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0A770" w14:textId="1CD30197" w:rsidR="0070459F" w:rsidRPr="009B3EF5" w:rsidRDefault="0070459F" w:rsidP="006F147F">
      <w:pPr>
        <w:jc w:val="right"/>
        <w:rPr>
          <w:rFonts w:ascii="Calibri Light" w:hAnsi="Calibri Light" w:cs="Calibri Light"/>
          <w:i/>
          <w:iCs/>
          <w:sz w:val="22"/>
          <w:szCs w:val="22"/>
        </w:rPr>
      </w:pPr>
      <w:r w:rsidRPr="009B3EF5">
        <w:rPr>
          <w:rFonts w:ascii="Calibri Light" w:hAnsi="Calibri Light" w:cs="Calibri Light"/>
          <w:i/>
          <w:iCs/>
          <w:sz w:val="22"/>
          <w:szCs w:val="22"/>
        </w:rPr>
        <w:t xml:space="preserve">Załącznik nr </w:t>
      </w:r>
      <w:r w:rsidR="002A0580">
        <w:rPr>
          <w:rFonts w:ascii="Calibri Light" w:hAnsi="Calibri Light" w:cs="Calibri Light"/>
          <w:i/>
          <w:iCs/>
          <w:sz w:val="22"/>
          <w:szCs w:val="22"/>
        </w:rPr>
        <w:t>3</w:t>
      </w:r>
    </w:p>
    <w:p w14:paraId="38D1C9CE" w14:textId="5F101380" w:rsidR="0070459F" w:rsidRPr="009B3EF5" w:rsidRDefault="0070459F" w:rsidP="0070459F">
      <w:pPr>
        <w:rPr>
          <w:rFonts w:ascii="Calibri Light" w:hAnsi="Calibri Light" w:cs="Calibri Light"/>
          <w:b/>
          <w:bCs/>
          <w:sz w:val="22"/>
          <w:szCs w:val="22"/>
        </w:rPr>
      </w:pPr>
    </w:p>
    <w:p w14:paraId="06C91050" w14:textId="77777777" w:rsidR="0070459F" w:rsidRPr="009B3EF5" w:rsidRDefault="0070459F" w:rsidP="006F147F">
      <w:pPr>
        <w:rPr>
          <w:rFonts w:ascii="Calibri Light" w:hAnsi="Calibri Light" w:cs="Calibri Light"/>
          <w:b/>
          <w:bCs/>
          <w:sz w:val="22"/>
          <w:szCs w:val="22"/>
        </w:rPr>
      </w:pPr>
    </w:p>
    <w:p w14:paraId="072D66AD" w14:textId="674C9FF0" w:rsidR="0070459F" w:rsidRPr="009B3EF5" w:rsidRDefault="0070459F" w:rsidP="0070459F">
      <w:pPr>
        <w:jc w:val="center"/>
        <w:rPr>
          <w:rFonts w:ascii="Calibri Light" w:hAnsi="Calibri Light" w:cs="Calibri Light"/>
          <w:b/>
          <w:bCs/>
          <w:sz w:val="22"/>
          <w:szCs w:val="22"/>
          <w:lang w:eastAsia="en-US"/>
        </w:rPr>
      </w:pPr>
      <w:r w:rsidRPr="009B3EF5">
        <w:rPr>
          <w:rFonts w:ascii="Calibri Light" w:hAnsi="Calibri Light" w:cs="Calibri Light"/>
          <w:b/>
          <w:bCs/>
          <w:sz w:val="22"/>
          <w:szCs w:val="22"/>
        </w:rPr>
        <w:t xml:space="preserve">KLAUZULA INFORMACYJNA DOTYCZĄCA PRZETWARZANIA DANYCH OSOBOWYCH </w:t>
      </w:r>
      <w:r w:rsidRPr="009B3EF5">
        <w:rPr>
          <w:rFonts w:ascii="Calibri Light" w:hAnsi="Calibri Light" w:cs="Calibri Light"/>
          <w:b/>
          <w:bCs/>
          <w:sz w:val="22"/>
          <w:szCs w:val="22"/>
        </w:rPr>
        <w:br/>
        <w:t xml:space="preserve">PRZEZ ZAMAWIAJĄCEGO W RAMACH ZAPYTANIA OFERTOWEGO </w:t>
      </w:r>
    </w:p>
    <w:p w14:paraId="73C8B451" w14:textId="77777777" w:rsidR="0070459F" w:rsidRPr="009B3EF5" w:rsidRDefault="0070459F" w:rsidP="0070459F">
      <w:pPr>
        <w:jc w:val="center"/>
        <w:rPr>
          <w:rFonts w:ascii="Calibri Light" w:hAnsi="Calibri Light" w:cs="Calibri Light"/>
          <w:b/>
          <w:bCs/>
          <w:sz w:val="22"/>
          <w:szCs w:val="22"/>
        </w:rPr>
      </w:pPr>
    </w:p>
    <w:p w14:paraId="75BA6D7A" w14:textId="77777777" w:rsidR="0070459F" w:rsidRPr="009B3EF5" w:rsidRDefault="0070459F" w:rsidP="0070459F">
      <w:pPr>
        <w:jc w:val="both"/>
        <w:rPr>
          <w:rFonts w:ascii="Calibri Light" w:hAnsi="Calibri Light" w:cs="Calibri Light"/>
          <w:sz w:val="22"/>
          <w:szCs w:val="22"/>
        </w:rPr>
      </w:pPr>
      <w:r w:rsidRPr="009B3EF5">
        <w:rPr>
          <w:rFonts w:ascii="Calibri Light" w:hAnsi="Calibri Light" w:cs="Calibri Light"/>
          <w:sz w:val="22"/>
          <w:szCs w:val="22"/>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(Dz.Urz.UE.L Nr 119, str. 1) dalej </w:t>
      </w:r>
      <w:r w:rsidRPr="009B3EF5">
        <w:rPr>
          <w:rFonts w:ascii="Calibri Light" w:hAnsi="Calibri Light" w:cs="Calibri Light"/>
          <w:b/>
          <w:bCs/>
          <w:sz w:val="22"/>
          <w:szCs w:val="22"/>
        </w:rPr>
        <w:t>„RODO</w:t>
      </w:r>
      <w:r w:rsidRPr="009B3EF5">
        <w:rPr>
          <w:rFonts w:ascii="Calibri Light" w:hAnsi="Calibri Light" w:cs="Calibri Light"/>
          <w:sz w:val="22"/>
          <w:szCs w:val="22"/>
        </w:rPr>
        <w:t>”, informujemy, że:</w:t>
      </w:r>
    </w:p>
    <w:p w14:paraId="0C06CA73" w14:textId="77777777" w:rsidR="0070459F" w:rsidRPr="009B3EF5" w:rsidRDefault="0070459F" w:rsidP="0070459F">
      <w:pPr>
        <w:jc w:val="both"/>
        <w:rPr>
          <w:rFonts w:ascii="Calibri Light" w:hAnsi="Calibri Light" w:cs="Calibri Light"/>
          <w:sz w:val="22"/>
          <w:szCs w:val="22"/>
        </w:rPr>
      </w:pPr>
    </w:p>
    <w:p w14:paraId="7B914B41" w14:textId="77777777" w:rsidR="0070459F" w:rsidRPr="009B3EF5" w:rsidRDefault="0070459F" w:rsidP="0070459F">
      <w:pPr>
        <w:pStyle w:val="Akapitzlist"/>
        <w:widowControl w:val="0"/>
        <w:numPr>
          <w:ilvl w:val="0"/>
          <w:numId w:val="20"/>
        </w:numPr>
        <w:suppressAutoHyphens/>
        <w:contextualSpacing/>
        <w:jc w:val="both"/>
        <w:textAlignment w:val="baseline"/>
        <w:rPr>
          <w:rFonts w:ascii="Calibri Light" w:hAnsi="Calibri Light" w:cs="Calibri Light"/>
          <w:b/>
          <w:bCs/>
          <w:iCs/>
          <w:sz w:val="22"/>
          <w:szCs w:val="22"/>
          <w:lang w:eastAsia="ar-SA"/>
        </w:rPr>
      </w:pPr>
      <w:r w:rsidRPr="009B3EF5">
        <w:rPr>
          <w:rFonts w:ascii="Calibri Light" w:hAnsi="Calibri Light" w:cs="Calibri Light"/>
          <w:b/>
          <w:bCs/>
          <w:iCs/>
          <w:sz w:val="22"/>
          <w:szCs w:val="22"/>
          <w:lang w:eastAsia="ar-SA"/>
        </w:rPr>
        <w:t xml:space="preserve">Administrator danych </w:t>
      </w:r>
    </w:p>
    <w:p w14:paraId="100106A2" w14:textId="77777777" w:rsidR="0070459F" w:rsidRPr="009B3EF5" w:rsidRDefault="0070459F" w:rsidP="0070459F">
      <w:pPr>
        <w:jc w:val="both"/>
        <w:rPr>
          <w:rFonts w:ascii="Calibri Light" w:hAnsi="Calibri Light" w:cs="Calibri Light"/>
          <w:sz w:val="22"/>
          <w:szCs w:val="22"/>
        </w:rPr>
      </w:pPr>
      <w:r w:rsidRPr="009B3EF5">
        <w:rPr>
          <w:rFonts w:ascii="Calibri Light" w:hAnsi="Calibri Light" w:cs="Calibri Light"/>
          <w:sz w:val="22"/>
          <w:szCs w:val="22"/>
        </w:rPr>
        <w:t>Administratorem danych osobowych przekazanych w toku niniejszego Zapytania ofertowego jest Polska Agencja Inwestycji i Handlu S.A. z siedzibą w Warszawie (adres: ul. Krucza 50, 00 – 025 Warszawa), wpisana do rejestru przedsiębiorców Krajowego Rejestru Sądowego przez Sąd Rejonowy dla m.st. Warszawy w Warszawie pod nr KRS 0000109815 (dalej „</w:t>
      </w:r>
      <w:r w:rsidRPr="009B3EF5">
        <w:rPr>
          <w:rFonts w:ascii="Calibri Light" w:hAnsi="Calibri Light" w:cs="Calibri Light"/>
          <w:b/>
          <w:bCs/>
          <w:sz w:val="22"/>
          <w:szCs w:val="22"/>
        </w:rPr>
        <w:t>Administrator</w:t>
      </w:r>
      <w:r w:rsidRPr="009B3EF5">
        <w:rPr>
          <w:rFonts w:ascii="Calibri Light" w:hAnsi="Calibri Light" w:cs="Calibri Light"/>
          <w:sz w:val="22"/>
          <w:szCs w:val="22"/>
        </w:rPr>
        <w:t>”). Z Administratorem można skontaktować się za pośrednictwem formularza kontaktowego na stronie www.paih.gov.pl lub przesyłając e-mail na adres: iod@paih.gov.pl a także za pośrednictwem poczty tradycyjnej, pod wskazanym powyżej adresem siedziby Administratora.</w:t>
      </w:r>
    </w:p>
    <w:p w14:paraId="12683ECF" w14:textId="77777777" w:rsidR="0070459F" w:rsidRPr="009B3EF5" w:rsidRDefault="0070459F" w:rsidP="0070459F">
      <w:pPr>
        <w:jc w:val="both"/>
        <w:rPr>
          <w:rFonts w:ascii="Calibri Light" w:hAnsi="Calibri Light" w:cs="Calibri Light"/>
          <w:sz w:val="22"/>
          <w:szCs w:val="22"/>
        </w:rPr>
      </w:pPr>
    </w:p>
    <w:p w14:paraId="443E4964" w14:textId="77777777" w:rsidR="0070459F" w:rsidRPr="009B3EF5" w:rsidRDefault="0070459F" w:rsidP="0070459F">
      <w:pPr>
        <w:pStyle w:val="Akapitzlist"/>
        <w:widowControl w:val="0"/>
        <w:numPr>
          <w:ilvl w:val="0"/>
          <w:numId w:val="20"/>
        </w:numPr>
        <w:suppressAutoHyphens/>
        <w:contextualSpacing/>
        <w:jc w:val="both"/>
        <w:textAlignment w:val="baseline"/>
        <w:rPr>
          <w:rFonts w:ascii="Calibri Light" w:hAnsi="Calibri Light" w:cs="Calibri Light"/>
          <w:sz w:val="22"/>
          <w:szCs w:val="22"/>
        </w:rPr>
      </w:pPr>
      <w:r w:rsidRPr="009B3EF5">
        <w:rPr>
          <w:rFonts w:ascii="Calibri Light" w:hAnsi="Calibri Light" w:cs="Calibri Light"/>
          <w:b/>
          <w:bCs/>
          <w:sz w:val="22"/>
          <w:szCs w:val="22"/>
        </w:rPr>
        <w:t xml:space="preserve">Inspektor Ochrony Danych </w:t>
      </w:r>
    </w:p>
    <w:p w14:paraId="24925207" w14:textId="77777777" w:rsidR="0070459F" w:rsidRPr="009B3EF5" w:rsidRDefault="0070459F" w:rsidP="0070459F">
      <w:pPr>
        <w:jc w:val="both"/>
        <w:rPr>
          <w:rFonts w:ascii="Calibri Light" w:hAnsi="Calibri Light" w:cs="Calibri Light"/>
          <w:sz w:val="22"/>
          <w:szCs w:val="22"/>
        </w:rPr>
      </w:pPr>
      <w:r w:rsidRPr="009B3EF5">
        <w:rPr>
          <w:rFonts w:ascii="Calibri Light" w:hAnsi="Calibri Light" w:cs="Calibri Light"/>
          <w:sz w:val="22"/>
          <w:szCs w:val="22"/>
        </w:rPr>
        <w:t xml:space="preserve">Osobą kontaktową we wszelkich sprawach dotyczących ochrony danych osobowych i przysługujących Państwu praw jest Inspektor Ochrony Danych. Z Inspektorem Ochrony Danych można skontaktować się, wysyłając e-mail na adres:  </w:t>
      </w:r>
      <w:hyperlink r:id="rId11" w:history="1">
        <w:r w:rsidRPr="009B3EF5">
          <w:rPr>
            <w:rStyle w:val="Hipercze"/>
            <w:rFonts w:ascii="Calibri Light" w:hAnsi="Calibri Light" w:cs="Calibri Light"/>
            <w:sz w:val="22"/>
            <w:szCs w:val="22"/>
          </w:rPr>
          <w:t>iod@paih.gov.pl</w:t>
        </w:r>
      </w:hyperlink>
      <w:r w:rsidRPr="009B3EF5">
        <w:rPr>
          <w:rFonts w:ascii="Calibri Light" w:hAnsi="Calibri Light" w:cs="Calibri Light"/>
          <w:sz w:val="22"/>
          <w:szCs w:val="22"/>
        </w:rPr>
        <w:t xml:space="preserve"> lub za pośrednictwem poczty tradycyjnej pod wskazanym powyżej adresem siedziby Administratora z dopiskiem „Do Inspektora Ochrony Danych”. </w:t>
      </w:r>
    </w:p>
    <w:p w14:paraId="1C61A213" w14:textId="77777777" w:rsidR="0070459F" w:rsidRPr="009B3EF5" w:rsidRDefault="0070459F" w:rsidP="0070459F">
      <w:pPr>
        <w:jc w:val="both"/>
        <w:rPr>
          <w:rFonts w:ascii="Calibri Light" w:hAnsi="Calibri Light" w:cs="Calibri Light"/>
          <w:sz w:val="22"/>
          <w:szCs w:val="22"/>
        </w:rPr>
      </w:pPr>
    </w:p>
    <w:p w14:paraId="689369F9" w14:textId="77777777" w:rsidR="0070459F" w:rsidRPr="009B3EF5" w:rsidRDefault="0070459F" w:rsidP="0070459F">
      <w:pPr>
        <w:numPr>
          <w:ilvl w:val="0"/>
          <w:numId w:val="20"/>
        </w:numPr>
        <w:ind w:left="351" w:hanging="357"/>
        <w:jc w:val="both"/>
        <w:rPr>
          <w:rFonts w:ascii="Calibri Light" w:hAnsi="Calibri Light" w:cs="Calibri Light"/>
          <w:b/>
          <w:bCs/>
          <w:sz w:val="22"/>
          <w:szCs w:val="22"/>
          <w:lang w:eastAsia="en-US"/>
        </w:rPr>
      </w:pPr>
      <w:r w:rsidRPr="009B3EF5">
        <w:rPr>
          <w:rFonts w:ascii="Calibri Light" w:hAnsi="Calibri Light" w:cs="Calibri Light"/>
          <w:b/>
          <w:bCs/>
          <w:sz w:val="22"/>
          <w:szCs w:val="22"/>
          <w:lang w:eastAsia="pl-PL"/>
        </w:rPr>
        <w:t xml:space="preserve">Cele i podstawy przetwarzania danych osobowych </w:t>
      </w:r>
    </w:p>
    <w:p w14:paraId="7A5562B3" w14:textId="77777777" w:rsidR="0070459F" w:rsidRPr="009B3EF5" w:rsidRDefault="0070459F" w:rsidP="0070459F">
      <w:pPr>
        <w:shd w:val="clear" w:color="auto" w:fill="FFFFFF"/>
        <w:jc w:val="both"/>
        <w:rPr>
          <w:rFonts w:ascii="Calibri Light" w:hAnsi="Calibri Light" w:cs="Calibri Light"/>
          <w:sz w:val="22"/>
          <w:szCs w:val="22"/>
        </w:rPr>
      </w:pPr>
      <w:r w:rsidRPr="009B3EF5">
        <w:rPr>
          <w:rFonts w:ascii="Calibri Light" w:hAnsi="Calibri Light" w:cs="Calibri Light"/>
          <w:sz w:val="22"/>
          <w:szCs w:val="22"/>
        </w:rPr>
        <w:t xml:space="preserve">Pani/Pana dane osobowe przetwarzane są w celu: </w:t>
      </w:r>
    </w:p>
    <w:p w14:paraId="38B866C9" w14:textId="77777777" w:rsidR="0070459F" w:rsidRPr="009B3EF5" w:rsidRDefault="0070459F" w:rsidP="0070459F">
      <w:pPr>
        <w:numPr>
          <w:ilvl w:val="0"/>
          <w:numId w:val="21"/>
        </w:numPr>
        <w:shd w:val="clear" w:color="auto" w:fill="FFFFFF"/>
        <w:ind w:left="284" w:hanging="284"/>
        <w:contextualSpacing/>
        <w:jc w:val="both"/>
        <w:rPr>
          <w:rFonts w:ascii="Calibri Light" w:eastAsia="Calibri" w:hAnsi="Calibri Light" w:cs="Calibri Light"/>
          <w:sz w:val="22"/>
          <w:szCs w:val="22"/>
        </w:rPr>
      </w:pPr>
      <w:r w:rsidRPr="009B3EF5">
        <w:rPr>
          <w:rFonts w:ascii="Calibri Light" w:eastAsia="Calibri" w:hAnsi="Calibri Light" w:cs="Calibri Light"/>
          <w:sz w:val="22"/>
          <w:szCs w:val="22"/>
        </w:rPr>
        <w:t xml:space="preserve">przeprowadzenia postępowania o udzielenie zamówienia publicznego o wartości szacunkowej poniżej kwoty obligującej do stosowania ustawy z dnia 11 września 2019 r. - Prawo zamówień publicznych (Dz.U. z 2021 r. poz. 1129 z późn. zm.) – podstawą prawną przetwarzania jest niezbędność przetwarzania w celu realizacji obowiązku prawnego ciążącego na administratorze (art. 6 ust. 1 lit. c) wynikającego z przepisów ustawy z dnia 23.04.1964 r. - Kodeks cywilny (Dz.U. z 2020 r. poz. 1740 z późn. zm.) dotyczących oferty złożonej w ramach zapytanie ofertowego, </w:t>
      </w:r>
    </w:p>
    <w:p w14:paraId="154C0D4E" w14:textId="77777777" w:rsidR="0070459F" w:rsidRPr="009B3EF5" w:rsidRDefault="0070459F" w:rsidP="0070459F">
      <w:pPr>
        <w:pStyle w:val="Akapitzlist"/>
        <w:numPr>
          <w:ilvl w:val="0"/>
          <w:numId w:val="21"/>
        </w:numPr>
        <w:shd w:val="clear" w:color="auto" w:fill="FFFFFF"/>
        <w:suppressAutoHyphens/>
        <w:ind w:left="284" w:hanging="284"/>
        <w:contextualSpacing/>
        <w:jc w:val="both"/>
        <w:rPr>
          <w:rFonts w:ascii="Calibri Light" w:eastAsia="Calibri" w:hAnsi="Calibri Light" w:cs="Calibri Light"/>
          <w:sz w:val="22"/>
          <w:szCs w:val="22"/>
          <w:lang w:eastAsia="ar-SA"/>
        </w:rPr>
      </w:pPr>
      <w:r w:rsidRPr="009B3EF5">
        <w:rPr>
          <w:rFonts w:ascii="Calibri Light" w:eastAsia="Calibri" w:hAnsi="Calibri Light" w:cs="Calibri Light"/>
          <w:sz w:val="22"/>
          <w:szCs w:val="22"/>
          <w:lang w:eastAsia="ar-SA"/>
        </w:rPr>
        <w:t>ewentualnego ustalenia, dochodzenia lub obrony przed roszczeniami związanymi ze złożeniem oferty - podstawą prawną przetwarzania danych jest niezbędność przetwarzania do realizacji prawnie uzasadnionego interesu Administratora. Uzasadnionym interesem Administratora jest w tym przypadku możliwość ustalenia, dochodzenia lub obrony przed roszczeniami (art. 6 ust. 1 lit. f RODO).</w:t>
      </w:r>
    </w:p>
    <w:p w14:paraId="21A72C79" w14:textId="77777777" w:rsidR="0070459F" w:rsidRPr="009B3EF5" w:rsidRDefault="0070459F" w:rsidP="0070459F">
      <w:pPr>
        <w:pStyle w:val="Akapitzlist"/>
        <w:shd w:val="clear" w:color="auto" w:fill="FFFFFF"/>
        <w:suppressAutoHyphens/>
        <w:ind w:left="284"/>
        <w:jc w:val="both"/>
        <w:rPr>
          <w:rFonts w:ascii="Calibri Light" w:eastAsia="Calibri" w:hAnsi="Calibri Light" w:cs="Calibri Light"/>
          <w:sz w:val="22"/>
          <w:szCs w:val="22"/>
          <w:lang w:eastAsia="ar-SA"/>
        </w:rPr>
      </w:pPr>
    </w:p>
    <w:p w14:paraId="2561EE35" w14:textId="77777777" w:rsidR="0070459F" w:rsidRPr="009B3EF5" w:rsidRDefault="0070459F" w:rsidP="0070459F">
      <w:pPr>
        <w:widowControl w:val="0"/>
        <w:numPr>
          <w:ilvl w:val="0"/>
          <w:numId w:val="20"/>
        </w:numPr>
        <w:ind w:left="351" w:hanging="357"/>
        <w:jc w:val="both"/>
        <w:textAlignment w:val="baseline"/>
        <w:rPr>
          <w:rFonts w:ascii="Calibri Light" w:hAnsi="Calibri Light" w:cs="Calibri Light"/>
          <w:b/>
          <w:bCs/>
          <w:sz w:val="22"/>
          <w:szCs w:val="22"/>
          <w:lang w:eastAsia="pl-PL"/>
        </w:rPr>
      </w:pPr>
      <w:r w:rsidRPr="009B3EF5">
        <w:rPr>
          <w:rFonts w:ascii="Calibri Light" w:hAnsi="Calibri Light" w:cs="Calibri Light"/>
          <w:b/>
          <w:bCs/>
          <w:sz w:val="22"/>
          <w:szCs w:val="22"/>
          <w:lang w:eastAsia="pl-PL"/>
        </w:rPr>
        <w:t>Odbiorcy danych</w:t>
      </w:r>
    </w:p>
    <w:p w14:paraId="38FC2F56" w14:textId="77777777" w:rsidR="0070459F" w:rsidRPr="009B3EF5" w:rsidRDefault="0070459F" w:rsidP="0070459F">
      <w:pPr>
        <w:jc w:val="both"/>
        <w:rPr>
          <w:rFonts w:ascii="Calibri Light" w:hAnsi="Calibri Light" w:cs="Calibri Light"/>
          <w:color w:val="00000A"/>
          <w:sz w:val="22"/>
          <w:szCs w:val="22"/>
          <w:lang w:eastAsia="pl-PL"/>
        </w:rPr>
      </w:pPr>
      <w:r w:rsidRPr="009B3EF5">
        <w:rPr>
          <w:rFonts w:ascii="Calibri Light" w:hAnsi="Calibri Light" w:cs="Calibri Light"/>
          <w:color w:val="00000A"/>
          <w:sz w:val="22"/>
          <w:szCs w:val="22"/>
          <w:lang w:eastAsia="pl-PL"/>
        </w:rPr>
        <w:t>Odbiorcami Pani/Pana danych osobowych są podmioty którym Administrator zleca wykonywanie czynności, z którymi wiąże się konieczność przetwarzania danych osobowych, w szczególności w zakresie obsługi poczty elektronicznej,</w:t>
      </w:r>
      <w:r w:rsidRPr="009B3EF5">
        <w:rPr>
          <w:rFonts w:ascii="Calibri Light" w:eastAsia="Arial" w:hAnsi="Calibri Light" w:cs="Calibri Light"/>
          <w:color w:val="00000A"/>
          <w:sz w:val="22"/>
          <w:szCs w:val="22"/>
          <w:lang w:eastAsia="pl-PL"/>
        </w:rPr>
        <w:t xml:space="preserve"> </w:t>
      </w:r>
      <w:r w:rsidRPr="009B3EF5">
        <w:rPr>
          <w:rFonts w:ascii="Calibri Light" w:hAnsi="Calibri Light" w:cs="Calibri Light"/>
          <w:color w:val="00000A"/>
          <w:sz w:val="22"/>
          <w:szCs w:val="22"/>
          <w:lang w:eastAsia="pl-PL"/>
        </w:rPr>
        <w:t xml:space="preserve">usług teleinformatycznych,  hostingu, IT, obsługi administracyjnej, obsługi prawnej lub doradczej. Odbiorcami Pani/Pana danych osobowych mogą być również podmioty lub organy uprawnione do otrzymania Pani/Pana danych – tylko w uzasadnionych przypadkach i na podstawie powszechnie obowiązujących przepisów prawa. </w:t>
      </w:r>
    </w:p>
    <w:p w14:paraId="3DB0C60B" w14:textId="77777777" w:rsidR="0070459F" w:rsidRPr="009B3EF5" w:rsidRDefault="0070459F" w:rsidP="0070459F">
      <w:pPr>
        <w:jc w:val="both"/>
        <w:rPr>
          <w:rFonts w:ascii="Calibri Light" w:hAnsi="Calibri Light" w:cs="Calibri Light"/>
          <w:color w:val="00000A"/>
          <w:sz w:val="22"/>
          <w:szCs w:val="22"/>
          <w:lang w:eastAsia="pl-PL"/>
        </w:rPr>
      </w:pPr>
    </w:p>
    <w:p w14:paraId="41AA58A1" w14:textId="77777777" w:rsidR="0070459F" w:rsidRPr="009B3EF5" w:rsidRDefault="0070459F" w:rsidP="0070459F">
      <w:pPr>
        <w:pStyle w:val="Akapitzlist"/>
        <w:widowControl w:val="0"/>
        <w:numPr>
          <w:ilvl w:val="0"/>
          <w:numId w:val="20"/>
        </w:numPr>
        <w:suppressAutoHyphens/>
        <w:contextualSpacing/>
        <w:jc w:val="both"/>
        <w:textAlignment w:val="baseline"/>
        <w:rPr>
          <w:rFonts w:ascii="Calibri Light" w:eastAsiaTheme="minorHAnsi" w:hAnsi="Calibri Light" w:cs="Calibri Light"/>
          <w:b/>
          <w:bCs/>
          <w:sz w:val="22"/>
          <w:szCs w:val="22"/>
          <w:lang w:eastAsia="en-US"/>
        </w:rPr>
      </w:pPr>
      <w:r w:rsidRPr="009B3EF5">
        <w:rPr>
          <w:rFonts w:ascii="Calibri Light" w:hAnsi="Calibri Light" w:cs="Calibri Light"/>
          <w:b/>
          <w:bCs/>
          <w:sz w:val="22"/>
          <w:szCs w:val="22"/>
        </w:rPr>
        <w:t xml:space="preserve">Okres przechowywania danych </w:t>
      </w:r>
    </w:p>
    <w:p w14:paraId="3F170103" w14:textId="77777777" w:rsidR="0070459F" w:rsidRPr="009B3EF5" w:rsidRDefault="0070459F" w:rsidP="0070459F">
      <w:pPr>
        <w:widowControl w:val="0"/>
        <w:autoSpaceDN w:val="0"/>
        <w:textAlignment w:val="baseline"/>
        <w:rPr>
          <w:rFonts w:ascii="Calibri Light" w:hAnsi="Calibri Light" w:cs="Calibri Light"/>
          <w:kern w:val="3"/>
          <w:sz w:val="22"/>
          <w:szCs w:val="22"/>
          <w:lang w:eastAsia="pl-PL"/>
        </w:rPr>
      </w:pPr>
      <w:r w:rsidRPr="009B3EF5">
        <w:rPr>
          <w:rFonts w:ascii="Calibri Light" w:hAnsi="Calibri Light" w:cs="Calibri Light"/>
          <w:kern w:val="3"/>
          <w:sz w:val="22"/>
          <w:szCs w:val="22"/>
          <w:lang w:eastAsia="pl-PL"/>
        </w:rPr>
        <w:t xml:space="preserve">Pani/Pana dane osobowe będą przetwarzane: </w:t>
      </w:r>
    </w:p>
    <w:p w14:paraId="708EB8D6" w14:textId="77777777" w:rsidR="0070459F" w:rsidRPr="009B3EF5" w:rsidRDefault="0070459F" w:rsidP="0070459F">
      <w:pPr>
        <w:numPr>
          <w:ilvl w:val="0"/>
          <w:numId w:val="22"/>
        </w:numPr>
        <w:jc w:val="both"/>
        <w:rPr>
          <w:rFonts w:ascii="Calibri Light" w:hAnsi="Calibri Light" w:cs="Calibri Light"/>
          <w:sz w:val="22"/>
          <w:szCs w:val="22"/>
        </w:rPr>
      </w:pPr>
      <w:r w:rsidRPr="009B3EF5">
        <w:rPr>
          <w:rFonts w:ascii="Calibri Light" w:hAnsi="Calibri Light" w:cs="Calibri Light"/>
          <w:sz w:val="22"/>
          <w:szCs w:val="22"/>
        </w:rPr>
        <w:lastRenderedPageBreak/>
        <w:t xml:space="preserve">do momentu zakończenia postępowania, </w:t>
      </w:r>
    </w:p>
    <w:p w14:paraId="2E55E766" w14:textId="77777777" w:rsidR="0070459F" w:rsidRPr="009B3EF5" w:rsidRDefault="0070459F" w:rsidP="0070459F">
      <w:pPr>
        <w:numPr>
          <w:ilvl w:val="0"/>
          <w:numId w:val="22"/>
        </w:numPr>
        <w:jc w:val="both"/>
        <w:rPr>
          <w:rFonts w:ascii="Calibri Light" w:hAnsi="Calibri Light" w:cs="Calibri Light"/>
          <w:sz w:val="22"/>
          <w:szCs w:val="22"/>
        </w:rPr>
      </w:pPr>
      <w:r w:rsidRPr="009B3EF5">
        <w:rPr>
          <w:rFonts w:ascii="Calibri Light" w:hAnsi="Calibri Light" w:cs="Calibri Light"/>
          <w:sz w:val="22"/>
          <w:szCs w:val="22"/>
        </w:rPr>
        <w:t>do momentu przedawnienia roszczeń związanych ze złożeniem oferty zgodnie z powszechnie obowiązującym prawem</w:t>
      </w:r>
    </w:p>
    <w:p w14:paraId="309AFF0F" w14:textId="77777777" w:rsidR="0070459F" w:rsidRPr="009B3EF5" w:rsidRDefault="0070459F" w:rsidP="0070459F">
      <w:pPr>
        <w:numPr>
          <w:ilvl w:val="0"/>
          <w:numId w:val="22"/>
        </w:numPr>
        <w:jc w:val="both"/>
        <w:rPr>
          <w:rFonts w:ascii="Calibri Light" w:hAnsi="Calibri Light" w:cs="Calibri Light"/>
          <w:sz w:val="22"/>
          <w:szCs w:val="22"/>
          <w:lang w:eastAsia="pl-PL"/>
        </w:rPr>
      </w:pPr>
      <w:r w:rsidRPr="009B3EF5">
        <w:rPr>
          <w:rFonts w:ascii="Calibri Light" w:hAnsi="Calibri Light" w:cs="Calibri Light"/>
          <w:sz w:val="22"/>
          <w:szCs w:val="22"/>
          <w:lang w:eastAsia="pl-PL"/>
        </w:rPr>
        <w:t xml:space="preserve">do momentu wygaśnięcia obowiązku przechowywania danych osobowych wynikającego z przepisów prawa powszechnie obowiązującego. </w:t>
      </w:r>
    </w:p>
    <w:p w14:paraId="4537B578" w14:textId="77777777" w:rsidR="0070459F" w:rsidRPr="009B3EF5" w:rsidRDefault="0070459F" w:rsidP="0070459F">
      <w:pPr>
        <w:ind w:left="720"/>
        <w:jc w:val="both"/>
        <w:rPr>
          <w:rFonts w:ascii="Calibri Light" w:hAnsi="Calibri Light" w:cs="Calibri Light"/>
          <w:sz w:val="22"/>
          <w:szCs w:val="22"/>
          <w:lang w:eastAsia="pl-PL"/>
        </w:rPr>
      </w:pPr>
    </w:p>
    <w:p w14:paraId="0539A054" w14:textId="77777777" w:rsidR="0070459F" w:rsidRPr="009B3EF5" w:rsidRDefault="0070459F" w:rsidP="0070459F">
      <w:pPr>
        <w:widowControl w:val="0"/>
        <w:numPr>
          <w:ilvl w:val="0"/>
          <w:numId w:val="20"/>
        </w:numPr>
        <w:ind w:left="357" w:hanging="357"/>
        <w:jc w:val="both"/>
        <w:textAlignment w:val="baseline"/>
        <w:rPr>
          <w:rFonts w:ascii="Calibri Light" w:hAnsi="Calibri Light" w:cs="Calibri Light"/>
          <w:b/>
          <w:bCs/>
          <w:sz w:val="22"/>
          <w:szCs w:val="22"/>
          <w:lang w:eastAsia="pl-PL"/>
        </w:rPr>
      </w:pPr>
      <w:r w:rsidRPr="009B3EF5">
        <w:rPr>
          <w:rFonts w:ascii="Calibri Light" w:hAnsi="Calibri Light" w:cs="Calibri Light"/>
          <w:b/>
          <w:bCs/>
          <w:sz w:val="22"/>
          <w:szCs w:val="22"/>
          <w:lang w:eastAsia="pl-PL"/>
        </w:rPr>
        <w:t>Informacja o wymogu/dobrowolności podania danych</w:t>
      </w:r>
    </w:p>
    <w:p w14:paraId="0EC860EE" w14:textId="77777777" w:rsidR="0070459F" w:rsidRPr="009B3EF5" w:rsidRDefault="0070459F" w:rsidP="0070459F">
      <w:pPr>
        <w:shd w:val="clear" w:color="auto" w:fill="FFFFFF"/>
        <w:jc w:val="both"/>
        <w:rPr>
          <w:rFonts w:ascii="Calibri Light" w:hAnsi="Calibri Light" w:cs="Calibri Light"/>
          <w:sz w:val="22"/>
          <w:szCs w:val="22"/>
        </w:rPr>
      </w:pPr>
      <w:r w:rsidRPr="009B3EF5">
        <w:rPr>
          <w:rFonts w:ascii="Calibri Light" w:hAnsi="Calibri Light" w:cs="Calibri Light"/>
          <w:sz w:val="22"/>
          <w:szCs w:val="22"/>
        </w:rPr>
        <w:t xml:space="preserve">Podanie danych osobowych w związku z udziałem w postępowaniu o udzielenie zamówienia publicznego ma charakter dobrowolny ale jest niezbędne do wzięcia w nim udziału. </w:t>
      </w:r>
    </w:p>
    <w:p w14:paraId="383B3698" w14:textId="77777777" w:rsidR="0070459F" w:rsidRPr="009B3EF5" w:rsidRDefault="0070459F" w:rsidP="0070459F">
      <w:pPr>
        <w:shd w:val="clear" w:color="auto" w:fill="FFFFFF"/>
        <w:jc w:val="both"/>
        <w:rPr>
          <w:rFonts w:ascii="Calibri Light" w:hAnsi="Calibri Light" w:cs="Calibri Light"/>
          <w:sz w:val="22"/>
          <w:szCs w:val="22"/>
        </w:rPr>
      </w:pPr>
    </w:p>
    <w:p w14:paraId="52AA3E88" w14:textId="77777777" w:rsidR="0070459F" w:rsidRPr="009B3EF5" w:rsidRDefault="0070459F" w:rsidP="0070459F">
      <w:pPr>
        <w:pStyle w:val="Akapitzlist"/>
        <w:numPr>
          <w:ilvl w:val="0"/>
          <w:numId w:val="20"/>
        </w:numPr>
        <w:shd w:val="clear" w:color="auto" w:fill="FFFFFF"/>
        <w:suppressAutoHyphens/>
        <w:contextualSpacing/>
        <w:jc w:val="both"/>
        <w:rPr>
          <w:rFonts w:ascii="Calibri Light" w:hAnsi="Calibri Light" w:cs="Calibri Light"/>
          <w:b/>
          <w:bCs/>
          <w:sz w:val="22"/>
          <w:szCs w:val="22"/>
        </w:rPr>
      </w:pPr>
      <w:r w:rsidRPr="009B3EF5">
        <w:rPr>
          <w:rFonts w:ascii="Calibri Light" w:hAnsi="Calibri Light" w:cs="Calibri Light"/>
          <w:b/>
          <w:bCs/>
          <w:sz w:val="22"/>
          <w:szCs w:val="22"/>
        </w:rPr>
        <w:t xml:space="preserve">Informacja o zautomatyzowanym podejmowaniu decyzji, w tym profilowaniu </w:t>
      </w:r>
    </w:p>
    <w:p w14:paraId="682DD506" w14:textId="77777777" w:rsidR="0070459F" w:rsidRPr="009B3EF5" w:rsidRDefault="0070459F" w:rsidP="0070459F">
      <w:pPr>
        <w:jc w:val="both"/>
        <w:rPr>
          <w:rFonts w:ascii="Calibri Light" w:hAnsi="Calibri Light" w:cs="Calibri Light"/>
          <w:sz w:val="22"/>
          <w:szCs w:val="22"/>
          <w:lang w:eastAsia="pl-PL"/>
        </w:rPr>
      </w:pPr>
      <w:r w:rsidRPr="009B3EF5">
        <w:rPr>
          <w:rFonts w:ascii="Calibri Light" w:hAnsi="Calibri Light" w:cs="Calibri Light"/>
          <w:sz w:val="22"/>
          <w:szCs w:val="22"/>
          <w:lang w:eastAsia="pl-PL"/>
        </w:rPr>
        <w:t>W oparciu o dane osobowe Administrator nie będzie podejmował zautomatyzowanych decyzji, w tym decyzji będących wynikiem profilowania.</w:t>
      </w:r>
    </w:p>
    <w:p w14:paraId="41523D6B" w14:textId="77777777" w:rsidR="0070459F" w:rsidRPr="009B3EF5" w:rsidRDefault="0070459F" w:rsidP="0070459F">
      <w:pPr>
        <w:ind w:left="360"/>
        <w:contextualSpacing/>
        <w:jc w:val="both"/>
        <w:rPr>
          <w:rFonts w:ascii="Calibri Light" w:hAnsi="Calibri Light" w:cs="Calibri Light"/>
          <w:sz w:val="22"/>
          <w:szCs w:val="22"/>
          <w:lang w:eastAsia="pl-PL"/>
        </w:rPr>
      </w:pPr>
    </w:p>
    <w:p w14:paraId="0B0AFD7A" w14:textId="77777777" w:rsidR="0070459F" w:rsidRPr="009B3EF5" w:rsidRDefault="0070459F" w:rsidP="0070459F">
      <w:pPr>
        <w:numPr>
          <w:ilvl w:val="0"/>
          <w:numId w:val="20"/>
        </w:numPr>
        <w:ind w:left="357" w:hanging="357"/>
        <w:jc w:val="both"/>
        <w:rPr>
          <w:rFonts w:ascii="Calibri Light" w:eastAsiaTheme="minorHAnsi" w:hAnsi="Calibri Light" w:cs="Calibri Light"/>
          <w:b/>
          <w:bCs/>
          <w:sz w:val="22"/>
          <w:szCs w:val="22"/>
          <w:lang w:eastAsia="pl-PL"/>
        </w:rPr>
      </w:pPr>
      <w:r w:rsidRPr="009B3EF5">
        <w:rPr>
          <w:rFonts w:ascii="Calibri Light" w:hAnsi="Calibri Light" w:cs="Calibri Light"/>
          <w:b/>
          <w:bCs/>
          <w:sz w:val="22"/>
          <w:szCs w:val="22"/>
          <w:lang w:eastAsia="pl-PL"/>
        </w:rPr>
        <w:t>Prawa osób, których dane dotyczą</w:t>
      </w:r>
    </w:p>
    <w:p w14:paraId="3FAAEF5C" w14:textId="77777777" w:rsidR="0070459F" w:rsidRPr="009B3EF5" w:rsidRDefault="0070459F" w:rsidP="0070459F">
      <w:pPr>
        <w:jc w:val="both"/>
        <w:rPr>
          <w:rFonts w:ascii="Calibri Light" w:hAnsi="Calibri Light" w:cs="Calibri Light"/>
          <w:sz w:val="22"/>
          <w:szCs w:val="22"/>
        </w:rPr>
      </w:pPr>
      <w:r w:rsidRPr="009B3EF5">
        <w:rPr>
          <w:rFonts w:ascii="Calibri Light" w:hAnsi="Calibri Light" w:cs="Calibri Light"/>
          <w:sz w:val="22"/>
          <w:szCs w:val="22"/>
        </w:rPr>
        <w:t>Zgodnie z przepisami RODO przysługuje Pani/ Panu prawo do : dostępu do swoich danych, ich sprostowania, usunięcia, ograniczenia przetwarzania, przenoszenia danych, wniesienia sprzeciwu wobec przetwarzania danych, jak również prawo wniesienia skargi do Prezesa Urzędu Ochrony Danych Osobowych. Prawa te przysługują Pani/Panu w przypadkach i w zakresie przewidzianym przez powszechnie obowiązujące przepisy prawa.</w:t>
      </w:r>
    </w:p>
    <w:p w14:paraId="1BAD858C" w14:textId="77777777" w:rsidR="0070459F" w:rsidRPr="009B3EF5" w:rsidRDefault="0070459F" w:rsidP="0070459F">
      <w:pPr>
        <w:rPr>
          <w:rFonts w:ascii="Calibri Light" w:hAnsi="Calibri Light" w:cs="Calibri Light"/>
          <w:sz w:val="22"/>
          <w:szCs w:val="22"/>
        </w:rPr>
      </w:pPr>
    </w:p>
    <w:p w14:paraId="6AE91FA0" w14:textId="77777777" w:rsidR="0070459F" w:rsidRPr="009B3EF5" w:rsidRDefault="0070459F" w:rsidP="0070459F">
      <w:pPr>
        <w:rPr>
          <w:rFonts w:ascii="Calibri Light" w:hAnsi="Calibri Light" w:cs="Calibri Light"/>
          <w:sz w:val="22"/>
          <w:szCs w:val="22"/>
        </w:rPr>
      </w:pPr>
    </w:p>
    <w:p w14:paraId="0C6F402E" w14:textId="77777777" w:rsidR="0070459F" w:rsidRPr="009B3EF5" w:rsidRDefault="0070459F" w:rsidP="0070459F">
      <w:pPr>
        <w:ind w:left="4248"/>
        <w:jc w:val="center"/>
        <w:rPr>
          <w:rFonts w:ascii="Calibri Light" w:hAnsi="Calibri Light" w:cs="Calibri Light"/>
          <w:sz w:val="22"/>
          <w:szCs w:val="22"/>
        </w:rPr>
      </w:pPr>
    </w:p>
    <w:p w14:paraId="71DB09B8" w14:textId="77777777" w:rsidR="0070459F" w:rsidRPr="009B3EF5" w:rsidRDefault="0070459F" w:rsidP="00C52A87">
      <w:pPr>
        <w:pStyle w:val="NormalnyWeb"/>
        <w:jc w:val="right"/>
        <w:rPr>
          <w:rFonts w:ascii="Calibri Light" w:hAnsi="Calibri Light" w:cs="Calibri Light"/>
          <w:sz w:val="18"/>
          <w:szCs w:val="18"/>
        </w:rPr>
      </w:pPr>
    </w:p>
    <w:p w14:paraId="21289009" w14:textId="77777777" w:rsidR="0070459F" w:rsidRPr="009B3EF5" w:rsidRDefault="0070459F" w:rsidP="00C52A87">
      <w:pPr>
        <w:pStyle w:val="NormalnyWeb"/>
        <w:jc w:val="right"/>
        <w:rPr>
          <w:rFonts w:ascii="Calibri Light" w:hAnsi="Calibri Light" w:cs="Calibri Light"/>
          <w:sz w:val="18"/>
          <w:szCs w:val="18"/>
        </w:rPr>
      </w:pPr>
    </w:p>
    <w:sectPr w:rsidR="0070459F" w:rsidRPr="009B3EF5" w:rsidSect="00276481">
      <w:headerReference w:type="default" r:id="rId12"/>
      <w:footerReference w:type="default" r:id="rId13"/>
      <w:pgSz w:w="11906" w:h="16838"/>
      <w:pgMar w:top="1864"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172500" w14:textId="77777777" w:rsidR="00392C4F" w:rsidRDefault="00392C4F" w:rsidP="001F5275">
      <w:r>
        <w:separator/>
      </w:r>
    </w:p>
  </w:endnote>
  <w:endnote w:type="continuationSeparator" w:id="0">
    <w:p w14:paraId="45C9D1E9" w14:textId="77777777" w:rsidR="00392C4F" w:rsidRDefault="00392C4F" w:rsidP="001F52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font293">
    <w:altName w:val="Times New Roman"/>
    <w:charset w:val="EE"/>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1467793"/>
      <w:docPartObj>
        <w:docPartGallery w:val="Page Numbers (Bottom of Page)"/>
        <w:docPartUnique/>
      </w:docPartObj>
    </w:sdtPr>
    <w:sdtEndPr/>
    <w:sdtContent>
      <w:p w14:paraId="50BF9CC8" w14:textId="77777777" w:rsidR="001F5275" w:rsidRDefault="001F5275">
        <w:pPr>
          <w:pStyle w:val="Stopka"/>
          <w:jc w:val="right"/>
        </w:pPr>
        <w:r>
          <w:fldChar w:fldCharType="begin"/>
        </w:r>
        <w:r>
          <w:instrText>PAGE   \* MERGEFORMAT</w:instrText>
        </w:r>
        <w:r>
          <w:fldChar w:fldCharType="separate"/>
        </w:r>
        <w:r w:rsidR="00962A98">
          <w:rPr>
            <w:noProof/>
          </w:rPr>
          <w:t>14</w:t>
        </w:r>
        <w:r>
          <w:fldChar w:fldCharType="end"/>
        </w:r>
      </w:p>
    </w:sdtContent>
  </w:sdt>
  <w:p w14:paraId="61EE8157" w14:textId="77777777" w:rsidR="001F5275" w:rsidRDefault="001F5275">
    <w:pPr>
      <w:pStyle w:val="Stopka"/>
    </w:pPr>
  </w:p>
  <w:p w14:paraId="15E4DAE6" w14:textId="77777777" w:rsidR="00B0264D" w:rsidRDefault="00B0264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DECF83" w14:textId="77777777" w:rsidR="00392C4F" w:rsidRDefault="00392C4F" w:rsidP="001F5275">
      <w:r>
        <w:separator/>
      </w:r>
    </w:p>
  </w:footnote>
  <w:footnote w:type="continuationSeparator" w:id="0">
    <w:p w14:paraId="2B3D772A" w14:textId="77777777" w:rsidR="00392C4F" w:rsidRDefault="00392C4F" w:rsidP="001F52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08E8AA" w14:textId="46047D6C" w:rsidR="00E62785" w:rsidRDefault="00E62785">
    <w:pPr>
      <w:pStyle w:val="Nagwek"/>
    </w:pPr>
    <w:r>
      <w:rPr>
        <w:noProof/>
        <w:lang w:eastAsia="pl-PL"/>
      </w:rPr>
      <w:drawing>
        <wp:anchor distT="0" distB="0" distL="114300" distR="114300" simplePos="0" relativeHeight="251659264" behindDoc="0" locked="0" layoutInCell="1" allowOverlap="1" wp14:anchorId="354C712D" wp14:editId="0F914900">
          <wp:simplePos x="0" y="0"/>
          <wp:positionH relativeFrom="column">
            <wp:posOffset>-806450</wp:posOffset>
          </wp:positionH>
          <wp:positionV relativeFrom="paragraph">
            <wp:posOffset>-330835</wp:posOffset>
          </wp:positionV>
          <wp:extent cx="3125973" cy="1400175"/>
          <wp:effectExtent l="0" t="0" r="0" b="0"/>
          <wp:wrapNone/>
          <wp:docPr id="4" name="Obraz 4" descr="C:\Users\abolimowska\Desktop\SIW PAIH\PAIH logo\PAIH 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olimowska\Desktop\SIW PAIH\PAIH logo\PAIH pl.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125973" cy="140017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Nagwek1"/>
      <w:lvlText w:val=""/>
      <w:lvlJc w:val="left"/>
      <w:pPr>
        <w:tabs>
          <w:tab w:val="num" w:pos="432"/>
        </w:tabs>
        <w:ind w:left="432" w:hanging="432"/>
      </w:pPr>
      <w:rPr>
        <w:rFonts w:cs="Times New Roman"/>
      </w:rPr>
    </w:lvl>
    <w:lvl w:ilvl="1">
      <w:start w:val="1"/>
      <w:numFmt w:val="none"/>
      <w:pStyle w:val="Nagwek2"/>
      <w:lvlText w:val=""/>
      <w:lvlJc w:val="left"/>
      <w:pPr>
        <w:tabs>
          <w:tab w:val="num" w:pos="576"/>
        </w:tabs>
        <w:ind w:left="576" w:hanging="576"/>
      </w:pPr>
      <w:rPr>
        <w:rFonts w:cs="Times New Roman"/>
      </w:rPr>
    </w:lvl>
    <w:lvl w:ilvl="2">
      <w:start w:val="1"/>
      <w:numFmt w:val="none"/>
      <w:lvlText w:val=""/>
      <w:lvlJc w:val="left"/>
      <w:pPr>
        <w:tabs>
          <w:tab w:val="num" w:pos="720"/>
        </w:tabs>
        <w:ind w:left="720" w:hanging="720"/>
      </w:pPr>
      <w:rPr>
        <w:rFonts w:cs="Times New Roman"/>
      </w:rPr>
    </w:lvl>
    <w:lvl w:ilvl="3">
      <w:start w:val="1"/>
      <w:numFmt w:val="none"/>
      <w:lvlText w:val=""/>
      <w:lvlJc w:val="left"/>
      <w:pPr>
        <w:tabs>
          <w:tab w:val="num" w:pos="864"/>
        </w:tabs>
        <w:ind w:left="864" w:hanging="864"/>
      </w:pPr>
      <w:rPr>
        <w:rFonts w:cs="Times New Roman"/>
      </w:rPr>
    </w:lvl>
    <w:lvl w:ilvl="4">
      <w:start w:val="1"/>
      <w:numFmt w:val="none"/>
      <w:lvlText w:val=""/>
      <w:lvlJc w:val="left"/>
      <w:pPr>
        <w:tabs>
          <w:tab w:val="num" w:pos="1008"/>
        </w:tabs>
        <w:ind w:left="1008" w:hanging="1008"/>
      </w:pPr>
      <w:rPr>
        <w:rFonts w:cs="Times New Roman"/>
      </w:rPr>
    </w:lvl>
    <w:lvl w:ilvl="5">
      <w:start w:val="1"/>
      <w:numFmt w:val="none"/>
      <w:pStyle w:val="Nagwek6"/>
      <w:lvlText w:val=""/>
      <w:lvlJc w:val="left"/>
      <w:pPr>
        <w:tabs>
          <w:tab w:val="num" w:pos="1152"/>
        </w:tabs>
        <w:ind w:left="1152" w:hanging="1152"/>
      </w:pPr>
      <w:rPr>
        <w:rFonts w:cs="Times New Roman"/>
      </w:rPr>
    </w:lvl>
    <w:lvl w:ilvl="6">
      <w:start w:val="1"/>
      <w:numFmt w:val="none"/>
      <w:lvlText w:val=""/>
      <w:lvlJc w:val="left"/>
      <w:pPr>
        <w:tabs>
          <w:tab w:val="num" w:pos="1296"/>
        </w:tabs>
        <w:ind w:left="1296" w:hanging="1296"/>
      </w:pPr>
      <w:rPr>
        <w:rFonts w:cs="Times New Roman"/>
      </w:rPr>
    </w:lvl>
    <w:lvl w:ilvl="7">
      <w:start w:val="1"/>
      <w:numFmt w:val="none"/>
      <w:lvlText w:val=""/>
      <w:lvlJc w:val="left"/>
      <w:pPr>
        <w:tabs>
          <w:tab w:val="num" w:pos="1440"/>
        </w:tabs>
        <w:ind w:left="1440" w:hanging="1440"/>
      </w:pPr>
      <w:rPr>
        <w:rFonts w:cs="Times New Roman"/>
      </w:rPr>
    </w:lvl>
    <w:lvl w:ilvl="8">
      <w:start w:val="1"/>
      <w:numFmt w:val="none"/>
      <w:lvlText w:val=""/>
      <w:lvlJc w:val="left"/>
      <w:pPr>
        <w:tabs>
          <w:tab w:val="num" w:pos="1584"/>
        </w:tabs>
        <w:ind w:left="1584" w:hanging="1584"/>
      </w:pPr>
      <w:rPr>
        <w:rFonts w:cs="Times New Roman"/>
      </w:rPr>
    </w:lvl>
  </w:abstractNum>
  <w:abstractNum w:abstractNumId="1" w15:restartNumberingAfterBreak="0">
    <w:nsid w:val="00000003"/>
    <w:multiLevelType w:val="multilevel"/>
    <w:tmpl w:val="00000003"/>
    <w:name w:val="WWNum3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00000004"/>
    <w:multiLevelType w:val="multilevel"/>
    <w:tmpl w:val="00000004"/>
    <w:name w:val="WWNum37"/>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3" w15:restartNumberingAfterBreak="0">
    <w:nsid w:val="00000005"/>
    <w:multiLevelType w:val="multilevel"/>
    <w:tmpl w:val="00000005"/>
    <w:name w:val="WWNum3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4" w15:restartNumberingAfterBreak="0">
    <w:nsid w:val="00000006"/>
    <w:multiLevelType w:val="multilevel"/>
    <w:tmpl w:val="00000006"/>
    <w:name w:val="WWNum39"/>
    <w:lvl w:ilvl="0">
      <w:start w:val="1"/>
      <w:numFmt w:val="decimal"/>
      <w:lvlText w:val="%1."/>
      <w:lvlJc w:val="left"/>
      <w:pPr>
        <w:tabs>
          <w:tab w:val="num" w:pos="0"/>
        </w:tabs>
        <w:ind w:left="786"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5" w15:restartNumberingAfterBreak="0">
    <w:nsid w:val="0000000F"/>
    <w:multiLevelType w:val="multilevel"/>
    <w:tmpl w:val="0000000F"/>
    <w:name w:val="WWNum5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6" w15:restartNumberingAfterBreak="0">
    <w:nsid w:val="00000010"/>
    <w:multiLevelType w:val="multilevel"/>
    <w:tmpl w:val="00000010"/>
    <w:name w:val="WW8Num26"/>
    <w:lvl w:ilvl="0">
      <w:start w:val="1"/>
      <w:numFmt w:val="decimal"/>
      <w:lvlText w:val="%1."/>
      <w:lvlJc w:val="left"/>
      <w:pPr>
        <w:tabs>
          <w:tab w:val="num" w:pos="720"/>
        </w:tabs>
        <w:ind w:left="720" w:hanging="360"/>
      </w:pPr>
      <w:rPr>
        <w:rFonts w:ascii="Symbol" w:hAnsi="Symbol" w:cs="Symbol"/>
        <w:b w:val="0"/>
        <w:i w:val="0"/>
        <w:color w:val="00000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00000011"/>
    <w:multiLevelType w:val="multilevel"/>
    <w:tmpl w:val="15605CD6"/>
    <w:name w:val="WW8Num20"/>
    <w:lvl w:ilvl="0">
      <w:start w:val="1"/>
      <w:numFmt w:val="decimal"/>
      <w:lvlText w:val="%1."/>
      <w:lvlJc w:val="left"/>
      <w:pPr>
        <w:tabs>
          <w:tab w:val="num" w:pos="360"/>
        </w:tabs>
        <w:ind w:left="360" w:hanging="360"/>
      </w:pPr>
      <w:rPr>
        <w:b w:val="0"/>
        <w:i w:val="0"/>
      </w:rPr>
    </w:lvl>
    <w:lvl w:ilvl="1">
      <w:start w:val="1"/>
      <w:numFmt w:val="lowerLetter"/>
      <w:lvlText w:val="%2)"/>
      <w:lvlJc w:val="left"/>
      <w:pPr>
        <w:tabs>
          <w:tab w:val="num" w:pos="1080"/>
        </w:tabs>
        <w:ind w:left="1080" w:hanging="360"/>
      </w:pPr>
      <w:rPr>
        <w:i w:val="0"/>
        <w:color w:val="000000"/>
      </w:rPr>
    </w:lvl>
    <w:lvl w:ilvl="2">
      <w:start w:val="1"/>
      <w:numFmt w:val="lowerRoman"/>
      <w:lvlText w:val="%3."/>
      <w:lvlJc w:val="left"/>
      <w:pPr>
        <w:tabs>
          <w:tab w:val="num" w:pos="1800"/>
        </w:tabs>
        <w:ind w:left="1800" w:hanging="180"/>
      </w:pPr>
      <w:rPr>
        <w:rFonts w:ascii="Symbol" w:hAnsi="Symbol" w:cs="Times New Roman"/>
      </w:rPr>
    </w:lvl>
    <w:lvl w:ilvl="3">
      <w:start w:val="1"/>
      <w:numFmt w:val="lowerLetter"/>
      <w:lvlText w:val="%4)"/>
      <w:lvlJc w:val="left"/>
      <w:pPr>
        <w:tabs>
          <w:tab w:val="num" w:pos="0"/>
        </w:tabs>
        <w:ind w:left="2520" w:hanging="360"/>
      </w:pPr>
    </w:lvl>
    <w:lvl w:ilvl="4">
      <w:start w:val="1"/>
      <w:numFmt w:val="lowerLetter"/>
      <w:lvlText w:val="%5."/>
      <w:lvlJc w:val="left"/>
      <w:pPr>
        <w:tabs>
          <w:tab w:val="num" w:pos="3240"/>
        </w:tabs>
        <w:ind w:left="3240" w:hanging="360"/>
      </w:pPr>
      <w:rPr>
        <w:rFonts w:ascii="Times New Roman" w:hAnsi="Times New Roman" w:cs="Times New Roman"/>
      </w:rPr>
    </w:lvl>
    <w:lvl w:ilvl="5">
      <w:start w:val="1"/>
      <w:numFmt w:val="lowerRoman"/>
      <w:lvlText w:val="%6."/>
      <w:lvlJc w:val="lef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left"/>
      <w:pPr>
        <w:tabs>
          <w:tab w:val="num" w:pos="6120"/>
        </w:tabs>
        <w:ind w:left="6120" w:hanging="180"/>
      </w:pPr>
    </w:lvl>
  </w:abstractNum>
  <w:abstractNum w:abstractNumId="8" w15:restartNumberingAfterBreak="0">
    <w:nsid w:val="0220231E"/>
    <w:multiLevelType w:val="multilevel"/>
    <w:tmpl w:val="EB328D62"/>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04FB372F"/>
    <w:multiLevelType w:val="hybridMultilevel"/>
    <w:tmpl w:val="A84E5006"/>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174A3546"/>
    <w:multiLevelType w:val="hybridMultilevel"/>
    <w:tmpl w:val="E0969C8C"/>
    <w:lvl w:ilvl="0" w:tplc="E2D8083A">
      <w:start w:val="1"/>
      <w:numFmt w:val="lowerLetter"/>
      <w:lvlText w:val="%1)"/>
      <w:lvlJc w:val="left"/>
      <w:pPr>
        <w:ind w:left="1647" w:hanging="360"/>
      </w:pPr>
      <w:rPr>
        <w:rFonts w:ascii="Calibri Light" w:hAnsi="Calibri Light" w:cs="Calibri Light" w:hint="default"/>
        <w:b/>
      </w:rPr>
    </w:lvl>
    <w:lvl w:ilvl="1" w:tplc="04150019" w:tentative="1">
      <w:start w:val="1"/>
      <w:numFmt w:val="lowerLetter"/>
      <w:lvlText w:val="%2."/>
      <w:lvlJc w:val="left"/>
      <w:pPr>
        <w:ind w:left="2367" w:hanging="360"/>
      </w:pPr>
    </w:lvl>
    <w:lvl w:ilvl="2" w:tplc="0415001B" w:tentative="1">
      <w:start w:val="1"/>
      <w:numFmt w:val="lowerRoman"/>
      <w:lvlText w:val="%3."/>
      <w:lvlJc w:val="right"/>
      <w:pPr>
        <w:ind w:left="3087" w:hanging="180"/>
      </w:pPr>
    </w:lvl>
    <w:lvl w:ilvl="3" w:tplc="0415000F" w:tentative="1">
      <w:start w:val="1"/>
      <w:numFmt w:val="decimal"/>
      <w:lvlText w:val="%4."/>
      <w:lvlJc w:val="left"/>
      <w:pPr>
        <w:ind w:left="3807" w:hanging="360"/>
      </w:pPr>
    </w:lvl>
    <w:lvl w:ilvl="4" w:tplc="04150019" w:tentative="1">
      <w:start w:val="1"/>
      <w:numFmt w:val="lowerLetter"/>
      <w:lvlText w:val="%5."/>
      <w:lvlJc w:val="left"/>
      <w:pPr>
        <w:ind w:left="4527" w:hanging="360"/>
      </w:pPr>
    </w:lvl>
    <w:lvl w:ilvl="5" w:tplc="0415001B" w:tentative="1">
      <w:start w:val="1"/>
      <w:numFmt w:val="lowerRoman"/>
      <w:lvlText w:val="%6."/>
      <w:lvlJc w:val="right"/>
      <w:pPr>
        <w:ind w:left="5247" w:hanging="180"/>
      </w:pPr>
    </w:lvl>
    <w:lvl w:ilvl="6" w:tplc="0415000F" w:tentative="1">
      <w:start w:val="1"/>
      <w:numFmt w:val="decimal"/>
      <w:lvlText w:val="%7."/>
      <w:lvlJc w:val="left"/>
      <w:pPr>
        <w:ind w:left="5967" w:hanging="360"/>
      </w:pPr>
    </w:lvl>
    <w:lvl w:ilvl="7" w:tplc="04150019" w:tentative="1">
      <w:start w:val="1"/>
      <w:numFmt w:val="lowerLetter"/>
      <w:lvlText w:val="%8."/>
      <w:lvlJc w:val="left"/>
      <w:pPr>
        <w:ind w:left="6687" w:hanging="360"/>
      </w:pPr>
    </w:lvl>
    <w:lvl w:ilvl="8" w:tplc="0415001B" w:tentative="1">
      <w:start w:val="1"/>
      <w:numFmt w:val="lowerRoman"/>
      <w:lvlText w:val="%9."/>
      <w:lvlJc w:val="right"/>
      <w:pPr>
        <w:ind w:left="7407" w:hanging="180"/>
      </w:pPr>
    </w:lvl>
  </w:abstractNum>
  <w:abstractNum w:abstractNumId="11" w15:restartNumberingAfterBreak="0">
    <w:nsid w:val="23884444"/>
    <w:multiLevelType w:val="hybridMultilevel"/>
    <w:tmpl w:val="3404E17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352B7BBE"/>
    <w:multiLevelType w:val="multilevel"/>
    <w:tmpl w:val="A77022DE"/>
    <w:lvl w:ilvl="0">
      <w:start w:val="1"/>
      <w:numFmt w:val="decimal"/>
      <w:lvlText w:val="%1."/>
      <w:lvlJc w:val="left"/>
      <w:pPr>
        <w:ind w:left="720" w:hanging="360"/>
      </w:pPr>
      <w:rPr>
        <w:rFonts w:asciiTheme="majorHAnsi" w:hAnsiTheme="majorHAnsi" w:cstheme="majorHAnsi" w:hint="default"/>
        <w:b w:val="0"/>
        <w:bCs/>
        <w:i w:val="0"/>
        <w:iCs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3" w15:restartNumberingAfterBreak="0">
    <w:nsid w:val="3886349B"/>
    <w:multiLevelType w:val="hybridMultilevel"/>
    <w:tmpl w:val="1A5C7A68"/>
    <w:lvl w:ilvl="0" w:tplc="B0E2407A">
      <w:start w:val="1"/>
      <w:numFmt w:val="lowerLetter"/>
      <w:lvlText w:val="%1)"/>
      <w:lvlJc w:val="left"/>
      <w:pPr>
        <w:ind w:left="1647" w:hanging="360"/>
      </w:pPr>
      <w:rPr>
        <w:rFonts w:hint="default"/>
      </w:rPr>
    </w:lvl>
    <w:lvl w:ilvl="1" w:tplc="04150019" w:tentative="1">
      <w:start w:val="1"/>
      <w:numFmt w:val="lowerLetter"/>
      <w:lvlText w:val="%2."/>
      <w:lvlJc w:val="left"/>
      <w:pPr>
        <w:ind w:left="2367" w:hanging="360"/>
      </w:pPr>
    </w:lvl>
    <w:lvl w:ilvl="2" w:tplc="0415001B" w:tentative="1">
      <w:start w:val="1"/>
      <w:numFmt w:val="lowerRoman"/>
      <w:lvlText w:val="%3."/>
      <w:lvlJc w:val="right"/>
      <w:pPr>
        <w:ind w:left="3087" w:hanging="180"/>
      </w:pPr>
    </w:lvl>
    <w:lvl w:ilvl="3" w:tplc="0415000F" w:tentative="1">
      <w:start w:val="1"/>
      <w:numFmt w:val="decimal"/>
      <w:lvlText w:val="%4."/>
      <w:lvlJc w:val="left"/>
      <w:pPr>
        <w:ind w:left="3807" w:hanging="360"/>
      </w:pPr>
    </w:lvl>
    <w:lvl w:ilvl="4" w:tplc="04150019" w:tentative="1">
      <w:start w:val="1"/>
      <w:numFmt w:val="lowerLetter"/>
      <w:lvlText w:val="%5."/>
      <w:lvlJc w:val="left"/>
      <w:pPr>
        <w:ind w:left="4527" w:hanging="360"/>
      </w:pPr>
    </w:lvl>
    <w:lvl w:ilvl="5" w:tplc="0415001B" w:tentative="1">
      <w:start w:val="1"/>
      <w:numFmt w:val="lowerRoman"/>
      <w:lvlText w:val="%6."/>
      <w:lvlJc w:val="right"/>
      <w:pPr>
        <w:ind w:left="5247" w:hanging="180"/>
      </w:pPr>
    </w:lvl>
    <w:lvl w:ilvl="6" w:tplc="0415000F" w:tentative="1">
      <w:start w:val="1"/>
      <w:numFmt w:val="decimal"/>
      <w:lvlText w:val="%7."/>
      <w:lvlJc w:val="left"/>
      <w:pPr>
        <w:ind w:left="5967" w:hanging="360"/>
      </w:pPr>
    </w:lvl>
    <w:lvl w:ilvl="7" w:tplc="04150019" w:tentative="1">
      <w:start w:val="1"/>
      <w:numFmt w:val="lowerLetter"/>
      <w:lvlText w:val="%8."/>
      <w:lvlJc w:val="left"/>
      <w:pPr>
        <w:ind w:left="6687" w:hanging="360"/>
      </w:pPr>
    </w:lvl>
    <w:lvl w:ilvl="8" w:tplc="0415001B" w:tentative="1">
      <w:start w:val="1"/>
      <w:numFmt w:val="lowerRoman"/>
      <w:lvlText w:val="%9."/>
      <w:lvlJc w:val="right"/>
      <w:pPr>
        <w:ind w:left="7407" w:hanging="180"/>
      </w:pPr>
    </w:lvl>
  </w:abstractNum>
  <w:abstractNum w:abstractNumId="14" w15:restartNumberingAfterBreak="0">
    <w:nsid w:val="3BD81848"/>
    <w:multiLevelType w:val="multilevel"/>
    <w:tmpl w:val="6F80FE78"/>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15" w15:restartNumberingAfterBreak="0">
    <w:nsid w:val="4B4F57B0"/>
    <w:multiLevelType w:val="multilevel"/>
    <w:tmpl w:val="1818A6A6"/>
    <w:lvl w:ilvl="0">
      <w:start w:val="7"/>
      <w:numFmt w:val="decimal"/>
      <w:lvlText w:val="%1"/>
      <w:lvlJc w:val="left"/>
      <w:pPr>
        <w:ind w:left="360" w:hanging="360"/>
      </w:pPr>
      <w:rPr>
        <w:rFonts w:hint="default"/>
      </w:rPr>
    </w:lvl>
    <w:lvl w:ilvl="1">
      <w:start w:val="1"/>
      <w:numFmt w:val="decimal"/>
      <w:lvlText w:val="%1.%2"/>
      <w:lvlJc w:val="left"/>
      <w:pPr>
        <w:ind w:left="644" w:hanging="360"/>
      </w:pPr>
      <w:rPr>
        <w:rFonts w:ascii="Calibri Light" w:hAnsi="Calibri Light" w:cs="Calibri Light" w:hint="default"/>
        <w:sz w:val="20"/>
        <w:szCs w:val="2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16" w15:restartNumberingAfterBreak="0">
    <w:nsid w:val="4B6A6DE0"/>
    <w:multiLevelType w:val="multilevel"/>
    <w:tmpl w:val="E36060F4"/>
    <w:lvl w:ilvl="0">
      <w:start w:val="12"/>
      <w:numFmt w:val="decimal"/>
      <w:lvlText w:val="%1"/>
      <w:lvlJc w:val="left"/>
      <w:pPr>
        <w:ind w:left="420" w:hanging="420"/>
      </w:pPr>
      <w:rPr>
        <w:rFonts w:hint="default"/>
      </w:rPr>
    </w:lvl>
    <w:lvl w:ilvl="1">
      <w:start w:val="1"/>
      <w:numFmt w:val="decimal"/>
      <w:lvlText w:val="%1.%2"/>
      <w:lvlJc w:val="left"/>
      <w:pPr>
        <w:ind w:left="1500" w:hanging="4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17" w15:restartNumberingAfterBreak="0">
    <w:nsid w:val="4B9E2DC2"/>
    <w:multiLevelType w:val="multilevel"/>
    <w:tmpl w:val="375411C6"/>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8" w15:restartNumberingAfterBreak="0">
    <w:nsid w:val="50B613BB"/>
    <w:multiLevelType w:val="multilevel"/>
    <w:tmpl w:val="3EA6BF66"/>
    <w:lvl w:ilvl="0">
      <w:start w:val="13"/>
      <w:numFmt w:val="decimal"/>
      <w:lvlText w:val="%1."/>
      <w:lvlJc w:val="left"/>
      <w:pPr>
        <w:ind w:left="430" w:hanging="430"/>
      </w:pPr>
      <w:rPr>
        <w:rFonts w:hint="default"/>
      </w:rPr>
    </w:lvl>
    <w:lvl w:ilvl="1">
      <w:start w:val="1"/>
      <w:numFmt w:val="decimal"/>
      <w:lvlText w:val="%1.%2."/>
      <w:lvlJc w:val="left"/>
      <w:pPr>
        <w:ind w:left="1139" w:hanging="43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15:restartNumberingAfterBreak="0">
    <w:nsid w:val="526C38EF"/>
    <w:multiLevelType w:val="hybridMultilevel"/>
    <w:tmpl w:val="C78A6D7A"/>
    <w:lvl w:ilvl="0" w:tplc="66B255C4">
      <w:start w:val="1"/>
      <w:numFmt w:val="decimal"/>
      <w:lvlText w:val="%1)"/>
      <w:lvlJc w:val="left"/>
      <w:pPr>
        <w:ind w:left="360" w:hanging="360"/>
      </w:pPr>
      <w:rPr>
        <w:rFonts w:asciiTheme="minorHAnsi" w:hAnsiTheme="minorHAnsi" w:cstheme="minorHAnsi" w:hint="default"/>
        <w:b w:val="0"/>
        <w:bCs w:val="0"/>
        <w:i w:val="0"/>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0" w15:restartNumberingAfterBreak="0">
    <w:nsid w:val="5C28461E"/>
    <w:multiLevelType w:val="hybridMultilevel"/>
    <w:tmpl w:val="096E461A"/>
    <w:lvl w:ilvl="0" w:tplc="0415000F">
      <w:start w:val="1"/>
      <w:numFmt w:val="decimal"/>
      <w:lvlText w:val="%1."/>
      <w:lvlJc w:val="left"/>
      <w:pPr>
        <w:ind w:left="1080" w:hanging="720"/>
      </w:pPr>
      <w:rPr>
        <w:rFonts w:hint="default"/>
        <w:b/>
        <w:bCs w:val="0"/>
        <w:i w:val="0"/>
        <w:iCs w:val="0"/>
      </w:rPr>
    </w:lvl>
    <w:lvl w:ilvl="1" w:tplc="ADF0667A">
      <w:start w:val="1"/>
      <w:numFmt w:val="decimal"/>
      <w:lvlText w:val="%2."/>
      <w:lvlJc w:val="left"/>
      <w:pPr>
        <w:ind w:left="1440" w:hanging="360"/>
      </w:pPr>
      <w:rPr>
        <w:b w:val="0"/>
        <w:bCs w:val="0"/>
      </w:rPr>
    </w:lvl>
    <w:lvl w:ilvl="2" w:tplc="04150011">
      <w:start w:val="1"/>
      <w:numFmt w:val="decimal"/>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5FA62862"/>
    <w:multiLevelType w:val="hybridMultilevel"/>
    <w:tmpl w:val="D3805764"/>
    <w:lvl w:ilvl="0" w:tplc="15C6BB04">
      <w:start w:val="1"/>
      <w:numFmt w:val="decimal"/>
      <w:lvlText w:val="%1."/>
      <w:lvlJc w:val="left"/>
      <w:pPr>
        <w:ind w:left="360" w:hanging="360"/>
      </w:pPr>
      <w:rPr>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2" w15:restartNumberingAfterBreak="0">
    <w:nsid w:val="60FC6F2F"/>
    <w:multiLevelType w:val="hybridMultilevel"/>
    <w:tmpl w:val="2362E624"/>
    <w:lvl w:ilvl="0" w:tplc="EA8A5ACE">
      <w:start w:val="1"/>
      <w:numFmt w:val="decimal"/>
      <w:lvlText w:val="%1."/>
      <w:lvlJc w:val="left"/>
      <w:pPr>
        <w:ind w:left="1287" w:hanging="360"/>
      </w:pPr>
      <w:rPr>
        <w:rFonts w:hint="default"/>
      </w:r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3" w15:restartNumberingAfterBreak="0">
    <w:nsid w:val="621F7BA0"/>
    <w:multiLevelType w:val="multilevel"/>
    <w:tmpl w:val="83F4CE58"/>
    <w:lvl w:ilvl="0">
      <w:start w:val="1"/>
      <w:numFmt w:val="decimal"/>
      <w:lvlText w:val="%1."/>
      <w:lvlJc w:val="left"/>
      <w:pPr>
        <w:ind w:left="358"/>
      </w:pPr>
      <w:rPr>
        <w:rFonts w:asciiTheme="majorHAnsi" w:eastAsia="Calibri"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777"/>
      </w:pPr>
      <w:rPr>
        <w:rFonts w:asciiTheme="majorHAnsi" w:eastAsia="Calibri"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2">
      <w:start w:val="1"/>
      <w:numFmt w:val="decimal"/>
      <w:lvlText w:val="%1.%2.%3."/>
      <w:lvlJc w:val="left"/>
      <w:pPr>
        <w:ind w:left="1224"/>
      </w:pPr>
      <w:rPr>
        <w:rFonts w:asciiTheme="majorHAnsi" w:eastAsia="Calibri"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684B4C0E"/>
    <w:multiLevelType w:val="multilevel"/>
    <w:tmpl w:val="F488C134"/>
    <w:lvl w:ilvl="0">
      <w:start w:val="10"/>
      <w:numFmt w:val="decimal"/>
      <w:lvlText w:val="%1"/>
      <w:lvlJc w:val="left"/>
      <w:pPr>
        <w:ind w:left="380" w:hanging="380"/>
      </w:pPr>
      <w:rPr>
        <w:rFonts w:hint="default"/>
      </w:rPr>
    </w:lvl>
    <w:lvl w:ilvl="1">
      <w:start w:val="1"/>
      <w:numFmt w:val="decimal"/>
      <w:lvlText w:val="%1.%2"/>
      <w:lvlJc w:val="left"/>
      <w:pPr>
        <w:ind w:left="760" w:hanging="380"/>
      </w:pPr>
      <w:rPr>
        <w:rFonts w:hint="default"/>
      </w:rPr>
    </w:lvl>
    <w:lvl w:ilvl="2">
      <w:start w:val="1"/>
      <w:numFmt w:val="decimal"/>
      <w:lvlText w:val="%1.%2.%3"/>
      <w:lvlJc w:val="left"/>
      <w:pPr>
        <w:ind w:left="1480" w:hanging="720"/>
      </w:pPr>
      <w:rPr>
        <w:rFonts w:hint="default"/>
      </w:rPr>
    </w:lvl>
    <w:lvl w:ilvl="3">
      <w:start w:val="1"/>
      <w:numFmt w:val="decimal"/>
      <w:lvlText w:val="%1.%2.%3.%4"/>
      <w:lvlJc w:val="left"/>
      <w:pPr>
        <w:ind w:left="1860" w:hanging="720"/>
      </w:pPr>
      <w:rPr>
        <w:rFonts w:hint="default"/>
      </w:rPr>
    </w:lvl>
    <w:lvl w:ilvl="4">
      <w:start w:val="1"/>
      <w:numFmt w:val="decimal"/>
      <w:lvlText w:val="%1.%2.%3.%4.%5"/>
      <w:lvlJc w:val="left"/>
      <w:pPr>
        <w:ind w:left="2600" w:hanging="1080"/>
      </w:pPr>
      <w:rPr>
        <w:rFonts w:hint="default"/>
      </w:rPr>
    </w:lvl>
    <w:lvl w:ilvl="5">
      <w:start w:val="1"/>
      <w:numFmt w:val="decimal"/>
      <w:lvlText w:val="%1.%2.%3.%4.%5.%6"/>
      <w:lvlJc w:val="left"/>
      <w:pPr>
        <w:ind w:left="2980" w:hanging="1080"/>
      </w:pPr>
      <w:rPr>
        <w:rFonts w:hint="default"/>
      </w:rPr>
    </w:lvl>
    <w:lvl w:ilvl="6">
      <w:start w:val="1"/>
      <w:numFmt w:val="decimal"/>
      <w:lvlText w:val="%1.%2.%3.%4.%5.%6.%7"/>
      <w:lvlJc w:val="left"/>
      <w:pPr>
        <w:ind w:left="3720" w:hanging="1440"/>
      </w:pPr>
      <w:rPr>
        <w:rFonts w:hint="default"/>
      </w:rPr>
    </w:lvl>
    <w:lvl w:ilvl="7">
      <w:start w:val="1"/>
      <w:numFmt w:val="decimal"/>
      <w:lvlText w:val="%1.%2.%3.%4.%5.%6.%7.%8"/>
      <w:lvlJc w:val="left"/>
      <w:pPr>
        <w:ind w:left="4100" w:hanging="1440"/>
      </w:pPr>
      <w:rPr>
        <w:rFonts w:hint="default"/>
      </w:rPr>
    </w:lvl>
    <w:lvl w:ilvl="8">
      <w:start w:val="1"/>
      <w:numFmt w:val="decimal"/>
      <w:lvlText w:val="%1.%2.%3.%4.%5.%6.%7.%8.%9"/>
      <w:lvlJc w:val="left"/>
      <w:pPr>
        <w:ind w:left="4480" w:hanging="1440"/>
      </w:pPr>
      <w:rPr>
        <w:rFonts w:hint="default"/>
      </w:rPr>
    </w:lvl>
  </w:abstractNum>
  <w:abstractNum w:abstractNumId="25" w15:restartNumberingAfterBreak="0">
    <w:nsid w:val="690F2F6A"/>
    <w:multiLevelType w:val="multilevel"/>
    <w:tmpl w:val="C52EECA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6" w15:restartNumberingAfterBreak="0">
    <w:nsid w:val="6D0766DD"/>
    <w:multiLevelType w:val="multilevel"/>
    <w:tmpl w:val="02026862"/>
    <w:lvl w:ilvl="0">
      <w:start w:val="11"/>
      <w:numFmt w:val="decimal"/>
      <w:lvlText w:val="%1"/>
      <w:lvlJc w:val="left"/>
      <w:pPr>
        <w:ind w:left="380" w:hanging="380"/>
      </w:pPr>
      <w:rPr>
        <w:rFonts w:hint="default"/>
      </w:rPr>
    </w:lvl>
    <w:lvl w:ilvl="1">
      <w:start w:val="1"/>
      <w:numFmt w:val="decimal"/>
      <w:lvlText w:val="%1.%2"/>
      <w:lvlJc w:val="left"/>
      <w:pPr>
        <w:ind w:left="1460" w:hanging="3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27" w15:restartNumberingAfterBreak="0">
    <w:nsid w:val="72D472F4"/>
    <w:multiLevelType w:val="multilevel"/>
    <w:tmpl w:val="B074C1EC"/>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8" w15:restartNumberingAfterBreak="0">
    <w:nsid w:val="7B3A3F09"/>
    <w:multiLevelType w:val="hybridMultilevel"/>
    <w:tmpl w:val="95BA9E46"/>
    <w:lvl w:ilvl="0" w:tplc="990E2FD6">
      <w:start w:val="1"/>
      <w:numFmt w:val="lowerLetter"/>
      <w:lvlText w:val="%1)"/>
      <w:lvlJc w:val="left"/>
      <w:pPr>
        <w:ind w:left="1776" w:hanging="360"/>
      </w:pPr>
      <w:rPr>
        <w:rFonts w:hint="default"/>
      </w:rPr>
    </w:lvl>
    <w:lvl w:ilvl="1" w:tplc="04150019" w:tentative="1">
      <w:start w:val="1"/>
      <w:numFmt w:val="lowerLetter"/>
      <w:lvlText w:val="%2."/>
      <w:lvlJc w:val="left"/>
      <w:pPr>
        <w:ind w:left="2496" w:hanging="360"/>
      </w:pPr>
    </w:lvl>
    <w:lvl w:ilvl="2" w:tplc="0415001B" w:tentative="1">
      <w:start w:val="1"/>
      <w:numFmt w:val="lowerRoman"/>
      <w:lvlText w:val="%3."/>
      <w:lvlJc w:val="right"/>
      <w:pPr>
        <w:ind w:left="3216" w:hanging="180"/>
      </w:pPr>
    </w:lvl>
    <w:lvl w:ilvl="3" w:tplc="0415000F" w:tentative="1">
      <w:start w:val="1"/>
      <w:numFmt w:val="decimal"/>
      <w:lvlText w:val="%4."/>
      <w:lvlJc w:val="left"/>
      <w:pPr>
        <w:ind w:left="3936" w:hanging="360"/>
      </w:pPr>
    </w:lvl>
    <w:lvl w:ilvl="4" w:tplc="04150019" w:tentative="1">
      <w:start w:val="1"/>
      <w:numFmt w:val="lowerLetter"/>
      <w:lvlText w:val="%5."/>
      <w:lvlJc w:val="left"/>
      <w:pPr>
        <w:ind w:left="4656" w:hanging="360"/>
      </w:pPr>
    </w:lvl>
    <w:lvl w:ilvl="5" w:tplc="0415001B" w:tentative="1">
      <w:start w:val="1"/>
      <w:numFmt w:val="lowerRoman"/>
      <w:lvlText w:val="%6."/>
      <w:lvlJc w:val="right"/>
      <w:pPr>
        <w:ind w:left="5376" w:hanging="180"/>
      </w:pPr>
    </w:lvl>
    <w:lvl w:ilvl="6" w:tplc="0415000F" w:tentative="1">
      <w:start w:val="1"/>
      <w:numFmt w:val="decimal"/>
      <w:lvlText w:val="%7."/>
      <w:lvlJc w:val="left"/>
      <w:pPr>
        <w:ind w:left="6096" w:hanging="360"/>
      </w:pPr>
    </w:lvl>
    <w:lvl w:ilvl="7" w:tplc="04150019" w:tentative="1">
      <w:start w:val="1"/>
      <w:numFmt w:val="lowerLetter"/>
      <w:lvlText w:val="%8."/>
      <w:lvlJc w:val="left"/>
      <w:pPr>
        <w:ind w:left="6816" w:hanging="360"/>
      </w:pPr>
    </w:lvl>
    <w:lvl w:ilvl="8" w:tplc="0415001B" w:tentative="1">
      <w:start w:val="1"/>
      <w:numFmt w:val="lowerRoman"/>
      <w:lvlText w:val="%9."/>
      <w:lvlJc w:val="right"/>
      <w:pPr>
        <w:ind w:left="7536" w:hanging="180"/>
      </w:pPr>
    </w:lvl>
  </w:abstractNum>
  <w:num w:numId="1" w16cid:durableId="1572235729">
    <w:abstractNumId w:val="0"/>
  </w:num>
  <w:num w:numId="2" w16cid:durableId="1601569062">
    <w:abstractNumId w:val="12"/>
  </w:num>
  <w:num w:numId="3" w16cid:durableId="780609344">
    <w:abstractNumId w:val="20"/>
  </w:num>
  <w:num w:numId="4" w16cid:durableId="189149026">
    <w:abstractNumId w:val="25"/>
  </w:num>
  <w:num w:numId="5" w16cid:durableId="1982729179">
    <w:abstractNumId w:val="8"/>
  </w:num>
  <w:num w:numId="6" w16cid:durableId="2001274643">
    <w:abstractNumId w:val="15"/>
  </w:num>
  <w:num w:numId="7" w16cid:durableId="1884250386">
    <w:abstractNumId w:val="14"/>
  </w:num>
  <w:num w:numId="8" w16cid:durableId="1865438026">
    <w:abstractNumId w:val="17"/>
  </w:num>
  <w:num w:numId="9" w16cid:durableId="354624112">
    <w:abstractNumId w:val="24"/>
  </w:num>
  <w:num w:numId="10" w16cid:durableId="309599613">
    <w:abstractNumId w:val="26"/>
  </w:num>
  <w:num w:numId="11" w16cid:durableId="3363920">
    <w:abstractNumId w:val="16"/>
  </w:num>
  <w:num w:numId="12" w16cid:durableId="269554044">
    <w:abstractNumId w:val="18"/>
  </w:num>
  <w:num w:numId="13" w16cid:durableId="244535692">
    <w:abstractNumId w:val="27"/>
  </w:num>
  <w:num w:numId="14" w16cid:durableId="1004674435">
    <w:abstractNumId w:val="22"/>
  </w:num>
  <w:num w:numId="15" w16cid:durableId="1627613507">
    <w:abstractNumId w:val="13"/>
  </w:num>
  <w:num w:numId="16" w16cid:durableId="2106147322">
    <w:abstractNumId w:val="10"/>
  </w:num>
  <w:num w:numId="17" w16cid:durableId="1260680951">
    <w:abstractNumId w:val="11"/>
  </w:num>
  <w:num w:numId="18" w16cid:durableId="15888340">
    <w:abstractNumId w:val="23"/>
  </w:num>
  <w:num w:numId="19" w16cid:durableId="1078675255">
    <w:abstractNumId w:val="28"/>
  </w:num>
  <w:num w:numId="20" w16cid:durableId="92387821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40908749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52664805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722"/>
    <w:rsid w:val="000005A7"/>
    <w:rsid w:val="00003576"/>
    <w:rsid w:val="00017A1F"/>
    <w:rsid w:val="000502F8"/>
    <w:rsid w:val="000567DB"/>
    <w:rsid w:val="00057246"/>
    <w:rsid w:val="00071600"/>
    <w:rsid w:val="0007416D"/>
    <w:rsid w:val="0008040E"/>
    <w:rsid w:val="000818AE"/>
    <w:rsid w:val="00086E65"/>
    <w:rsid w:val="000A2C70"/>
    <w:rsid w:val="000B56B6"/>
    <w:rsid w:val="000B6473"/>
    <w:rsid w:val="000B7114"/>
    <w:rsid w:val="000D0591"/>
    <w:rsid w:val="000D2871"/>
    <w:rsid w:val="000E2683"/>
    <w:rsid w:val="000E4163"/>
    <w:rsid w:val="000F1803"/>
    <w:rsid w:val="000F3FE5"/>
    <w:rsid w:val="001403F1"/>
    <w:rsid w:val="0016456C"/>
    <w:rsid w:val="00167FAC"/>
    <w:rsid w:val="00177C50"/>
    <w:rsid w:val="001A025A"/>
    <w:rsid w:val="001A0402"/>
    <w:rsid w:val="001A1C30"/>
    <w:rsid w:val="001C1BA8"/>
    <w:rsid w:val="001F1FE6"/>
    <w:rsid w:val="001F5275"/>
    <w:rsid w:val="0021081F"/>
    <w:rsid w:val="0022455F"/>
    <w:rsid w:val="002506F2"/>
    <w:rsid w:val="00255674"/>
    <w:rsid w:val="00276481"/>
    <w:rsid w:val="002A0580"/>
    <w:rsid w:val="002B3E42"/>
    <w:rsid w:val="002E2D7E"/>
    <w:rsid w:val="002F452A"/>
    <w:rsid w:val="002F7CC9"/>
    <w:rsid w:val="003449C5"/>
    <w:rsid w:val="00370C2E"/>
    <w:rsid w:val="00392C4F"/>
    <w:rsid w:val="003A579E"/>
    <w:rsid w:val="003A63D0"/>
    <w:rsid w:val="003C7EF1"/>
    <w:rsid w:val="00404E1C"/>
    <w:rsid w:val="00406939"/>
    <w:rsid w:val="00434F4F"/>
    <w:rsid w:val="00445235"/>
    <w:rsid w:val="00454E5A"/>
    <w:rsid w:val="00477224"/>
    <w:rsid w:val="00490555"/>
    <w:rsid w:val="00491E1B"/>
    <w:rsid w:val="004D7BBA"/>
    <w:rsid w:val="00512A80"/>
    <w:rsid w:val="00525C8A"/>
    <w:rsid w:val="005440FB"/>
    <w:rsid w:val="005625EC"/>
    <w:rsid w:val="005779F8"/>
    <w:rsid w:val="00586AB0"/>
    <w:rsid w:val="00597341"/>
    <w:rsid w:val="005A1CCE"/>
    <w:rsid w:val="005D15E6"/>
    <w:rsid w:val="005D2C54"/>
    <w:rsid w:val="00622704"/>
    <w:rsid w:val="0064555C"/>
    <w:rsid w:val="006552B2"/>
    <w:rsid w:val="00663BEF"/>
    <w:rsid w:val="00683108"/>
    <w:rsid w:val="00685DF8"/>
    <w:rsid w:val="0069485F"/>
    <w:rsid w:val="006A63B1"/>
    <w:rsid w:val="006C0EC8"/>
    <w:rsid w:val="006C1892"/>
    <w:rsid w:val="006D12EF"/>
    <w:rsid w:val="006E19D3"/>
    <w:rsid w:val="006F147F"/>
    <w:rsid w:val="006F18AD"/>
    <w:rsid w:val="0070459F"/>
    <w:rsid w:val="007531E5"/>
    <w:rsid w:val="00756EFB"/>
    <w:rsid w:val="00757A12"/>
    <w:rsid w:val="00760E98"/>
    <w:rsid w:val="0076164F"/>
    <w:rsid w:val="007641DE"/>
    <w:rsid w:val="00771722"/>
    <w:rsid w:val="00777D5E"/>
    <w:rsid w:val="00780EE8"/>
    <w:rsid w:val="00790A0A"/>
    <w:rsid w:val="007B0DB4"/>
    <w:rsid w:val="007C4DDF"/>
    <w:rsid w:val="007C792A"/>
    <w:rsid w:val="007F64D9"/>
    <w:rsid w:val="0083718C"/>
    <w:rsid w:val="00845E5C"/>
    <w:rsid w:val="008557D1"/>
    <w:rsid w:val="008849AF"/>
    <w:rsid w:val="00886C13"/>
    <w:rsid w:val="008A07EC"/>
    <w:rsid w:val="008A38BF"/>
    <w:rsid w:val="008C4542"/>
    <w:rsid w:val="008D2233"/>
    <w:rsid w:val="008F21EF"/>
    <w:rsid w:val="00900C95"/>
    <w:rsid w:val="00962A98"/>
    <w:rsid w:val="00992DC8"/>
    <w:rsid w:val="009946AB"/>
    <w:rsid w:val="00995123"/>
    <w:rsid w:val="009B3EF5"/>
    <w:rsid w:val="009C0058"/>
    <w:rsid w:val="009C6526"/>
    <w:rsid w:val="009F0523"/>
    <w:rsid w:val="00A031BC"/>
    <w:rsid w:val="00A07575"/>
    <w:rsid w:val="00A07A0A"/>
    <w:rsid w:val="00A13C27"/>
    <w:rsid w:val="00A25A24"/>
    <w:rsid w:val="00A34771"/>
    <w:rsid w:val="00A44829"/>
    <w:rsid w:val="00A740FD"/>
    <w:rsid w:val="00A7630E"/>
    <w:rsid w:val="00A825EF"/>
    <w:rsid w:val="00A87DCA"/>
    <w:rsid w:val="00AA11D7"/>
    <w:rsid w:val="00AA5C4E"/>
    <w:rsid w:val="00AB0B31"/>
    <w:rsid w:val="00AB3B26"/>
    <w:rsid w:val="00AF49D9"/>
    <w:rsid w:val="00B0264D"/>
    <w:rsid w:val="00B40F00"/>
    <w:rsid w:val="00B442FB"/>
    <w:rsid w:val="00B54C5A"/>
    <w:rsid w:val="00B74C91"/>
    <w:rsid w:val="00B84EA6"/>
    <w:rsid w:val="00B91558"/>
    <w:rsid w:val="00BC0E9D"/>
    <w:rsid w:val="00BF1581"/>
    <w:rsid w:val="00BF3BB1"/>
    <w:rsid w:val="00C04E41"/>
    <w:rsid w:val="00C0789F"/>
    <w:rsid w:val="00C2492D"/>
    <w:rsid w:val="00C32BDB"/>
    <w:rsid w:val="00C36A1D"/>
    <w:rsid w:val="00C52A87"/>
    <w:rsid w:val="00C60776"/>
    <w:rsid w:val="00CC71AA"/>
    <w:rsid w:val="00CC7D77"/>
    <w:rsid w:val="00CE2B08"/>
    <w:rsid w:val="00CE4FC0"/>
    <w:rsid w:val="00CE6198"/>
    <w:rsid w:val="00D0011D"/>
    <w:rsid w:val="00D042A0"/>
    <w:rsid w:val="00D055EF"/>
    <w:rsid w:val="00D121EF"/>
    <w:rsid w:val="00D22A5D"/>
    <w:rsid w:val="00D24488"/>
    <w:rsid w:val="00D27CF7"/>
    <w:rsid w:val="00D47DA7"/>
    <w:rsid w:val="00D52198"/>
    <w:rsid w:val="00D5478A"/>
    <w:rsid w:val="00D71647"/>
    <w:rsid w:val="00D73C0D"/>
    <w:rsid w:val="00D769CF"/>
    <w:rsid w:val="00D77D98"/>
    <w:rsid w:val="00DA073D"/>
    <w:rsid w:val="00DA1FD0"/>
    <w:rsid w:val="00DB5316"/>
    <w:rsid w:val="00DE4506"/>
    <w:rsid w:val="00E1576B"/>
    <w:rsid w:val="00E54564"/>
    <w:rsid w:val="00E62785"/>
    <w:rsid w:val="00E73C58"/>
    <w:rsid w:val="00E750D8"/>
    <w:rsid w:val="00E75FBF"/>
    <w:rsid w:val="00E8668F"/>
    <w:rsid w:val="00E95772"/>
    <w:rsid w:val="00E974BB"/>
    <w:rsid w:val="00EA0165"/>
    <w:rsid w:val="00EA13FD"/>
    <w:rsid w:val="00EC4FB9"/>
    <w:rsid w:val="00EC6249"/>
    <w:rsid w:val="00ED028C"/>
    <w:rsid w:val="00EE71B8"/>
    <w:rsid w:val="00EF46AD"/>
    <w:rsid w:val="00F079D1"/>
    <w:rsid w:val="00F1645D"/>
    <w:rsid w:val="00F33472"/>
    <w:rsid w:val="00F34EEA"/>
    <w:rsid w:val="00F40CBD"/>
    <w:rsid w:val="00F449B1"/>
    <w:rsid w:val="00F46D56"/>
    <w:rsid w:val="00F55181"/>
    <w:rsid w:val="00F85077"/>
    <w:rsid w:val="00FA0D16"/>
    <w:rsid w:val="00FC4BE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48C4307"/>
  <w15:docId w15:val="{D519548D-8720-4E06-90A0-6F92FDFCE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F64D9"/>
    <w:pPr>
      <w:suppressAutoHyphens/>
    </w:pPr>
    <w:rPr>
      <w:rFonts w:ascii="Times New Roman" w:eastAsia="Times New Roman" w:hAnsi="Times New Roman"/>
      <w:sz w:val="24"/>
      <w:szCs w:val="24"/>
      <w:lang w:eastAsia="ar-SA"/>
    </w:rPr>
  </w:style>
  <w:style w:type="paragraph" w:styleId="Nagwek1">
    <w:name w:val="heading 1"/>
    <w:basedOn w:val="Normalny"/>
    <w:next w:val="Normalny"/>
    <w:link w:val="Nagwek1Znak"/>
    <w:uiPriority w:val="99"/>
    <w:qFormat/>
    <w:rsid w:val="00771722"/>
    <w:pPr>
      <w:keepNext/>
      <w:numPr>
        <w:numId w:val="1"/>
      </w:numPr>
      <w:jc w:val="center"/>
      <w:outlineLvl w:val="0"/>
    </w:pPr>
    <w:rPr>
      <w:rFonts w:ascii="Arial" w:hAnsi="Arial"/>
      <w:b/>
      <w:sz w:val="28"/>
      <w:szCs w:val="20"/>
    </w:rPr>
  </w:style>
  <w:style w:type="paragraph" w:styleId="Nagwek2">
    <w:name w:val="heading 2"/>
    <w:basedOn w:val="Normalny"/>
    <w:next w:val="Normalny"/>
    <w:link w:val="Nagwek2Znak"/>
    <w:uiPriority w:val="99"/>
    <w:qFormat/>
    <w:rsid w:val="00771722"/>
    <w:pPr>
      <w:keepNext/>
      <w:numPr>
        <w:ilvl w:val="1"/>
        <w:numId w:val="1"/>
      </w:numPr>
      <w:outlineLvl w:val="1"/>
    </w:pPr>
    <w:rPr>
      <w:rFonts w:ascii="Arial" w:hAnsi="Arial"/>
      <w:b/>
      <w:szCs w:val="20"/>
    </w:rPr>
  </w:style>
  <w:style w:type="paragraph" w:styleId="Nagwek3">
    <w:name w:val="heading 3"/>
    <w:basedOn w:val="Normalny"/>
    <w:next w:val="Normalny"/>
    <w:link w:val="Nagwek3Znak"/>
    <w:unhideWhenUsed/>
    <w:qFormat/>
    <w:locked/>
    <w:rsid w:val="00406939"/>
    <w:pPr>
      <w:keepNext/>
      <w:keepLines/>
      <w:spacing w:before="40"/>
      <w:outlineLvl w:val="2"/>
    </w:pPr>
    <w:rPr>
      <w:rFonts w:asciiTheme="majorHAnsi" w:eastAsiaTheme="majorEastAsia" w:hAnsiTheme="majorHAnsi" w:cstheme="majorBidi"/>
      <w:color w:val="243F60" w:themeColor="accent1" w:themeShade="7F"/>
    </w:rPr>
  </w:style>
  <w:style w:type="paragraph" w:styleId="Nagwek6">
    <w:name w:val="heading 6"/>
    <w:basedOn w:val="Normalny"/>
    <w:next w:val="Normalny"/>
    <w:link w:val="Nagwek6Znak"/>
    <w:uiPriority w:val="99"/>
    <w:qFormat/>
    <w:rsid w:val="00771722"/>
    <w:pPr>
      <w:numPr>
        <w:ilvl w:val="5"/>
        <w:numId w:val="1"/>
      </w:numPr>
      <w:spacing w:before="240" w:after="60"/>
      <w:outlineLvl w:val="5"/>
    </w:pPr>
    <w:rPr>
      <w:b/>
      <w:bCs/>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771722"/>
    <w:rPr>
      <w:rFonts w:ascii="Arial" w:eastAsia="Times New Roman" w:hAnsi="Arial"/>
      <w:b/>
      <w:sz w:val="28"/>
      <w:szCs w:val="20"/>
      <w:lang w:eastAsia="ar-SA"/>
    </w:rPr>
  </w:style>
  <w:style w:type="character" w:customStyle="1" w:styleId="Nagwek2Znak">
    <w:name w:val="Nagłówek 2 Znak"/>
    <w:basedOn w:val="Domylnaczcionkaakapitu"/>
    <w:link w:val="Nagwek2"/>
    <w:uiPriority w:val="99"/>
    <w:locked/>
    <w:rsid w:val="00771722"/>
    <w:rPr>
      <w:rFonts w:ascii="Arial" w:eastAsia="Times New Roman" w:hAnsi="Arial"/>
      <w:b/>
      <w:sz w:val="24"/>
      <w:szCs w:val="20"/>
      <w:lang w:eastAsia="ar-SA"/>
    </w:rPr>
  </w:style>
  <w:style w:type="character" w:customStyle="1" w:styleId="Nagwek6Znak">
    <w:name w:val="Nagłówek 6 Znak"/>
    <w:basedOn w:val="Domylnaczcionkaakapitu"/>
    <w:link w:val="Nagwek6"/>
    <w:uiPriority w:val="99"/>
    <w:locked/>
    <w:rsid w:val="00771722"/>
    <w:rPr>
      <w:rFonts w:ascii="Times New Roman" w:eastAsia="Times New Roman" w:hAnsi="Times New Roman"/>
      <w:b/>
      <w:bCs/>
      <w:lang w:eastAsia="ar-SA"/>
    </w:rPr>
  </w:style>
  <w:style w:type="character" w:styleId="Hipercze">
    <w:name w:val="Hyperlink"/>
    <w:basedOn w:val="Domylnaczcionkaakapitu"/>
    <w:uiPriority w:val="99"/>
    <w:rsid w:val="00771722"/>
    <w:rPr>
      <w:rFonts w:cs="Times New Roman"/>
      <w:color w:val="0000FF"/>
      <w:u w:val="single"/>
    </w:rPr>
  </w:style>
  <w:style w:type="paragraph" w:styleId="NormalnyWeb">
    <w:name w:val="Normal (Web)"/>
    <w:basedOn w:val="Normalny"/>
    <w:rsid w:val="00771722"/>
    <w:pPr>
      <w:spacing w:before="280" w:after="280"/>
      <w:jc w:val="both"/>
    </w:pPr>
    <w:rPr>
      <w:rFonts w:ascii="Arial" w:hAnsi="Arial" w:cs="Arial"/>
      <w:sz w:val="20"/>
      <w:szCs w:val="20"/>
    </w:rPr>
  </w:style>
  <w:style w:type="paragraph" w:styleId="Tekstpodstawowywcity">
    <w:name w:val="Body Text Indent"/>
    <w:basedOn w:val="Normalny"/>
    <w:link w:val="TekstpodstawowywcityZnak"/>
    <w:rsid w:val="00771722"/>
    <w:pPr>
      <w:spacing w:after="120"/>
      <w:ind w:left="283"/>
    </w:pPr>
  </w:style>
  <w:style w:type="character" w:customStyle="1" w:styleId="TekstpodstawowywcityZnak">
    <w:name w:val="Tekst podstawowy wcięty Znak"/>
    <w:basedOn w:val="Domylnaczcionkaakapitu"/>
    <w:link w:val="Tekstpodstawowywcity"/>
    <w:locked/>
    <w:rsid w:val="00771722"/>
    <w:rPr>
      <w:rFonts w:ascii="Times New Roman" w:hAnsi="Times New Roman" w:cs="Times New Roman"/>
      <w:sz w:val="24"/>
      <w:szCs w:val="24"/>
      <w:lang w:eastAsia="ar-SA" w:bidi="ar-SA"/>
    </w:rPr>
  </w:style>
  <w:style w:type="paragraph" w:styleId="Tekstpodstawowywcity2">
    <w:name w:val="Body Text Indent 2"/>
    <w:basedOn w:val="Normalny"/>
    <w:link w:val="Tekstpodstawowywcity2Znak"/>
    <w:rsid w:val="00771722"/>
    <w:pPr>
      <w:tabs>
        <w:tab w:val="left" w:pos="709"/>
      </w:tabs>
      <w:autoSpaceDE w:val="0"/>
      <w:spacing w:before="57"/>
      <w:ind w:left="709"/>
      <w:jc w:val="both"/>
    </w:pPr>
    <w:rPr>
      <w:i/>
    </w:rPr>
  </w:style>
  <w:style w:type="character" w:customStyle="1" w:styleId="Tekstpodstawowywcity2Znak">
    <w:name w:val="Tekst podstawowy wcięty 2 Znak"/>
    <w:basedOn w:val="Domylnaczcionkaakapitu"/>
    <w:link w:val="Tekstpodstawowywcity2"/>
    <w:locked/>
    <w:rsid w:val="00771722"/>
    <w:rPr>
      <w:rFonts w:ascii="Times New Roman" w:hAnsi="Times New Roman" w:cs="Times New Roman"/>
      <w:i/>
      <w:sz w:val="24"/>
      <w:szCs w:val="24"/>
      <w:lang w:eastAsia="ar-SA" w:bidi="ar-SA"/>
    </w:rPr>
  </w:style>
  <w:style w:type="character" w:styleId="Pogrubienie">
    <w:name w:val="Strong"/>
    <w:basedOn w:val="Domylnaczcionkaakapitu"/>
    <w:qFormat/>
    <w:rsid w:val="00771722"/>
    <w:rPr>
      <w:rFonts w:cs="Times New Roman"/>
      <w:b/>
      <w:bCs/>
    </w:rPr>
  </w:style>
  <w:style w:type="paragraph" w:styleId="Akapitzlist">
    <w:name w:val="List Paragraph"/>
    <w:aliases w:val="Preambuła,L1,Numerowanie,List Paragraph,Akapit z listą5,maz_wyliczenie,opis dzialania,K-P_odwolanie,A_wyliczenie,Akapit z listą 1,Akapit z listą BS,Kolorowa lista — akcent 11,BulletC,Wyliczanie,Obiekt,normalny tekst,Bullets"/>
    <w:basedOn w:val="Normalny"/>
    <w:link w:val="AkapitzlistZnak"/>
    <w:uiPriority w:val="34"/>
    <w:qFormat/>
    <w:rsid w:val="00771722"/>
    <w:pPr>
      <w:suppressAutoHyphens w:val="0"/>
      <w:ind w:left="720"/>
    </w:pPr>
    <w:rPr>
      <w:lang w:eastAsia="pl-PL"/>
    </w:rPr>
  </w:style>
  <w:style w:type="paragraph" w:styleId="Nagwek">
    <w:name w:val="header"/>
    <w:basedOn w:val="Normalny"/>
    <w:link w:val="NagwekZnak"/>
    <w:uiPriority w:val="99"/>
    <w:rsid w:val="00255674"/>
    <w:pPr>
      <w:tabs>
        <w:tab w:val="center" w:pos="4536"/>
        <w:tab w:val="right" w:pos="9072"/>
      </w:tabs>
    </w:pPr>
    <w:rPr>
      <w:sz w:val="20"/>
      <w:szCs w:val="20"/>
    </w:rPr>
  </w:style>
  <w:style w:type="character" w:customStyle="1" w:styleId="NagwekZnak">
    <w:name w:val="Nagłówek Znak"/>
    <w:basedOn w:val="Domylnaczcionkaakapitu"/>
    <w:link w:val="Nagwek"/>
    <w:uiPriority w:val="99"/>
    <w:locked/>
    <w:rsid w:val="00255674"/>
    <w:rPr>
      <w:rFonts w:ascii="Times New Roman" w:hAnsi="Times New Roman" w:cs="Times New Roman"/>
      <w:sz w:val="20"/>
      <w:szCs w:val="20"/>
      <w:lang w:eastAsia="ar-SA" w:bidi="ar-SA"/>
    </w:rPr>
  </w:style>
  <w:style w:type="character" w:customStyle="1" w:styleId="apple-converted-space">
    <w:name w:val="apple-converted-space"/>
    <w:basedOn w:val="Domylnaczcionkaakapitu"/>
    <w:uiPriority w:val="99"/>
    <w:rsid w:val="00A25A24"/>
    <w:rPr>
      <w:rFonts w:cs="Times New Roman"/>
    </w:rPr>
  </w:style>
  <w:style w:type="character" w:customStyle="1" w:styleId="WW8Num8z0">
    <w:name w:val="WW8Num8z0"/>
    <w:uiPriority w:val="99"/>
    <w:rsid w:val="00E974BB"/>
    <w:rPr>
      <w:rFonts w:ascii="Symbol" w:hAnsi="Symbol"/>
    </w:rPr>
  </w:style>
  <w:style w:type="paragraph" w:styleId="Tekstdymka">
    <w:name w:val="Balloon Text"/>
    <w:basedOn w:val="Normalny"/>
    <w:link w:val="TekstdymkaZnak"/>
    <w:uiPriority w:val="99"/>
    <w:semiHidden/>
    <w:rsid w:val="00E1576B"/>
    <w:rPr>
      <w:rFonts w:ascii="Tahoma" w:hAnsi="Tahoma" w:cs="Tahoma"/>
      <w:sz w:val="16"/>
      <w:szCs w:val="16"/>
    </w:rPr>
  </w:style>
  <w:style w:type="character" w:customStyle="1" w:styleId="TekstdymkaZnak">
    <w:name w:val="Tekst dymka Znak"/>
    <w:basedOn w:val="Domylnaczcionkaakapitu"/>
    <w:link w:val="Tekstdymka"/>
    <w:uiPriority w:val="99"/>
    <w:semiHidden/>
    <w:rsid w:val="002431CD"/>
    <w:rPr>
      <w:rFonts w:ascii="Times New Roman" w:eastAsia="Times New Roman" w:hAnsi="Times New Roman"/>
      <w:sz w:val="0"/>
      <w:szCs w:val="0"/>
      <w:lang w:eastAsia="ar-SA"/>
    </w:rPr>
  </w:style>
  <w:style w:type="character" w:styleId="Odwoaniedokomentarza">
    <w:name w:val="annotation reference"/>
    <w:basedOn w:val="Domylnaczcionkaakapitu"/>
    <w:uiPriority w:val="99"/>
    <w:semiHidden/>
    <w:unhideWhenUsed/>
    <w:rsid w:val="008A38BF"/>
    <w:rPr>
      <w:sz w:val="16"/>
      <w:szCs w:val="16"/>
    </w:rPr>
  </w:style>
  <w:style w:type="paragraph" w:styleId="Tekstkomentarza">
    <w:name w:val="annotation text"/>
    <w:basedOn w:val="Normalny"/>
    <w:link w:val="TekstkomentarzaZnak"/>
    <w:uiPriority w:val="99"/>
    <w:unhideWhenUsed/>
    <w:rsid w:val="008A38BF"/>
    <w:rPr>
      <w:sz w:val="20"/>
      <w:szCs w:val="20"/>
    </w:rPr>
  </w:style>
  <w:style w:type="character" w:customStyle="1" w:styleId="TekstkomentarzaZnak">
    <w:name w:val="Tekst komentarza Znak"/>
    <w:basedOn w:val="Domylnaczcionkaakapitu"/>
    <w:link w:val="Tekstkomentarza"/>
    <w:uiPriority w:val="99"/>
    <w:rsid w:val="008A38BF"/>
    <w:rPr>
      <w:rFonts w:ascii="Times New Roman" w:eastAsia="Times New Roman" w:hAnsi="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8A38BF"/>
    <w:rPr>
      <w:b/>
      <w:bCs/>
    </w:rPr>
  </w:style>
  <w:style w:type="character" w:customStyle="1" w:styleId="TematkomentarzaZnak">
    <w:name w:val="Temat komentarza Znak"/>
    <w:basedOn w:val="TekstkomentarzaZnak"/>
    <w:link w:val="Tematkomentarza"/>
    <w:uiPriority w:val="99"/>
    <w:semiHidden/>
    <w:rsid w:val="008A38BF"/>
    <w:rPr>
      <w:rFonts w:ascii="Times New Roman" w:eastAsia="Times New Roman" w:hAnsi="Times New Roman"/>
      <w:b/>
      <w:bCs/>
      <w:sz w:val="20"/>
      <w:szCs w:val="20"/>
      <w:lang w:eastAsia="ar-SA"/>
    </w:rPr>
  </w:style>
  <w:style w:type="paragraph" w:styleId="Stopka">
    <w:name w:val="footer"/>
    <w:basedOn w:val="Normalny"/>
    <w:link w:val="StopkaZnak"/>
    <w:uiPriority w:val="99"/>
    <w:unhideWhenUsed/>
    <w:rsid w:val="001F5275"/>
    <w:pPr>
      <w:tabs>
        <w:tab w:val="center" w:pos="4536"/>
        <w:tab w:val="right" w:pos="9072"/>
      </w:tabs>
    </w:pPr>
  </w:style>
  <w:style w:type="character" w:customStyle="1" w:styleId="StopkaZnak">
    <w:name w:val="Stopka Znak"/>
    <w:basedOn w:val="Domylnaczcionkaakapitu"/>
    <w:link w:val="Stopka"/>
    <w:uiPriority w:val="99"/>
    <w:rsid w:val="001F5275"/>
    <w:rPr>
      <w:rFonts w:ascii="Times New Roman" w:eastAsia="Times New Roman" w:hAnsi="Times New Roman"/>
      <w:sz w:val="24"/>
      <w:szCs w:val="24"/>
      <w:lang w:eastAsia="ar-SA"/>
    </w:rPr>
  </w:style>
  <w:style w:type="paragraph" w:customStyle="1" w:styleId="Akapitzlist1">
    <w:name w:val="Akapit z listą1"/>
    <w:basedOn w:val="Normalny"/>
    <w:rsid w:val="00CC7D77"/>
    <w:pPr>
      <w:spacing w:after="200" w:line="276" w:lineRule="auto"/>
      <w:ind w:left="720"/>
    </w:pPr>
    <w:rPr>
      <w:rFonts w:ascii="Calibri" w:eastAsia="Arial Unicode MS" w:hAnsi="Calibri" w:cs="font293"/>
      <w:sz w:val="22"/>
      <w:szCs w:val="22"/>
    </w:rPr>
  </w:style>
  <w:style w:type="character" w:customStyle="1" w:styleId="Nagwek3Znak">
    <w:name w:val="Nagłówek 3 Znak"/>
    <w:basedOn w:val="Domylnaczcionkaakapitu"/>
    <w:link w:val="Nagwek3"/>
    <w:rsid w:val="00406939"/>
    <w:rPr>
      <w:rFonts w:asciiTheme="majorHAnsi" w:eastAsiaTheme="majorEastAsia" w:hAnsiTheme="majorHAnsi" w:cstheme="majorBidi"/>
      <w:color w:val="243F60" w:themeColor="accent1" w:themeShade="7F"/>
      <w:sz w:val="24"/>
      <w:szCs w:val="24"/>
      <w:lang w:eastAsia="ar-SA"/>
    </w:rPr>
  </w:style>
  <w:style w:type="paragraph" w:customStyle="1" w:styleId="Tekstpodstawowywcity21">
    <w:name w:val="Tekst podstawowy wcięty 21"/>
    <w:basedOn w:val="Normalny"/>
    <w:rsid w:val="007F64D9"/>
    <w:pPr>
      <w:spacing w:after="120" w:line="480" w:lineRule="auto"/>
      <w:ind w:left="283"/>
    </w:pPr>
    <w:rPr>
      <w:rFonts w:ascii="Calibri" w:eastAsia="Arial Unicode MS" w:hAnsi="Calibri" w:cs="font293"/>
      <w:sz w:val="22"/>
      <w:szCs w:val="22"/>
    </w:rPr>
  </w:style>
  <w:style w:type="paragraph" w:styleId="Tekstpodstawowy">
    <w:name w:val="Body Text"/>
    <w:basedOn w:val="Normalny"/>
    <w:link w:val="TekstpodstawowyZnak"/>
    <w:rsid w:val="00490555"/>
    <w:pPr>
      <w:spacing w:after="120"/>
    </w:pPr>
  </w:style>
  <w:style w:type="character" w:customStyle="1" w:styleId="TekstpodstawowyZnak">
    <w:name w:val="Tekst podstawowy Znak"/>
    <w:basedOn w:val="Domylnaczcionkaakapitu"/>
    <w:link w:val="Tekstpodstawowy"/>
    <w:rsid w:val="00490555"/>
    <w:rPr>
      <w:rFonts w:ascii="Times New Roman" w:eastAsia="Times New Roman" w:hAnsi="Times New Roman"/>
      <w:sz w:val="24"/>
      <w:szCs w:val="24"/>
      <w:lang w:eastAsia="ar-SA"/>
    </w:rPr>
  </w:style>
  <w:style w:type="paragraph" w:customStyle="1" w:styleId="body1">
    <w:name w:val="body 1"/>
    <w:basedOn w:val="Normalny"/>
    <w:rsid w:val="00490555"/>
    <w:pPr>
      <w:widowControl w:val="0"/>
      <w:spacing w:before="20" w:after="60"/>
      <w:jc w:val="both"/>
    </w:pPr>
    <w:rPr>
      <w:sz w:val="22"/>
      <w:szCs w:val="20"/>
    </w:rPr>
  </w:style>
  <w:style w:type="paragraph" w:customStyle="1" w:styleId="body2">
    <w:name w:val="body 2"/>
    <w:basedOn w:val="body1"/>
    <w:rsid w:val="00490555"/>
    <w:pPr>
      <w:ind w:left="567"/>
    </w:pPr>
  </w:style>
  <w:style w:type="table" w:styleId="Tabela-Siatka">
    <w:name w:val="Table Grid"/>
    <w:basedOn w:val="Standardowy"/>
    <w:uiPriority w:val="59"/>
    <w:locked/>
    <w:rsid w:val="00A740FD"/>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kapitzlistZnak">
    <w:name w:val="Akapit z listą Znak"/>
    <w:aliases w:val="Preambuła Znak,L1 Znak,Numerowanie Znak,List Paragraph Znak,Akapit z listą5 Znak,maz_wyliczenie Znak,opis dzialania Znak,K-P_odwolanie Znak,A_wyliczenie Znak,Akapit z listą 1 Znak,Akapit z listą BS Znak,BulletC Znak,Wyliczanie Znak"/>
    <w:basedOn w:val="Domylnaczcionkaakapitu"/>
    <w:link w:val="Akapitzlist"/>
    <w:uiPriority w:val="34"/>
    <w:qFormat/>
    <w:locked/>
    <w:rsid w:val="008C4542"/>
    <w:rPr>
      <w:rFonts w:ascii="Times New Roman" w:eastAsia="Times New Roman" w:hAnsi="Times New Roman"/>
      <w:sz w:val="24"/>
      <w:szCs w:val="24"/>
    </w:rPr>
  </w:style>
  <w:style w:type="paragraph" w:customStyle="1" w:styleId="Nagwektabeli">
    <w:name w:val="Nagłówek tabeli"/>
    <w:basedOn w:val="Normalny"/>
    <w:rsid w:val="008C4542"/>
    <w:pPr>
      <w:suppressLineNumbers/>
      <w:jc w:val="center"/>
    </w:pPr>
    <w:rPr>
      <w:b/>
      <w:bCs/>
    </w:rPr>
  </w:style>
  <w:style w:type="character" w:styleId="Nierozpoznanawzmianka">
    <w:name w:val="Unresolved Mention"/>
    <w:basedOn w:val="Domylnaczcionkaakapitu"/>
    <w:uiPriority w:val="99"/>
    <w:semiHidden/>
    <w:unhideWhenUsed/>
    <w:rsid w:val="00FC4BE9"/>
    <w:rPr>
      <w:color w:val="605E5C"/>
      <w:shd w:val="clear" w:color="auto" w:fill="E1DFDD"/>
    </w:rPr>
  </w:style>
  <w:style w:type="paragraph" w:styleId="Poprawka">
    <w:name w:val="Revision"/>
    <w:hidden/>
    <w:uiPriority w:val="99"/>
    <w:semiHidden/>
    <w:rsid w:val="00B54C5A"/>
    <w:rPr>
      <w:rFonts w:ascii="Times New Roman" w:eastAsia="Times New Roman" w:hAnsi="Times New Roman"/>
      <w:sz w:val="24"/>
      <w:szCs w:val="24"/>
      <w:lang w:eastAsia="ar-SA"/>
    </w:rPr>
  </w:style>
  <w:style w:type="character" w:customStyle="1" w:styleId="markedcontent">
    <w:name w:val="markedcontent"/>
    <w:basedOn w:val="Domylnaczcionkaakapitu"/>
    <w:rsid w:val="00A13C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3241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od@paih.gov.pl"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4C7D540DE6D114E8706CAD1E7225016" ma:contentTypeVersion="15" ma:contentTypeDescription="Utwórz nowy dokument." ma:contentTypeScope="" ma:versionID="e1645e0d0b750c98c7d353336527011a">
  <xsd:schema xmlns:xsd="http://www.w3.org/2001/XMLSchema" xmlns:xs="http://www.w3.org/2001/XMLSchema" xmlns:p="http://schemas.microsoft.com/office/2006/metadata/properties" xmlns:ns2="3d7fc3af-f15d-4406-96db-4ea3b0d710f3" xmlns:ns3="c10444ed-c2b0-42d1-96a7-b32b60c0985b" targetNamespace="http://schemas.microsoft.com/office/2006/metadata/properties" ma:root="true" ma:fieldsID="2aa5ccc593130e3fe1c6abcf93a0095a" ns2:_="" ns3:_="">
    <xsd:import namespace="3d7fc3af-f15d-4406-96db-4ea3b0d710f3"/>
    <xsd:import namespace="c10444ed-c2b0-42d1-96a7-b32b60c0985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7fc3af-f15d-4406-96db-4ea3b0d710f3" elementFormDefault="qualified">
    <xsd:import namespace="http://schemas.microsoft.com/office/2006/documentManagement/types"/>
    <xsd:import namespace="http://schemas.microsoft.com/office/infopath/2007/PartnerControls"/>
    <xsd:element name="SharedWithUsers" ma:index="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2bc5c255-ca2f-498d-b1e2-3834dd5c7d5e}" ma:internalName="TaxCatchAll" ma:showField="CatchAllData" ma:web="3d7fc3af-f15d-4406-96db-4ea3b0d710f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10444ed-c2b0-42d1-96a7-b32b60c0985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57bd930-26c0-4ddb-9d32-a3d5dae0d44a"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3d7fc3af-f15d-4406-96db-4ea3b0d710f3" xsi:nil="true"/>
    <lcf76f155ced4ddcb4097134ff3c332f xmlns="c10444ed-c2b0-42d1-96a7-b32b60c0985b">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1FB6972-1282-4398-8C90-3B685D1ED3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7fc3af-f15d-4406-96db-4ea3b0d710f3"/>
    <ds:schemaRef ds:uri="c10444ed-c2b0-42d1-96a7-b32b60c098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1DA7410-CEED-4E08-B11F-E936000A1E1D}">
  <ds:schemaRefs>
    <ds:schemaRef ds:uri="http://schemas.openxmlformats.org/officeDocument/2006/bibliography"/>
  </ds:schemaRefs>
</ds:datastoreItem>
</file>

<file path=customXml/itemProps3.xml><?xml version="1.0" encoding="utf-8"?>
<ds:datastoreItem xmlns:ds="http://schemas.openxmlformats.org/officeDocument/2006/customXml" ds:itemID="{E2109AA9-4792-40A6-A26F-4A59CA173851}">
  <ds:schemaRefs>
    <ds:schemaRef ds:uri="http://schemas.microsoft.com/office/2006/metadata/properties"/>
    <ds:schemaRef ds:uri="http://schemas.microsoft.com/office/infopath/2007/PartnerControls"/>
    <ds:schemaRef ds:uri="3d7fc3af-f15d-4406-96db-4ea3b0d710f3"/>
    <ds:schemaRef ds:uri="c10444ed-c2b0-42d1-96a7-b32b60c0985b"/>
  </ds:schemaRefs>
</ds:datastoreItem>
</file>

<file path=customXml/itemProps4.xml><?xml version="1.0" encoding="utf-8"?>
<ds:datastoreItem xmlns:ds="http://schemas.openxmlformats.org/officeDocument/2006/customXml" ds:itemID="{77BFD9FB-9AF3-4C06-B45B-E46B612E408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567</Words>
  <Characters>3821</Characters>
  <Application>Microsoft Office Word</Application>
  <DocSecurity>0</DocSecurity>
  <Lines>31</Lines>
  <Paragraphs>8</Paragraphs>
  <ScaleCrop>false</ScaleCrop>
  <HeadingPairs>
    <vt:vector size="2" baseType="variant">
      <vt:variant>
        <vt:lpstr>Tytuł</vt:lpstr>
      </vt:variant>
      <vt:variant>
        <vt:i4>1</vt:i4>
      </vt:variant>
    </vt:vector>
  </HeadingPairs>
  <TitlesOfParts>
    <vt:vector size="1" baseType="lpstr">
      <vt:lpstr>Warszawa, dnia5</vt:lpstr>
    </vt:vector>
  </TitlesOfParts>
  <Company/>
  <LinksUpToDate>false</LinksUpToDate>
  <CharactersWithSpaces>4380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Warszawa, dnia5</dc:title>
  <dc:creator>Agnieszka Garbacz</dc:creator>
  <cp:lastModifiedBy>Karolina Dominikowska</cp:lastModifiedBy>
  <cp:revision>5</cp:revision>
  <cp:lastPrinted>2021-04-26T13:41:00Z</cp:lastPrinted>
  <dcterms:created xsi:type="dcterms:W3CDTF">2022-11-28T14:40:00Z</dcterms:created>
  <dcterms:modified xsi:type="dcterms:W3CDTF">2022-11-29T09:50:00Z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0x01010024C7D540DE6D114E8706CAD1E7225016</vt:lpwstr>
  </property>
</Properties>
</file>