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EECBA" w14:textId="74EE8863" w:rsidR="00370B48" w:rsidRPr="0071434D" w:rsidRDefault="006506F1" w:rsidP="006506F1">
      <w:pPr>
        <w:jc w:val="right"/>
        <w:rPr>
          <w:rFonts w:ascii="Calibri Light" w:hAnsi="Calibri Light" w:cs="Calibri Light"/>
          <w:i/>
          <w:iCs/>
          <w:sz w:val="22"/>
          <w:szCs w:val="22"/>
          <w:lang w:eastAsia="pl-PL"/>
        </w:rPr>
      </w:pPr>
      <w:bookmarkStart w:id="0" w:name="_Hlk104883115"/>
      <w:r w:rsidRPr="0071434D">
        <w:rPr>
          <w:rFonts w:ascii="Calibri Light" w:hAnsi="Calibri Light" w:cs="Calibri Light"/>
          <w:i/>
          <w:iCs/>
          <w:sz w:val="22"/>
          <w:szCs w:val="22"/>
          <w:lang w:eastAsia="pl-PL"/>
        </w:rPr>
        <w:t xml:space="preserve">Załącznik nr </w:t>
      </w:r>
      <w:r w:rsidR="00ED3E61">
        <w:rPr>
          <w:rFonts w:ascii="Calibri Light" w:hAnsi="Calibri Light" w:cs="Calibri Light"/>
          <w:i/>
          <w:iCs/>
          <w:sz w:val="22"/>
          <w:szCs w:val="22"/>
          <w:lang w:eastAsia="pl-PL"/>
        </w:rPr>
        <w:t>3</w:t>
      </w:r>
      <w:r w:rsidRPr="0071434D">
        <w:rPr>
          <w:rFonts w:ascii="Calibri Light" w:hAnsi="Calibri Light" w:cs="Calibri Light"/>
          <w:i/>
          <w:iCs/>
          <w:sz w:val="22"/>
          <w:szCs w:val="22"/>
          <w:lang w:eastAsia="pl-PL"/>
        </w:rPr>
        <w:t xml:space="preserve"> do zapytania ofertowego </w:t>
      </w:r>
      <w:r w:rsidR="00370B48" w:rsidRPr="0071434D">
        <w:rPr>
          <w:rFonts w:ascii="Calibri Light" w:hAnsi="Calibri Light" w:cs="Calibri Light"/>
          <w:i/>
          <w:iCs/>
          <w:sz w:val="22"/>
          <w:szCs w:val="22"/>
          <w:lang w:eastAsia="pl-PL"/>
        </w:rPr>
        <w:t xml:space="preserve">– </w:t>
      </w:r>
      <w:r w:rsidRPr="0071434D">
        <w:rPr>
          <w:rFonts w:ascii="Calibri Light" w:hAnsi="Calibri Light" w:cs="Calibri Light"/>
          <w:i/>
          <w:iCs/>
          <w:sz w:val="22"/>
          <w:szCs w:val="22"/>
          <w:lang w:eastAsia="pl-PL"/>
        </w:rPr>
        <w:t>w</w:t>
      </w:r>
      <w:r w:rsidR="00370B48" w:rsidRPr="0071434D">
        <w:rPr>
          <w:rFonts w:ascii="Calibri Light" w:hAnsi="Calibri Light" w:cs="Calibri Light"/>
          <w:i/>
          <w:iCs/>
          <w:sz w:val="22"/>
          <w:szCs w:val="22"/>
          <w:lang w:eastAsia="pl-PL"/>
        </w:rPr>
        <w:t>zór formularza ofertowego</w:t>
      </w:r>
    </w:p>
    <w:p w14:paraId="39AC5557" w14:textId="77777777" w:rsidR="00370B48" w:rsidRPr="00146D7F" w:rsidRDefault="00370B48" w:rsidP="00370B48">
      <w:pPr>
        <w:pStyle w:val="NormalnyWeb"/>
        <w:spacing w:before="0" w:after="0" w:line="276" w:lineRule="auto"/>
        <w:jc w:val="right"/>
        <w:rPr>
          <w:rFonts w:ascii="Calibri Light" w:hAnsi="Calibri Light" w:cs="Calibri Light"/>
          <w:sz w:val="22"/>
          <w:szCs w:val="22"/>
          <w:lang w:eastAsia="pl-PL"/>
        </w:rPr>
      </w:pPr>
    </w:p>
    <w:p w14:paraId="2352C62B" w14:textId="77777777" w:rsidR="00370B48" w:rsidRPr="00146D7F" w:rsidRDefault="00370B48" w:rsidP="00370B48">
      <w:pPr>
        <w:overflowPunct w:val="0"/>
        <w:autoSpaceDE w:val="0"/>
        <w:autoSpaceDN w:val="0"/>
        <w:adjustRightInd w:val="0"/>
        <w:spacing w:after="120"/>
        <w:jc w:val="center"/>
        <w:textAlignment w:val="baseline"/>
        <w:rPr>
          <w:rFonts w:ascii="Calibri Light" w:hAnsi="Calibri Light" w:cs="Calibri Light"/>
          <w:sz w:val="22"/>
          <w:szCs w:val="22"/>
          <w:lang w:eastAsia="pl-PL"/>
        </w:rPr>
      </w:pPr>
    </w:p>
    <w:p w14:paraId="3989381D" w14:textId="77777777" w:rsidR="00370B48" w:rsidRPr="00146D7F" w:rsidRDefault="00370B48" w:rsidP="00370B48">
      <w:pPr>
        <w:pStyle w:val="NormalnyWeb"/>
        <w:spacing w:before="0" w:after="0" w:line="276" w:lineRule="auto"/>
        <w:jc w:val="right"/>
        <w:rPr>
          <w:rFonts w:ascii="Calibri Light" w:hAnsi="Calibri Light" w:cs="Calibri Light"/>
          <w:sz w:val="22"/>
          <w:szCs w:val="22"/>
          <w:lang w:eastAsia="pl-PL"/>
        </w:rPr>
      </w:pPr>
      <w:r w:rsidRPr="00146D7F">
        <w:rPr>
          <w:rFonts w:ascii="Calibri Light" w:hAnsi="Calibri Light" w:cs="Calibri Light"/>
          <w:sz w:val="22"/>
          <w:szCs w:val="22"/>
          <w:lang w:eastAsia="pl-PL"/>
        </w:rPr>
        <w:t xml:space="preserve">Miejsce ………………… data……………… </w:t>
      </w:r>
    </w:p>
    <w:p w14:paraId="3E15567E" w14:textId="77777777" w:rsidR="00370B48" w:rsidRPr="00A00A1E" w:rsidRDefault="00370B48" w:rsidP="00A00A1E">
      <w:pPr>
        <w:pStyle w:val="Nagwek6"/>
        <w:tabs>
          <w:tab w:val="clear" w:pos="1152"/>
          <w:tab w:val="num" w:pos="4320"/>
        </w:tabs>
        <w:spacing w:before="0" w:line="276" w:lineRule="auto"/>
        <w:ind w:left="4320" w:hanging="360"/>
        <w:jc w:val="center"/>
        <w:rPr>
          <w:rFonts w:ascii="Calibri Light" w:hAnsi="Calibri Light" w:cs="Calibri Light"/>
          <w:b w:val="0"/>
          <w:bCs w:val="0"/>
          <w:lang w:eastAsia="pl-PL"/>
        </w:rPr>
      </w:pPr>
    </w:p>
    <w:p w14:paraId="53A3E741" w14:textId="77777777" w:rsidR="00370B48" w:rsidRPr="00146D7F" w:rsidRDefault="00370B48" w:rsidP="00370B48">
      <w:pPr>
        <w:pStyle w:val="Nagwek6"/>
        <w:tabs>
          <w:tab w:val="clear" w:pos="1152"/>
          <w:tab w:val="num" w:pos="4320"/>
        </w:tabs>
        <w:spacing w:before="0" w:line="276" w:lineRule="auto"/>
        <w:ind w:left="4320" w:hanging="360"/>
        <w:jc w:val="center"/>
        <w:rPr>
          <w:rFonts w:ascii="Calibri Light" w:hAnsi="Calibri Light" w:cs="Calibri Light"/>
          <w:b w:val="0"/>
          <w:bCs w:val="0"/>
          <w:lang w:eastAsia="pl-PL"/>
        </w:rPr>
      </w:pPr>
    </w:p>
    <w:p w14:paraId="51EB8D64" w14:textId="77777777" w:rsidR="00370B48" w:rsidRPr="002C54E7" w:rsidRDefault="00370B48" w:rsidP="00370B48">
      <w:pPr>
        <w:pStyle w:val="Nagwek6"/>
        <w:tabs>
          <w:tab w:val="clear" w:pos="1152"/>
        </w:tabs>
        <w:spacing w:before="0" w:line="276" w:lineRule="auto"/>
        <w:ind w:left="0" w:firstLine="0"/>
        <w:jc w:val="center"/>
        <w:rPr>
          <w:rFonts w:ascii="Calibri Light" w:hAnsi="Calibri Light" w:cs="Calibri Light"/>
          <w:lang w:eastAsia="pl-PL"/>
        </w:rPr>
      </w:pPr>
      <w:r w:rsidRPr="002C54E7">
        <w:rPr>
          <w:rFonts w:ascii="Calibri Light" w:hAnsi="Calibri Light" w:cs="Calibri Light"/>
          <w:lang w:eastAsia="pl-PL"/>
        </w:rPr>
        <w:t>FORMULARZ OFERTOWY</w:t>
      </w:r>
    </w:p>
    <w:p w14:paraId="549C1AEE" w14:textId="77777777" w:rsidR="00370B48" w:rsidRPr="00146D7F" w:rsidRDefault="00370B48" w:rsidP="00370B48">
      <w:pPr>
        <w:autoSpaceDE w:val="0"/>
        <w:autoSpaceDN w:val="0"/>
        <w:adjustRightInd w:val="0"/>
        <w:spacing w:line="276" w:lineRule="auto"/>
        <w:rPr>
          <w:rFonts w:ascii="Calibri Light" w:hAnsi="Calibri Light" w:cs="Calibri Light"/>
          <w:sz w:val="22"/>
          <w:szCs w:val="22"/>
          <w:lang w:eastAsia="pl-PL"/>
        </w:rPr>
      </w:pPr>
    </w:p>
    <w:p w14:paraId="03C201FE" w14:textId="77777777" w:rsidR="00370B48" w:rsidRPr="00146D7F" w:rsidRDefault="00370B48" w:rsidP="00643269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84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146D7F">
        <w:rPr>
          <w:rFonts w:ascii="Calibri Light" w:hAnsi="Calibri Light" w:cs="Calibri Light"/>
          <w:sz w:val="22"/>
          <w:szCs w:val="22"/>
        </w:rPr>
        <w:t>Nazwa i adres Wykonawcy:</w:t>
      </w:r>
    </w:p>
    <w:p w14:paraId="44D32578" w14:textId="4843B173" w:rsidR="00370B48" w:rsidRPr="00146D7F" w:rsidRDefault="00370B48" w:rsidP="00370B48">
      <w:pPr>
        <w:pStyle w:val="Akapitzlist"/>
        <w:numPr>
          <w:ilvl w:val="1"/>
          <w:numId w:val="6"/>
        </w:numPr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146D7F">
        <w:rPr>
          <w:rFonts w:ascii="Calibri Light" w:hAnsi="Calibri Light" w:cs="Calibri Light"/>
          <w:sz w:val="22"/>
          <w:szCs w:val="22"/>
        </w:rPr>
        <w:t>z siedzibą w ………</w:t>
      </w:r>
      <w:r w:rsidR="00477F8F">
        <w:rPr>
          <w:rFonts w:ascii="Calibri Light" w:hAnsi="Calibri Light" w:cs="Calibri Light"/>
          <w:sz w:val="22"/>
          <w:szCs w:val="22"/>
        </w:rPr>
        <w:t>……………………………</w:t>
      </w:r>
      <w:r w:rsidRPr="00146D7F">
        <w:rPr>
          <w:rFonts w:ascii="Calibri Light" w:hAnsi="Calibri Light" w:cs="Calibri Light"/>
          <w:sz w:val="22"/>
          <w:szCs w:val="22"/>
        </w:rPr>
        <w:t>…………..;</w:t>
      </w:r>
    </w:p>
    <w:p w14:paraId="73514F46" w14:textId="6A2D4C3B" w:rsidR="00370B48" w:rsidRPr="00146D7F" w:rsidRDefault="00370B48" w:rsidP="00370B48">
      <w:pPr>
        <w:pStyle w:val="Akapitzlist"/>
        <w:numPr>
          <w:ilvl w:val="1"/>
          <w:numId w:val="6"/>
        </w:numPr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B30FBB">
        <w:rPr>
          <w:rFonts w:ascii="Calibri Light" w:hAnsi="Calibri Light" w:cs="Calibri Light"/>
          <w:sz w:val="22"/>
          <w:szCs w:val="22"/>
        </w:rPr>
        <w:t>NIP:</w:t>
      </w:r>
      <w:r w:rsidR="00477F8F">
        <w:rPr>
          <w:rFonts w:ascii="Calibri Light" w:hAnsi="Calibri Light" w:cs="Calibri Light"/>
          <w:b/>
          <w:bCs/>
          <w:sz w:val="22"/>
          <w:szCs w:val="22"/>
        </w:rPr>
        <w:t xml:space="preserve"> </w:t>
      </w:r>
      <w:r w:rsidRPr="00146D7F">
        <w:rPr>
          <w:rFonts w:ascii="Calibri Light" w:hAnsi="Calibri Light" w:cs="Calibri Light"/>
          <w:b/>
          <w:bCs/>
          <w:sz w:val="22"/>
          <w:szCs w:val="22"/>
        </w:rPr>
        <w:t>…………</w:t>
      </w:r>
      <w:r w:rsidR="00477F8F">
        <w:rPr>
          <w:rFonts w:ascii="Calibri Light" w:hAnsi="Calibri Light" w:cs="Calibri Light"/>
          <w:b/>
          <w:bCs/>
          <w:sz w:val="22"/>
          <w:szCs w:val="22"/>
        </w:rPr>
        <w:t>………………………….</w:t>
      </w:r>
      <w:r w:rsidRPr="00146D7F">
        <w:rPr>
          <w:rFonts w:ascii="Calibri Light" w:hAnsi="Calibri Light" w:cs="Calibri Light"/>
          <w:b/>
          <w:bCs/>
          <w:sz w:val="22"/>
          <w:szCs w:val="22"/>
        </w:rPr>
        <w:t>………</w:t>
      </w:r>
      <w:r w:rsidR="00477F8F">
        <w:rPr>
          <w:rFonts w:ascii="Calibri Light" w:hAnsi="Calibri Light" w:cs="Calibri Light"/>
          <w:b/>
          <w:bCs/>
          <w:sz w:val="22"/>
          <w:szCs w:val="22"/>
        </w:rPr>
        <w:t xml:space="preserve"> ;</w:t>
      </w:r>
    </w:p>
    <w:p w14:paraId="115B12BD" w14:textId="03AEF658" w:rsidR="00370B48" w:rsidRPr="00146D7F" w:rsidRDefault="00370B48" w:rsidP="00370B48">
      <w:pPr>
        <w:pStyle w:val="Akapitzlist"/>
        <w:numPr>
          <w:ilvl w:val="1"/>
          <w:numId w:val="6"/>
        </w:numPr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146D7F">
        <w:rPr>
          <w:rFonts w:ascii="Calibri Light" w:hAnsi="Calibri Light" w:cs="Calibri Light"/>
          <w:sz w:val="22"/>
          <w:szCs w:val="22"/>
        </w:rPr>
        <w:t>REGON:</w:t>
      </w:r>
      <w:r w:rsidR="00477F8F">
        <w:rPr>
          <w:rFonts w:ascii="Calibri Light" w:hAnsi="Calibri Light" w:cs="Calibri Light"/>
          <w:sz w:val="22"/>
          <w:szCs w:val="22"/>
        </w:rPr>
        <w:t xml:space="preserve"> </w:t>
      </w:r>
      <w:r w:rsidRPr="00146D7F">
        <w:rPr>
          <w:rFonts w:ascii="Calibri Light" w:hAnsi="Calibri Light" w:cs="Calibri Light"/>
          <w:sz w:val="22"/>
          <w:szCs w:val="22"/>
        </w:rPr>
        <w:t>……………</w:t>
      </w:r>
      <w:r w:rsidR="00477F8F">
        <w:rPr>
          <w:rFonts w:ascii="Calibri Light" w:hAnsi="Calibri Light" w:cs="Calibri Light"/>
          <w:sz w:val="22"/>
          <w:szCs w:val="22"/>
        </w:rPr>
        <w:t>…………………………..</w:t>
      </w:r>
      <w:r w:rsidRPr="00146D7F">
        <w:rPr>
          <w:rFonts w:ascii="Calibri Light" w:hAnsi="Calibri Light" w:cs="Calibri Light"/>
          <w:sz w:val="22"/>
          <w:szCs w:val="22"/>
        </w:rPr>
        <w:t>……</w:t>
      </w:r>
      <w:r w:rsidR="00477F8F">
        <w:rPr>
          <w:rFonts w:ascii="Calibri Light" w:hAnsi="Calibri Light" w:cs="Calibri Light"/>
          <w:sz w:val="22"/>
          <w:szCs w:val="22"/>
        </w:rPr>
        <w:t xml:space="preserve"> .</w:t>
      </w:r>
    </w:p>
    <w:p w14:paraId="6DEA9C1F" w14:textId="77777777" w:rsidR="00370B48" w:rsidRPr="00146D7F" w:rsidRDefault="00370B48" w:rsidP="00370B48">
      <w:pPr>
        <w:pStyle w:val="Akapitzlist"/>
        <w:numPr>
          <w:ilvl w:val="1"/>
          <w:numId w:val="6"/>
        </w:numPr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Wykonawca</w:t>
      </w:r>
      <w:r w:rsidRPr="00146D7F">
        <w:rPr>
          <w:rFonts w:ascii="Calibri Light" w:hAnsi="Calibri Light" w:cs="Calibri Light"/>
          <w:sz w:val="22"/>
          <w:szCs w:val="22"/>
        </w:rPr>
        <w:t xml:space="preserve"> został wpisany do rejestru przedsiębiorców Krajowego Rejestru Sądowego przez Sąd Rejonowy …………….., …………. Wydział Gospodarczy Krajowego Rejestru Sądowego pod numerem KRS …………/ CEIDG</w:t>
      </w:r>
    </w:p>
    <w:p w14:paraId="5C744BB1" w14:textId="38D1C658" w:rsidR="00370B48" w:rsidRPr="00146D7F" w:rsidRDefault="00370B48" w:rsidP="00370B48">
      <w:pPr>
        <w:pStyle w:val="Akapitzlist"/>
        <w:numPr>
          <w:ilvl w:val="1"/>
          <w:numId w:val="6"/>
        </w:numPr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146D7F">
        <w:rPr>
          <w:rFonts w:ascii="Calibri Light" w:hAnsi="Calibri Light" w:cs="Calibri Light"/>
          <w:sz w:val="22"/>
          <w:szCs w:val="22"/>
        </w:rPr>
        <w:t xml:space="preserve"> E-mail:</w:t>
      </w:r>
      <w:r w:rsidR="00477F8F">
        <w:rPr>
          <w:rFonts w:ascii="Calibri Light" w:hAnsi="Calibri Light" w:cs="Calibri Light"/>
          <w:sz w:val="22"/>
          <w:szCs w:val="22"/>
        </w:rPr>
        <w:t xml:space="preserve"> </w:t>
      </w:r>
      <w:r w:rsidRPr="00146D7F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………………………………………………………………………………………..</w:t>
      </w:r>
    </w:p>
    <w:p w14:paraId="7488BE02" w14:textId="62B2E2AD" w:rsidR="00370B48" w:rsidRPr="00146D7F" w:rsidRDefault="00370B48" w:rsidP="00370B48">
      <w:pPr>
        <w:pStyle w:val="Akapitzlist"/>
        <w:numPr>
          <w:ilvl w:val="1"/>
          <w:numId w:val="6"/>
        </w:numPr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146D7F">
        <w:rPr>
          <w:rFonts w:ascii="Calibri Light" w:hAnsi="Calibri Light" w:cs="Calibri Light"/>
          <w:sz w:val="22"/>
          <w:szCs w:val="22"/>
        </w:rPr>
        <w:t>adres strony internetowej:</w:t>
      </w:r>
      <w:r w:rsidR="00477F8F">
        <w:rPr>
          <w:rFonts w:ascii="Calibri Light" w:hAnsi="Calibri Light" w:cs="Calibri Light"/>
          <w:sz w:val="22"/>
          <w:szCs w:val="22"/>
        </w:rPr>
        <w:t xml:space="preserve"> </w:t>
      </w:r>
      <w:r w:rsidRPr="00146D7F">
        <w:rPr>
          <w:rFonts w:ascii="Calibri Light" w:hAnsi="Calibri Light" w:cs="Calibri Light"/>
          <w:sz w:val="22"/>
          <w:szCs w:val="22"/>
        </w:rPr>
        <w:t>……………………………………………………………………</w:t>
      </w:r>
    </w:p>
    <w:p w14:paraId="3CEE4478" w14:textId="77777777" w:rsidR="00370B48" w:rsidRPr="00146D7F" w:rsidRDefault="00370B48" w:rsidP="00370B48">
      <w:pPr>
        <w:pStyle w:val="Akapitzlist"/>
        <w:spacing w:line="276" w:lineRule="auto"/>
        <w:ind w:left="360"/>
        <w:contextualSpacing/>
        <w:jc w:val="both"/>
        <w:rPr>
          <w:rFonts w:ascii="Calibri Light" w:hAnsi="Calibri Light" w:cs="Calibri Light"/>
          <w:sz w:val="22"/>
          <w:szCs w:val="22"/>
        </w:rPr>
      </w:pPr>
    </w:p>
    <w:p w14:paraId="58AE5840" w14:textId="241F0CBA" w:rsidR="00F2713E" w:rsidRDefault="00370B48" w:rsidP="00643269">
      <w:pPr>
        <w:pStyle w:val="NormalnyWeb"/>
        <w:numPr>
          <w:ilvl w:val="0"/>
          <w:numId w:val="6"/>
        </w:numPr>
        <w:spacing w:before="0" w:after="0" w:line="276" w:lineRule="auto"/>
        <w:rPr>
          <w:rFonts w:ascii="Calibri Light" w:hAnsi="Calibri Light" w:cs="Calibri Light"/>
          <w:sz w:val="22"/>
          <w:szCs w:val="22"/>
          <w:lang w:eastAsia="pl-PL"/>
        </w:rPr>
      </w:pPr>
      <w:r w:rsidRPr="00146D7F">
        <w:rPr>
          <w:rFonts w:ascii="Calibri Light" w:hAnsi="Calibri Light" w:cs="Calibri Light"/>
          <w:sz w:val="22"/>
          <w:szCs w:val="22"/>
          <w:lang w:eastAsia="pl-PL"/>
        </w:rPr>
        <w:t xml:space="preserve">Odpowiadając na zaproszenie do składania ofert na </w:t>
      </w:r>
      <w:r w:rsidR="006C7704" w:rsidRPr="006C7704">
        <w:rPr>
          <w:rFonts w:ascii="Calibri Light" w:hAnsi="Calibri Light" w:cs="Calibri Light"/>
          <w:i/>
          <w:iCs/>
          <w:sz w:val="22"/>
          <w:szCs w:val="22"/>
        </w:rPr>
        <w:t xml:space="preserve">„Organizację i obsługę </w:t>
      </w:r>
      <w:r w:rsidR="00643269">
        <w:rPr>
          <w:rFonts w:ascii="Calibri Light" w:hAnsi="Calibri Light" w:cs="Calibri Light"/>
          <w:i/>
          <w:iCs/>
          <w:sz w:val="22"/>
          <w:szCs w:val="22"/>
        </w:rPr>
        <w:t>konferencji</w:t>
      </w:r>
      <w:r w:rsidR="006C7704" w:rsidRPr="006C7704">
        <w:rPr>
          <w:rFonts w:ascii="Calibri Light" w:hAnsi="Calibri Light" w:cs="Calibri Light"/>
          <w:i/>
          <w:iCs/>
          <w:sz w:val="22"/>
          <w:szCs w:val="22"/>
        </w:rPr>
        <w:t xml:space="preserve"> dla Polskiej Agencji Inwestycji i Handlu S.A.” nr. DPZP.DZL.20.2022/ZO</w:t>
      </w:r>
      <w:r w:rsidRPr="00146D7F">
        <w:rPr>
          <w:rFonts w:ascii="Calibri Light" w:hAnsi="Calibri Light" w:cs="Calibri Light"/>
          <w:sz w:val="22"/>
          <w:szCs w:val="22"/>
          <w:lang w:eastAsia="pl-PL"/>
        </w:rPr>
        <w:t xml:space="preserve">, oferujemy wykonanie w/w przedmiotu zamówienia </w:t>
      </w:r>
      <w:r w:rsidR="00F2713E">
        <w:rPr>
          <w:rFonts w:ascii="Calibri Light" w:hAnsi="Calibri Light" w:cs="Calibri Light"/>
          <w:sz w:val="22"/>
          <w:szCs w:val="22"/>
          <w:lang w:eastAsia="pl-PL"/>
        </w:rPr>
        <w:t>w cenie:</w:t>
      </w:r>
    </w:p>
    <w:p w14:paraId="22AB2D4D" w14:textId="75C45880" w:rsidR="00F2713E" w:rsidRPr="00F2713E" w:rsidRDefault="00F2713E" w:rsidP="00F301E1">
      <w:pPr>
        <w:pStyle w:val="Akapitzlist"/>
        <w:numPr>
          <w:ilvl w:val="3"/>
          <w:numId w:val="3"/>
        </w:numPr>
        <w:ind w:left="1418" w:hanging="567"/>
        <w:jc w:val="both"/>
        <w:rPr>
          <w:rFonts w:ascii="Calibri Light" w:hAnsi="Calibri Light" w:cs="Calibri Light"/>
          <w:sz w:val="22"/>
          <w:szCs w:val="22"/>
        </w:rPr>
      </w:pPr>
      <w:r w:rsidRPr="00F2713E">
        <w:rPr>
          <w:rFonts w:ascii="Calibri Light" w:hAnsi="Calibri Light" w:cs="Calibri Light"/>
          <w:sz w:val="22"/>
          <w:szCs w:val="22"/>
        </w:rPr>
        <w:t xml:space="preserve">za najem sali niezbędnej do przeprowadzenia konferencji będzie równe ………… zł netto (słownie: ……………………………………………) + podatek VAT w kwocie ………… zł, co stanowi łącznie …………… brutto (słownie: ……………………………………………); </w:t>
      </w:r>
    </w:p>
    <w:p w14:paraId="19AD8A9D" w14:textId="68B2A4DE" w:rsidR="00B30FBB" w:rsidRPr="00F301E1" w:rsidRDefault="00F2713E" w:rsidP="00F301E1">
      <w:pPr>
        <w:pStyle w:val="Akapitzlist"/>
        <w:numPr>
          <w:ilvl w:val="3"/>
          <w:numId w:val="3"/>
        </w:numPr>
        <w:ind w:left="1418" w:hanging="567"/>
        <w:jc w:val="both"/>
        <w:rPr>
          <w:rFonts w:ascii="Calibri Light" w:hAnsi="Calibri Light" w:cs="Calibri Light"/>
          <w:sz w:val="22"/>
          <w:szCs w:val="22"/>
        </w:rPr>
      </w:pPr>
      <w:r w:rsidRPr="00F2713E">
        <w:rPr>
          <w:rFonts w:ascii="Calibri Light" w:hAnsi="Calibri Light" w:cs="Calibri Light"/>
          <w:sz w:val="22"/>
          <w:szCs w:val="22"/>
        </w:rPr>
        <w:t>za catering będzie równie …………zł netto (słownie: ………………………) + podatek VAT w</w:t>
      </w:r>
      <w:r>
        <w:rPr>
          <w:rFonts w:ascii="Calibri Light" w:hAnsi="Calibri Light" w:cs="Calibri Light"/>
          <w:sz w:val="22"/>
          <w:szCs w:val="22"/>
        </w:rPr>
        <w:t> </w:t>
      </w:r>
      <w:r w:rsidRPr="00F2713E">
        <w:rPr>
          <w:rFonts w:ascii="Calibri Light" w:hAnsi="Calibri Light" w:cs="Calibri Light"/>
          <w:sz w:val="22"/>
          <w:szCs w:val="22"/>
        </w:rPr>
        <w:t xml:space="preserve">kwocie ………… zł, co stanowi łącznie  ………………… brutto (słownie: …………………) za jedną osobę. </w:t>
      </w:r>
    </w:p>
    <w:p w14:paraId="3FB92D1D" w14:textId="77777777" w:rsidR="00B30FBB" w:rsidRPr="00146D7F" w:rsidRDefault="00B30FBB" w:rsidP="00643269">
      <w:pPr>
        <w:pStyle w:val="NormalnyWeb"/>
        <w:spacing w:before="0" w:after="0" w:line="276" w:lineRule="auto"/>
        <w:ind w:left="284"/>
        <w:rPr>
          <w:rFonts w:ascii="Calibri Light" w:hAnsi="Calibri Light" w:cs="Calibri Light"/>
          <w:sz w:val="22"/>
          <w:szCs w:val="22"/>
          <w:lang w:eastAsia="pl-PL"/>
        </w:rPr>
      </w:pPr>
    </w:p>
    <w:p w14:paraId="2EC3DB96" w14:textId="083549F7" w:rsidR="00370B48" w:rsidRPr="00643269" w:rsidRDefault="00370B48" w:rsidP="00643269">
      <w:pPr>
        <w:pStyle w:val="NormalnyWeb"/>
        <w:numPr>
          <w:ilvl w:val="0"/>
          <w:numId w:val="6"/>
        </w:numPr>
        <w:spacing w:before="0" w:after="0" w:line="276" w:lineRule="auto"/>
        <w:rPr>
          <w:rFonts w:ascii="Calibri Light" w:hAnsi="Calibri Light" w:cs="Calibri Light"/>
          <w:sz w:val="22"/>
          <w:szCs w:val="22"/>
        </w:rPr>
      </w:pPr>
      <w:r w:rsidRPr="00643269">
        <w:rPr>
          <w:rFonts w:ascii="Calibri Light" w:hAnsi="Calibri Light" w:cs="Calibri Light"/>
          <w:sz w:val="22"/>
          <w:szCs w:val="22"/>
        </w:rPr>
        <w:t>Do Wykonania przedmiotu zamówienia zgodnie z warunkami określonymi w Zapytaniu ofertowym pkt. 3.</w:t>
      </w:r>
      <w:r w:rsidR="006C7704" w:rsidRPr="00643269">
        <w:rPr>
          <w:rFonts w:ascii="Calibri Light" w:hAnsi="Calibri Light" w:cs="Calibri Light"/>
          <w:sz w:val="22"/>
          <w:szCs w:val="22"/>
        </w:rPr>
        <w:t>4.2</w:t>
      </w:r>
      <w:r w:rsidRPr="00643269">
        <w:rPr>
          <w:rFonts w:ascii="Calibri Light" w:hAnsi="Calibri Light" w:cs="Calibri Light"/>
          <w:sz w:val="22"/>
          <w:szCs w:val="22"/>
        </w:rPr>
        <w:t xml:space="preserve">. zostanie skierowana niniejsza osoba </w:t>
      </w:r>
      <w:r w:rsidR="006C7704" w:rsidRPr="00643269">
        <w:rPr>
          <w:rFonts w:ascii="Calibri Light" w:hAnsi="Calibri Light" w:cs="Calibri Light"/>
          <w:sz w:val="22"/>
          <w:szCs w:val="22"/>
        </w:rPr>
        <w:t xml:space="preserve">………………………………………. </w:t>
      </w:r>
    </w:p>
    <w:p w14:paraId="0479C177" w14:textId="4DFFA050" w:rsidR="00835616" w:rsidRDefault="00835616" w:rsidP="00835616">
      <w:pPr>
        <w:spacing w:line="276" w:lineRule="auto"/>
        <w:ind w:left="360"/>
        <w:contextualSpacing/>
        <w:jc w:val="both"/>
        <w:rPr>
          <w:rFonts w:ascii="Calibri Light" w:hAnsi="Calibri Light" w:cs="Calibri Light"/>
          <w:sz w:val="22"/>
          <w:szCs w:val="22"/>
        </w:rPr>
      </w:pPr>
    </w:p>
    <w:p w14:paraId="7F634EEF" w14:textId="2C0B33D4" w:rsidR="006C7704" w:rsidRPr="006C7704" w:rsidRDefault="00835616" w:rsidP="00643269">
      <w:pPr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         </w:t>
      </w:r>
      <w:r w:rsidR="006C7704">
        <w:rPr>
          <w:rFonts w:ascii="Calibri Light" w:hAnsi="Calibri Light" w:cs="Calibri Light"/>
          <w:sz w:val="22"/>
          <w:szCs w:val="22"/>
        </w:rPr>
        <w:t xml:space="preserve">Uwaga: w celu wykazania doświadczenia osoby należy przedłożyć załącznik nr </w:t>
      </w:r>
      <w:r w:rsidR="00C454C5">
        <w:rPr>
          <w:rFonts w:ascii="Calibri Light" w:hAnsi="Calibri Light" w:cs="Calibri Light"/>
          <w:sz w:val="22"/>
          <w:szCs w:val="22"/>
        </w:rPr>
        <w:t>5</w:t>
      </w:r>
      <w:r w:rsidR="006C7704">
        <w:rPr>
          <w:rFonts w:ascii="Calibri Light" w:hAnsi="Calibri Light" w:cs="Calibri Light"/>
          <w:sz w:val="22"/>
          <w:szCs w:val="22"/>
        </w:rPr>
        <w:t xml:space="preserve"> Wykaz usług.</w:t>
      </w:r>
    </w:p>
    <w:p w14:paraId="22626E55" w14:textId="77777777" w:rsidR="00370B48" w:rsidRPr="006C7704" w:rsidRDefault="00370B48" w:rsidP="006C7704">
      <w:pPr>
        <w:spacing w:line="276" w:lineRule="auto"/>
        <w:contextualSpacing/>
        <w:rPr>
          <w:rFonts w:ascii="Calibri Light" w:hAnsi="Calibri Light" w:cs="Calibri Light"/>
          <w:sz w:val="22"/>
          <w:szCs w:val="22"/>
        </w:rPr>
      </w:pPr>
    </w:p>
    <w:p w14:paraId="352F7B30" w14:textId="64B7E860" w:rsidR="00370B48" w:rsidRPr="00146D7F" w:rsidRDefault="00370B48" w:rsidP="00F301E1">
      <w:pPr>
        <w:pStyle w:val="Akapitzlist"/>
        <w:numPr>
          <w:ilvl w:val="0"/>
          <w:numId w:val="6"/>
        </w:numPr>
        <w:spacing w:line="276" w:lineRule="auto"/>
        <w:contextualSpacing/>
        <w:rPr>
          <w:rFonts w:ascii="Calibri Light" w:hAnsi="Calibri Light" w:cs="Calibri Light"/>
          <w:sz w:val="22"/>
          <w:szCs w:val="22"/>
        </w:rPr>
      </w:pPr>
      <w:r w:rsidRPr="00146D7F">
        <w:rPr>
          <w:rFonts w:ascii="Calibri Light" w:hAnsi="Calibri Light" w:cs="Calibri Light"/>
          <w:sz w:val="22"/>
          <w:szCs w:val="22"/>
        </w:rPr>
        <w:t>Ja (my) niżej podpisany(i) oświadczam(y), składając niniejszą ofertę:</w:t>
      </w:r>
    </w:p>
    <w:p w14:paraId="79959EC6" w14:textId="77777777" w:rsidR="00370B48" w:rsidRPr="00146D7F" w:rsidRDefault="00370B48" w:rsidP="00370B48">
      <w:pPr>
        <w:pStyle w:val="Akapitzlist"/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7BF916ED" w14:textId="77777777" w:rsidR="00370B48" w:rsidRPr="00146D7F" w:rsidRDefault="00370B48" w:rsidP="00370B48">
      <w:pPr>
        <w:pStyle w:val="Akapitzlist"/>
        <w:numPr>
          <w:ilvl w:val="1"/>
          <w:numId w:val="15"/>
        </w:numPr>
        <w:suppressAutoHyphens/>
        <w:autoSpaceDE w:val="0"/>
        <w:autoSpaceDN w:val="0"/>
        <w:adjustRightInd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146D7F">
        <w:rPr>
          <w:rFonts w:ascii="Calibri Light" w:hAnsi="Calibri Light" w:cs="Calibri Light"/>
          <w:sz w:val="22"/>
          <w:szCs w:val="22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1DF16BD3" w14:textId="77777777" w:rsidR="00370B48" w:rsidRDefault="00370B48" w:rsidP="00370B48">
      <w:pPr>
        <w:pStyle w:val="Akapitzlist"/>
        <w:numPr>
          <w:ilvl w:val="2"/>
          <w:numId w:val="17"/>
        </w:numPr>
        <w:autoSpaceDE w:val="0"/>
        <w:autoSpaceDN w:val="0"/>
        <w:adjustRightInd w:val="0"/>
        <w:spacing w:line="276" w:lineRule="auto"/>
        <w:ind w:left="1418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407693">
        <w:rPr>
          <w:rFonts w:ascii="Calibri Light" w:hAnsi="Calibri Light" w:cs="Calibri Light"/>
          <w:sz w:val="22"/>
          <w:szCs w:val="22"/>
        </w:rPr>
        <w:t xml:space="preserve">nie uczestniczymy w spółce jako wspólnik spółki cywilnej lub spółki osobowej, </w:t>
      </w:r>
    </w:p>
    <w:p w14:paraId="51C23C84" w14:textId="77777777" w:rsidR="00370B48" w:rsidRDefault="00370B48" w:rsidP="00370B48">
      <w:pPr>
        <w:pStyle w:val="Akapitzlist"/>
        <w:numPr>
          <w:ilvl w:val="2"/>
          <w:numId w:val="17"/>
        </w:numPr>
        <w:autoSpaceDE w:val="0"/>
        <w:autoSpaceDN w:val="0"/>
        <w:adjustRightInd w:val="0"/>
        <w:spacing w:line="276" w:lineRule="auto"/>
        <w:ind w:left="1418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407693">
        <w:rPr>
          <w:rFonts w:ascii="Calibri Light" w:hAnsi="Calibri Light" w:cs="Calibri Light"/>
          <w:sz w:val="22"/>
          <w:szCs w:val="22"/>
        </w:rPr>
        <w:t xml:space="preserve">nie posiadamy co najmniej 10% udziałów lub akcji, </w:t>
      </w:r>
    </w:p>
    <w:p w14:paraId="23987D01" w14:textId="77777777" w:rsidR="00370B48" w:rsidRDefault="00370B48" w:rsidP="00370B48">
      <w:pPr>
        <w:pStyle w:val="Akapitzlist"/>
        <w:numPr>
          <w:ilvl w:val="2"/>
          <w:numId w:val="17"/>
        </w:numPr>
        <w:autoSpaceDE w:val="0"/>
        <w:autoSpaceDN w:val="0"/>
        <w:adjustRightInd w:val="0"/>
        <w:spacing w:line="276" w:lineRule="auto"/>
        <w:ind w:left="1418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5D6254">
        <w:rPr>
          <w:rFonts w:ascii="Calibri Light" w:hAnsi="Calibri Light" w:cs="Calibri Light"/>
          <w:sz w:val="22"/>
          <w:szCs w:val="22"/>
        </w:rPr>
        <w:t xml:space="preserve">nie pełnimy funkcji członka organu nadzorczego lub zarządzającego, prokurenta, pełnomocnika, </w:t>
      </w:r>
    </w:p>
    <w:p w14:paraId="2C005C2B" w14:textId="77777777" w:rsidR="00370B48" w:rsidRPr="005D6254" w:rsidRDefault="00370B48" w:rsidP="00370B48">
      <w:pPr>
        <w:pStyle w:val="Akapitzlist"/>
        <w:numPr>
          <w:ilvl w:val="2"/>
          <w:numId w:val="17"/>
        </w:numPr>
        <w:autoSpaceDE w:val="0"/>
        <w:autoSpaceDN w:val="0"/>
        <w:adjustRightInd w:val="0"/>
        <w:spacing w:line="276" w:lineRule="auto"/>
        <w:ind w:left="1418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5D6254">
        <w:rPr>
          <w:rFonts w:ascii="Calibri Light" w:hAnsi="Calibri Light" w:cs="Calibri Light"/>
          <w:sz w:val="22"/>
          <w:szCs w:val="22"/>
        </w:rPr>
        <w:lastRenderedPageBreak/>
        <w:t>nie pozostajemy w związku małżeńskim, w stosunku pokrewieństwa lub powinowactwa w linii prostej, pokrewieństwa drugiego stopnia lub powinowactwa drugiego stopnia z członkami Zarządu Zamawiającego.</w:t>
      </w:r>
    </w:p>
    <w:p w14:paraId="24DC9811" w14:textId="77777777" w:rsidR="00370B48" w:rsidRPr="00146D7F" w:rsidRDefault="00370B48" w:rsidP="00370B48">
      <w:pPr>
        <w:pStyle w:val="Akapitzlist"/>
        <w:numPr>
          <w:ilvl w:val="1"/>
          <w:numId w:val="15"/>
        </w:numPr>
        <w:suppressAutoHyphens/>
        <w:autoSpaceDE w:val="0"/>
        <w:autoSpaceDN w:val="0"/>
        <w:adjustRightInd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146D7F">
        <w:rPr>
          <w:rFonts w:ascii="Calibri Light" w:hAnsi="Calibri Light" w:cs="Calibri Light"/>
          <w:sz w:val="22"/>
          <w:szCs w:val="22"/>
        </w:rPr>
        <w:t xml:space="preserve">Zapoznaliśmy się z treścią </w:t>
      </w:r>
      <w:r>
        <w:rPr>
          <w:rFonts w:ascii="Calibri Light" w:hAnsi="Calibri Light" w:cs="Calibri Light"/>
          <w:sz w:val="22"/>
          <w:szCs w:val="22"/>
        </w:rPr>
        <w:t>Z</w:t>
      </w:r>
      <w:r w:rsidRPr="00146D7F">
        <w:rPr>
          <w:rFonts w:ascii="Calibri Light" w:hAnsi="Calibri Light" w:cs="Calibri Light"/>
          <w:sz w:val="22"/>
          <w:szCs w:val="22"/>
        </w:rPr>
        <w:t xml:space="preserve">apytania </w:t>
      </w:r>
      <w:r>
        <w:rPr>
          <w:rFonts w:ascii="Calibri Light" w:hAnsi="Calibri Light" w:cs="Calibri Light"/>
          <w:sz w:val="22"/>
          <w:szCs w:val="22"/>
        </w:rPr>
        <w:t>O</w:t>
      </w:r>
      <w:r w:rsidRPr="00146D7F">
        <w:rPr>
          <w:rFonts w:ascii="Calibri Light" w:hAnsi="Calibri Light" w:cs="Calibri Light"/>
          <w:sz w:val="22"/>
          <w:szCs w:val="22"/>
        </w:rPr>
        <w:t>fertowego i określonymi w nim warunkami realizacji przedmiotu zamówienia i akceptujemy bez zastrzeżeń jego postanowienia.</w:t>
      </w:r>
    </w:p>
    <w:p w14:paraId="3DC291BA" w14:textId="61A30209" w:rsidR="00370B48" w:rsidRPr="00146D7F" w:rsidRDefault="00370B48" w:rsidP="00370B48">
      <w:pPr>
        <w:pStyle w:val="Akapitzlist"/>
        <w:numPr>
          <w:ilvl w:val="1"/>
          <w:numId w:val="15"/>
        </w:numPr>
        <w:suppressAutoHyphens/>
        <w:autoSpaceDE w:val="0"/>
        <w:autoSpaceDN w:val="0"/>
        <w:adjustRightInd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146D7F">
        <w:rPr>
          <w:rFonts w:ascii="Calibri Light" w:hAnsi="Calibri Light" w:cs="Calibri Light"/>
          <w:sz w:val="22"/>
          <w:szCs w:val="22"/>
        </w:rPr>
        <w:t xml:space="preserve">Akceptujemy Projektowane postanowienia umowy stanowiące Załącznik nr 3 do Zapytania </w:t>
      </w:r>
      <w:r>
        <w:rPr>
          <w:rFonts w:ascii="Calibri Light" w:hAnsi="Calibri Light" w:cs="Calibri Light"/>
          <w:sz w:val="22"/>
          <w:szCs w:val="22"/>
        </w:rPr>
        <w:t>O</w:t>
      </w:r>
      <w:r w:rsidRPr="00146D7F">
        <w:rPr>
          <w:rFonts w:ascii="Calibri Light" w:hAnsi="Calibri Light" w:cs="Calibri Light"/>
          <w:sz w:val="22"/>
          <w:szCs w:val="22"/>
        </w:rPr>
        <w:t>fertowego i zobowiązujemy się do podpisania umowy na warunkach w nich wskazanych oraz</w:t>
      </w:r>
      <w:r w:rsidR="006E2E21">
        <w:rPr>
          <w:rFonts w:ascii="Calibri Light" w:hAnsi="Calibri Light" w:cs="Calibri Light"/>
          <w:sz w:val="22"/>
          <w:szCs w:val="22"/>
        </w:rPr>
        <w:t xml:space="preserve"> </w:t>
      </w:r>
      <w:r w:rsidRPr="00146D7F">
        <w:rPr>
          <w:rFonts w:ascii="Calibri Light" w:hAnsi="Calibri Light" w:cs="Calibri Light"/>
          <w:sz w:val="22"/>
          <w:szCs w:val="22"/>
        </w:rPr>
        <w:t>w terminie wskazanym przez Zamawiającego.</w:t>
      </w:r>
    </w:p>
    <w:p w14:paraId="6C5D6655" w14:textId="77777777" w:rsidR="00370B48" w:rsidRPr="00146D7F" w:rsidRDefault="00370B48" w:rsidP="00370B48">
      <w:pPr>
        <w:pStyle w:val="Akapitzlist"/>
        <w:numPr>
          <w:ilvl w:val="1"/>
          <w:numId w:val="15"/>
        </w:numPr>
        <w:suppressAutoHyphens/>
        <w:autoSpaceDE w:val="0"/>
        <w:autoSpaceDN w:val="0"/>
        <w:adjustRightInd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146D7F">
        <w:rPr>
          <w:rFonts w:ascii="Calibri Light" w:hAnsi="Calibri Light" w:cs="Calibri Light"/>
          <w:sz w:val="22"/>
          <w:szCs w:val="22"/>
        </w:rPr>
        <w:t>Uważamy się za związanych ofertą przez okres 30 dni od upływu terminu składania oferty.</w:t>
      </w:r>
    </w:p>
    <w:p w14:paraId="562BBBF2" w14:textId="77777777" w:rsidR="00370B48" w:rsidRPr="00146D7F" w:rsidRDefault="00370B48" w:rsidP="00370B48">
      <w:pPr>
        <w:pStyle w:val="Akapitzlist"/>
        <w:numPr>
          <w:ilvl w:val="1"/>
          <w:numId w:val="15"/>
        </w:numPr>
        <w:suppressAutoHyphens/>
        <w:autoSpaceDE w:val="0"/>
        <w:autoSpaceDN w:val="0"/>
        <w:adjustRightInd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146D7F">
        <w:rPr>
          <w:rFonts w:ascii="Calibri Light" w:hAnsi="Calibri Light" w:cs="Calibri Light"/>
          <w:sz w:val="22"/>
          <w:szCs w:val="22"/>
        </w:rPr>
        <w:t>Wskazana w formularzu ofertowym cena jest ostateczna oraz obejmuje wszelkie koszty związane z realizacją przedmiotu zamówienia, a także, że cena ta nie ulegnie zmianie przez okres ważności oferty (związania ofertą) oraz w okresie realizacji umowy.</w:t>
      </w:r>
    </w:p>
    <w:p w14:paraId="66D6107F" w14:textId="77777777" w:rsidR="00370B48" w:rsidRPr="00146D7F" w:rsidRDefault="00370B48" w:rsidP="00370B48">
      <w:pPr>
        <w:pStyle w:val="Akapitzlist"/>
        <w:numPr>
          <w:ilvl w:val="1"/>
          <w:numId w:val="15"/>
        </w:numPr>
        <w:suppressAutoHyphens/>
        <w:autoSpaceDE w:val="0"/>
        <w:autoSpaceDN w:val="0"/>
        <w:adjustRightInd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146D7F">
        <w:rPr>
          <w:rFonts w:ascii="Calibri Light" w:hAnsi="Calibri Light" w:cs="Calibri Light"/>
          <w:sz w:val="22"/>
          <w:szCs w:val="22"/>
        </w:rPr>
        <w:t xml:space="preserve">Zobowiązujemy się do wykonania zamówienia zgodnie z wytycznymi wyszczególnionymi </w:t>
      </w:r>
      <w:r>
        <w:rPr>
          <w:rFonts w:ascii="Calibri Light" w:hAnsi="Calibri Light" w:cs="Calibri Light"/>
          <w:sz w:val="22"/>
          <w:szCs w:val="22"/>
        </w:rPr>
        <w:br/>
      </w:r>
      <w:r w:rsidRPr="00146D7F">
        <w:rPr>
          <w:rFonts w:ascii="Calibri Light" w:hAnsi="Calibri Light" w:cs="Calibri Light"/>
          <w:sz w:val="22"/>
          <w:szCs w:val="22"/>
        </w:rPr>
        <w:t xml:space="preserve">w </w:t>
      </w:r>
      <w:r>
        <w:rPr>
          <w:rFonts w:ascii="Calibri Light" w:hAnsi="Calibri Light" w:cs="Calibri Light"/>
          <w:sz w:val="22"/>
          <w:szCs w:val="22"/>
        </w:rPr>
        <w:t>Z</w:t>
      </w:r>
      <w:r w:rsidRPr="00146D7F">
        <w:rPr>
          <w:rFonts w:ascii="Calibri Light" w:hAnsi="Calibri Light" w:cs="Calibri Light"/>
          <w:sz w:val="22"/>
          <w:szCs w:val="22"/>
        </w:rPr>
        <w:t xml:space="preserve">apytaniu </w:t>
      </w:r>
      <w:r>
        <w:rPr>
          <w:rFonts w:ascii="Calibri Light" w:hAnsi="Calibri Light" w:cs="Calibri Light"/>
          <w:sz w:val="22"/>
          <w:szCs w:val="22"/>
        </w:rPr>
        <w:t>O</w:t>
      </w:r>
      <w:r w:rsidRPr="00146D7F">
        <w:rPr>
          <w:rFonts w:ascii="Calibri Light" w:hAnsi="Calibri Light" w:cs="Calibri Light"/>
          <w:sz w:val="22"/>
          <w:szCs w:val="22"/>
        </w:rPr>
        <w:t>fertowym w sposób należyty;</w:t>
      </w:r>
    </w:p>
    <w:p w14:paraId="3D43D352" w14:textId="77777777" w:rsidR="00370B48" w:rsidRPr="00146D7F" w:rsidRDefault="00370B48" w:rsidP="00370B48">
      <w:pPr>
        <w:pStyle w:val="Akapitzlist"/>
        <w:numPr>
          <w:ilvl w:val="1"/>
          <w:numId w:val="15"/>
        </w:numPr>
        <w:suppressAutoHyphens/>
        <w:autoSpaceDE w:val="0"/>
        <w:autoSpaceDN w:val="0"/>
        <w:adjustRightInd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146D7F">
        <w:rPr>
          <w:rFonts w:ascii="Calibri Light" w:hAnsi="Calibri Light" w:cs="Calibri Light"/>
          <w:sz w:val="22"/>
          <w:szCs w:val="22"/>
        </w:rPr>
        <w:t>Oświadczam</w:t>
      </w:r>
      <w:r>
        <w:rPr>
          <w:rFonts w:ascii="Calibri Light" w:hAnsi="Calibri Light" w:cs="Calibri Light"/>
          <w:sz w:val="22"/>
          <w:szCs w:val="22"/>
        </w:rPr>
        <w:t>/y</w:t>
      </w:r>
      <w:r w:rsidRPr="00146D7F">
        <w:rPr>
          <w:rFonts w:ascii="Calibri Light" w:hAnsi="Calibri Light" w:cs="Calibri Light"/>
          <w:sz w:val="22"/>
          <w:szCs w:val="22"/>
        </w:rPr>
        <w:t>, że zapoznałem</w:t>
      </w:r>
      <w:r>
        <w:rPr>
          <w:rFonts w:ascii="Calibri Light" w:hAnsi="Calibri Light" w:cs="Calibri Light"/>
          <w:sz w:val="22"/>
          <w:szCs w:val="22"/>
        </w:rPr>
        <w:t>/liśmy</w:t>
      </w:r>
      <w:r w:rsidRPr="00146D7F">
        <w:rPr>
          <w:rFonts w:ascii="Calibri Light" w:hAnsi="Calibri Light" w:cs="Calibri Light"/>
          <w:sz w:val="22"/>
          <w:szCs w:val="22"/>
        </w:rPr>
        <w:t xml:space="preserve"> się z klauzulą informacyjną dotyczącą przetwarzania danych osobowych przez Zamawiającego i wypełniłem</w:t>
      </w:r>
      <w:r>
        <w:rPr>
          <w:rFonts w:ascii="Calibri Light" w:hAnsi="Calibri Light" w:cs="Calibri Light"/>
          <w:sz w:val="22"/>
          <w:szCs w:val="22"/>
        </w:rPr>
        <w:t>/liśmy</w:t>
      </w:r>
      <w:r w:rsidRPr="00146D7F">
        <w:rPr>
          <w:rFonts w:ascii="Calibri Light" w:hAnsi="Calibri Light" w:cs="Calibri Light"/>
          <w:sz w:val="22"/>
          <w:szCs w:val="22"/>
        </w:rPr>
        <w:t xml:space="preserve"> obowiązki informacyjne przewidziane w art. 13 lub art. 14 RODO wobec osób fizycznych, od których dane osobowe bezpośrednio lub pośrednio pozyskałem</w:t>
      </w:r>
      <w:r>
        <w:rPr>
          <w:rFonts w:ascii="Calibri Light" w:hAnsi="Calibri Light" w:cs="Calibri Light"/>
          <w:sz w:val="22"/>
          <w:szCs w:val="22"/>
        </w:rPr>
        <w:t>/liśmy</w:t>
      </w:r>
      <w:r w:rsidRPr="00146D7F">
        <w:rPr>
          <w:rFonts w:ascii="Calibri Light" w:hAnsi="Calibri Light" w:cs="Calibri Light"/>
          <w:sz w:val="22"/>
          <w:szCs w:val="22"/>
        </w:rPr>
        <w:t xml:space="preserve"> w celu złożenia oferty  w niniejszym postępowaniu lub realizacją </w:t>
      </w:r>
      <w:r>
        <w:rPr>
          <w:rFonts w:ascii="Calibri Light" w:hAnsi="Calibri Light" w:cs="Calibri Light"/>
          <w:sz w:val="22"/>
          <w:szCs w:val="22"/>
        </w:rPr>
        <w:t>p</w:t>
      </w:r>
      <w:r w:rsidRPr="00146D7F">
        <w:rPr>
          <w:rFonts w:ascii="Calibri Light" w:hAnsi="Calibri Light" w:cs="Calibri Light"/>
          <w:sz w:val="22"/>
          <w:szCs w:val="22"/>
        </w:rPr>
        <w:t xml:space="preserve">rzedmiotu </w:t>
      </w:r>
      <w:r>
        <w:rPr>
          <w:rFonts w:ascii="Calibri Light" w:hAnsi="Calibri Light" w:cs="Calibri Light"/>
          <w:sz w:val="22"/>
          <w:szCs w:val="22"/>
        </w:rPr>
        <w:t>z</w:t>
      </w:r>
      <w:r w:rsidRPr="00146D7F">
        <w:rPr>
          <w:rFonts w:ascii="Calibri Light" w:hAnsi="Calibri Light" w:cs="Calibri Light"/>
          <w:sz w:val="22"/>
          <w:szCs w:val="22"/>
        </w:rPr>
        <w:t>amówienia.</w:t>
      </w:r>
    </w:p>
    <w:p w14:paraId="6E0EBBF1" w14:textId="77777777" w:rsidR="00370B48" w:rsidRPr="00146D7F" w:rsidRDefault="00370B48" w:rsidP="00370B48">
      <w:pPr>
        <w:pStyle w:val="Akapitzlist"/>
        <w:suppressAutoHyphens/>
        <w:autoSpaceDE w:val="0"/>
        <w:autoSpaceDN w:val="0"/>
        <w:adjustRightInd w:val="0"/>
        <w:spacing w:line="276" w:lineRule="auto"/>
        <w:ind w:left="360"/>
        <w:jc w:val="both"/>
        <w:rPr>
          <w:rFonts w:ascii="Calibri Light" w:hAnsi="Calibri Light" w:cs="Calibri Light"/>
          <w:sz w:val="22"/>
          <w:szCs w:val="22"/>
        </w:rPr>
      </w:pPr>
    </w:p>
    <w:p w14:paraId="464CED82" w14:textId="77777777" w:rsidR="00370B48" w:rsidRPr="00146D7F" w:rsidRDefault="00370B48" w:rsidP="00370B48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sz w:val="22"/>
          <w:szCs w:val="22"/>
          <w:lang w:eastAsia="pl-PL"/>
        </w:rPr>
      </w:pPr>
    </w:p>
    <w:p w14:paraId="10406FDE" w14:textId="77777777" w:rsidR="00370B48" w:rsidRPr="00146D7F" w:rsidRDefault="00370B48" w:rsidP="00370B48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sz w:val="22"/>
          <w:szCs w:val="22"/>
          <w:lang w:eastAsia="pl-PL"/>
        </w:rPr>
      </w:pPr>
      <w:r w:rsidRPr="00146D7F">
        <w:rPr>
          <w:rFonts w:ascii="Calibri Light" w:hAnsi="Calibri Light" w:cs="Calibri Light"/>
          <w:sz w:val="22"/>
          <w:szCs w:val="22"/>
          <w:lang w:eastAsia="pl-PL"/>
        </w:rPr>
        <w:t xml:space="preserve">Wykaz załączników: </w:t>
      </w:r>
    </w:p>
    <w:p w14:paraId="50972ECC" w14:textId="77777777" w:rsidR="00370B48" w:rsidRDefault="00370B48" w:rsidP="00370B48">
      <w:pPr>
        <w:pStyle w:val="Akapitzlist"/>
        <w:numPr>
          <w:ilvl w:val="0"/>
          <w:numId w:val="19"/>
        </w:numPr>
        <w:spacing w:line="276" w:lineRule="auto"/>
        <w:contextualSpacing/>
        <w:jc w:val="both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…………………………. </w:t>
      </w:r>
    </w:p>
    <w:p w14:paraId="52EB326F" w14:textId="77777777" w:rsidR="00370B48" w:rsidRDefault="00370B48" w:rsidP="00370B48">
      <w:pPr>
        <w:pStyle w:val="Akapitzlist"/>
        <w:numPr>
          <w:ilvl w:val="0"/>
          <w:numId w:val="19"/>
        </w:numPr>
        <w:spacing w:line="276" w:lineRule="auto"/>
        <w:contextualSpacing/>
        <w:jc w:val="both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>………………………….</w:t>
      </w:r>
    </w:p>
    <w:p w14:paraId="23FA9C80" w14:textId="77777777" w:rsidR="00370B48" w:rsidRPr="00146D7F" w:rsidRDefault="00370B48" w:rsidP="00370B48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sz w:val="22"/>
          <w:szCs w:val="22"/>
          <w:lang w:eastAsia="pl-PL"/>
        </w:rPr>
      </w:pPr>
    </w:p>
    <w:p w14:paraId="60529B9C" w14:textId="77777777" w:rsidR="00370B48" w:rsidRPr="00146D7F" w:rsidRDefault="00370B48" w:rsidP="00370B48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sz w:val="22"/>
          <w:szCs w:val="22"/>
          <w:lang w:eastAsia="pl-PL"/>
        </w:rPr>
      </w:pPr>
    </w:p>
    <w:p w14:paraId="5C28A9F4" w14:textId="77777777" w:rsidR="00370B48" w:rsidRPr="00146D7F" w:rsidRDefault="00370B48" w:rsidP="00370B48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sz w:val="22"/>
          <w:szCs w:val="22"/>
          <w:lang w:eastAsia="pl-PL"/>
        </w:rPr>
      </w:pPr>
    </w:p>
    <w:p w14:paraId="1F0CE044" w14:textId="77777777" w:rsidR="00370B48" w:rsidRPr="00146D7F" w:rsidRDefault="00370B48" w:rsidP="00370B48">
      <w:pPr>
        <w:pStyle w:val="Tekstpodstawowywcity2"/>
        <w:spacing w:before="0" w:line="276" w:lineRule="auto"/>
        <w:ind w:left="720"/>
        <w:jc w:val="right"/>
        <w:rPr>
          <w:rFonts w:ascii="Calibri Light" w:hAnsi="Calibri Light" w:cs="Calibri Light"/>
          <w:i w:val="0"/>
          <w:sz w:val="22"/>
          <w:szCs w:val="22"/>
          <w:lang w:eastAsia="pl-PL"/>
        </w:rPr>
      </w:pPr>
      <w:r w:rsidRPr="00146D7F">
        <w:rPr>
          <w:rFonts w:ascii="Calibri Light" w:hAnsi="Calibri Light" w:cs="Calibri Light"/>
          <w:i w:val="0"/>
          <w:sz w:val="22"/>
          <w:szCs w:val="22"/>
          <w:lang w:eastAsia="pl-PL"/>
        </w:rPr>
        <w:t>..................................................................................................................</w:t>
      </w:r>
    </w:p>
    <w:p w14:paraId="4C045663" w14:textId="77777777" w:rsidR="00370B48" w:rsidRPr="00146D7F" w:rsidRDefault="00370B48" w:rsidP="00370B48">
      <w:pPr>
        <w:pStyle w:val="Tekstpodstawowywcity2"/>
        <w:spacing w:before="0" w:line="276" w:lineRule="auto"/>
        <w:ind w:left="0"/>
        <w:jc w:val="center"/>
        <w:rPr>
          <w:rFonts w:ascii="Calibri Light" w:hAnsi="Calibri Light" w:cs="Calibri Light"/>
          <w:i w:val="0"/>
          <w:sz w:val="22"/>
          <w:szCs w:val="22"/>
          <w:lang w:eastAsia="pl-PL"/>
        </w:rPr>
      </w:pPr>
      <w:r w:rsidRPr="00146D7F">
        <w:rPr>
          <w:rFonts w:ascii="Calibri Light" w:hAnsi="Calibri Light" w:cs="Calibri Light"/>
          <w:i w:val="0"/>
          <w:sz w:val="22"/>
          <w:szCs w:val="22"/>
          <w:lang w:eastAsia="pl-PL"/>
        </w:rPr>
        <w:t xml:space="preserve">                                                          czytelny podpis osoby uprawnionej do reprezentowania Wykonawcy</w:t>
      </w:r>
    </w:p>
    <w:bookmarkEnd w:id="0"/>
    <w:p w14:paraId="5D72EAF5" w14:textId="77777777" w:rsidR="00370B48" w:rsidRPr="00146D7F" w:rsidRDefault="00370B48" w:rsidP="00370B48">
      <w:pPr>
        <w:pStyle w:val="Tekstpodstawowywcity2"/>
        <w:spacing w:before="0" w:line="276" w:lineRule="auto"/>
        <w:ind w:left="0"/>
        <w:rPr>
          <w:rFonts w:ascii="Calibri Light" w:hAnsi="Calibri Light" w:cs="Calibri Light"/>
          <w:i w:val="0"/>
          <w:sz w:val="22"/>
          <w:szCs w:val="22"/>
          <w:lang w:eastAsia="pl-PL"/>
        </w:rPr>
      </w:pPr>
    </w:p>
    <w:p w14:paraId="1CAC8E6D" w14:textId="77777777" w:rsidR="00370B48" w:rsidRPr="00146D7F" w:rsidRDefault="00370B48" w:rsidP="00370B48">
      <w:pPr>
        <w:pStyle w:val="Tekstpodstawowywcity2"/>
        <w:spacing w:before="0" w:line="276" w:lineRule="auto"/>
        <w:ind w:left="0"/>
        <w:rPr>
          <w:rFonts w:ascii="Calibri Light" w:hAnsi="Calibri Light" w:cs="Calibri Light"/>
          <w:i w:val="0"/>
          <w:sz w:val="22"/>
          <w:szCs w:val="22"/>
          <w:lang w:eastAsia="pl-PL"/>
        </w:rPr>
      </w:pPr>
    </w:p>
    <w:p w14:paraId="22E0A1C6" w14:textId="77777777" w:rsidR="00370B48" w:rsidRPr="00146D7F" w:rsidRDefault="00370B48" w:rsidP="00370B48">
      <w:pPr>
        <w:pStyle w:val="Tekstpodstawowywcity2"/>
        <w:spacing w:before="0" w:line="276" w:lineRule="auto"/>
        <w:ind w:left="0"/>
        <w:rPr>
          <w:rFonts w:ascii="Calibri Light" w:hAnsi="Calibri Light" w:cs="Calibri Light"/>
          <w:i w:val="0"/>
          <w:sz w:val="22"/>
          <w:szCs w:val="22"/>
          <w:lang w:eastAsia="pl-PL"/>
        </w:rPr>
      </w:pPr>
    </w:p>
    <w:p w14:paraId="1EAAE8EC" w14:textId="77777777" w:rsidR="00370B48" w:rsidRPr="00146D7F" w:rsidRDefault="00370B48" w:rsidP="00370B48">
      <w:pPr>
        <w:pStyle w:val="Tekstpodstawowywcity2"/>
        <w:spacing w:before="0" w:line="276" w:lineRule="auto"/>
        <w:ind w:left="0"/>
        <w:rPr>
          <w:rFonts w:ascii="Calibri Light" w:hAnsi="Calibri Light" w:cs="Calibri Light"/>
          <w:i w:val="0"/>
          <w:sz w:val="22"/>
          <w:szCs w:val="22"/>
          <w:lang w:eastAsia="pl-PL"/>
        </w:rPr>
      </w:pPr>
    </w:p>
    <w:p w14:paraId="1DB65DDC" w14:textId="77777777" w:rsidR="00370B48" w:rsidRDefault="00370B48" w:rsidP="00370B48">
      <w:pPr>
        <w:pStyle w:val="Tekstpodstawowywcity2"/>
        <w:spacing w:before="0" w:line="276" w:lineRule="auto"/>
        <w:ind w:left="0"/>
        <w:rPr>
          <w:rFonts w:ascii="Calibri Light" w:hAnsi="Calibri Light" w:cs="Calibri Light"/>
          <w:i w:val="0"/>
          <w:sz w:val="22"/>
          <w:szCs w:val="22"/>
          <w:lang w:eastAsia="pl-PL"/>
        </w:rPr>
      </w:pPr>
      <w:r w:rsidRPr="00146D7F">
        <w:rPr>
          <w:rFonts w:ascii="Calibri Light" w:hAnsi="Calibri Light" w:cs="Calibri Light"/>
          <w:i w:val="0"/>
          <w:sz w:val="22"/>
          <w:szCs w:val="22"/>
          <w:lang w:eastAsia="pl-PL"/>
        </w:rPr>
        <w:tab/>
      </w:r>
      <w:r w:rsidRPr="00146D7F">
        <w:rPr>
          <w:rFonts w:ascii="Calibri Light" w:hAnsi="Calibri Light" w:cs="Calibri Light"/>
          <w:i w:val="0"/>
          <w:sz w:val="22"/>
          <w:szCs w:val="22"/>
          <w:lang w:eastAsia="pl-PL"/>
        </w:rPr>
        <w:tab/>
      </w:r>
      <w:r w:rsidRPr="00146D7F">
        <w:rPr>
          <w:rFonts w:ascii="Calibri Light" w:hAnsi="Calibri Light" w:cs="Calibri Light"/>
          <w:i w:val="0"/>
          <w:sz w:val="22"/>
          <w:szCs w:val="22"/>
          <w:lang w:eastAsia="pl-PL"/>
        </w:rPr>
        <w:tab/>
      </w:r>
      <w:r w:rsidRPr="00146D7F">
        <w:rPr>
          <w:rFonts w:ascii="Calibri Light" w:hAnsi="Calibri Light" w:cs="Calibri Light"/>
          <w:i w:val="0"/>
          <w:sz w:val="22"/>
          <w:szCs w:val="22"/>
          <w:lang w:eastAsia="pl-PL"/>
        </w:rPr>
        <w:tab/>
      </w:r>
      <w:r w:rsidRPr="00146D7F">
        <w:rPr>
          <w:rFonts w:ascii="Calibri Light" w:hAnsi="Calibri Light" w:cs="Calibri Light"/>
          <w:i w:val="0"/>
          <w:sz w:val="22"/>
          <w:szCs w:val="22"/>
          <w:lang w:eastAsia="pl-PL"/>
        </w:rPr>
        <w:tab/>
      </w:r>
      <w:r w:rsidRPr="00146D7F">
        <w:rPr>
          <w:rFonts w:ascii="Calibri Light" w:hAnsi="Calibri Light" w:cs="Calibri Light"/>
          <w:i w:val="0"/>
          <w:sz w:val="22"/>
          <w:szCs w:val="22"/>
          <w:lang w:eastAsia="pl-PL"/>
        </w:rPr>
        <w:tab/>
      </w:r>
      <w:r w:rsidRPr="00146D7F">
        <w:rPr>
          <w:rFonts w:ascii="Calibri Light" w:hAnsi="Calibri Light" w:cs="Calibri Light"/>
          <w:i w:val="0"/>
          <w:sz w:val="22"/>
          <w:szCs w:val="22"/>
          <w:lang w:eastAsia="pl-PL"/>
        </w:rPr>
        <w:tab/>
      </w:r>
      <w:r w:rsidRPr="00146D7F">
        <w:rPr>
          <w:rFonts w:ascii="Calibri Light" w:hAnsi="Calibri Light" w:cs="Calibri Light"/>
          <w:i w:val="0"/>
          <w:sz w:val="22"/>
          <w:szCs w:val="22"/>
          <w:lang w:eastAsia="pl-PL"/>
        </w:rPr>
        <w:tab/>
      </w:r>
      <w:r w:rsidRPr="00146D7F">
        <w:rPr>
          <w:rFonts w:ascii="Calibri Light" w:hAnsi="Calibri Light" w:cs="Calibri Light"/>
          <w:i w:val="0"/>
          <w:sz w:val="22"/>
          <w:szCs w:val="22"/>
          <w:lang w:eastAsia="pl-PL"/>
        </w:rPr>
        <w:tab/>
      </w:r>
      <w:r w:rsidRPr="00146D7F">
        <w:rPr>
          <w:rFonts w:ascii="Calibri Light" w:hAnsi="Calibri Light" w:cs="Calibri Light"/>
          <w:i w:val="0"/>
          <w:sz w:val="22"/>
          <w:szCs w:val="22"/>
          <w:lang w:eastAsia="pl-PL"/>
        </w:rPr>
        <w:tab/>
      </w:r>
      <w:r w:rsidRPr="00146D7F">
        <w:rPr>
          <w:rFonts w:ascii="Calibri Light" w:hAnsi="Calibri Light" w:cs="Calibri Light"/>
          <w:i w:val="0"/>
          <w:sz w:val="22"/>
          <w:szCs w:val="22"/>
          <w:lang w:eastAsia="pl-PL"/>
        </w:rPr>
        <w:tab/>
      </w:r>
    </w:p>
    <w:p w14:paraId="3DECC900" w14:textId="22297F32" w:rsidR="00370B48" w:rsidRPr="00336B15" w:rsidRDefault="00370B48" w:rsidP="00336B15">
      <w:pPr>
        <w:suppressAutoHyphens w:val="0"/>
        <w:rPr>
          <w:rFonts w:ascii="Calibri Light" w:hAnsi="Calibri Light" w:cs="Calibri Light"/>
          <w:sz w:val="22"/>
          <w:szCs w:val="22"/>
          <w:lang w:eastAsia="pl-PL"/>
        </w:rPr>
      </w:pPr>
    </w:p>
    <w:sectPr w:rsidR="00370B48" w:rsidRPr="00336B15" w:rsidSect="00430104">
      <w:headerReference w:type="default" r:id="rId11"/>
      <w:footerReference w:type="default" r:id="rId12"/>
      <w:pgSz w:w="11906" w:h="16838"/>
      <w:pgMar w:top="1752" w:right="1361" w:bottom="1304" w:left="1361" w:header="175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79E93D" w14:textId="77777777" w:rsidR="00BD4DEC" w:rsidRDefault="00BD4DEC" w:rsidP="001F5275">
      <w:r>
        <w:separator/>
      </w:r>
    </w:p>
  </w:endnote>
  <w:endnote w:type="continuationSeparator" w:id="0">
    <w:p w14:paraId="3004D6F5" w14:textId="77777777" w:rsidR="00BD4DEC" w:rsidRDefault="00BD4DEC" w:rsidP="001F5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ont293">
    <w:altName w:val="Times New Roman"/>
    <w:charset w:val="EE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61467793"/>
      <w:docPartObj>
        <w:docPartGallery w:val="Page Numbers (Bottom of Page)"/>
        <w:docPartUnique/>
      </w:docPartObj>
    </w:sdtPr>
    <w:sdtEndPr/>
    <w:sdtContent>
      <w:p w14:paraId="50BF9CC8" w14:textId="72BDF794" w:rsidR="001F5275" w:rsidRDefault="001F527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2A98">
          <w:rPr>
            <w:noProof/>
          </w:rPr>
          <w:t>14</w:t>
        </w:r>
        <w:r>
          <w:fldChar w:fldCharType="end"/>
        </w:r>
      </w:p>
    </w:sdtContent>
  </w:sdt>
  <w:p w14:paraId="61EE8157" w14:textId="77777777" w:rsidR="001F5275" w:rsidRDefault="001F5275">
    <w:pPr>
      <w:pStyle w:val="Stopka"/>
    </w:pPr>
  </w:p>
  <w:p w14:paraId="15E4DAE6" w14:textId="77777777" w:rsidR="00B0264D" w:rsidRDefault="00B0264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59547B" w14:textId="77777777" w:rsidR="00BD4DEC" w:rsidRDefault="00BD4DEC" w:rsidP="001F5275">
      <w:r>
        <w:separator/>
      </w:r>
    </w:p>
  </w:footnote>
  <w:footnote w:type="continuationSeparator" w:id="0">
    <w:p w14:paraId="084DBED3" w14:textId="77777777" w:rsidR="00BD4DEC" w:rsidRDefault="00BD4DEC" w:rsidP="001F52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151D9" w14:textId="77777777" w:rsidR="00430104" w:rsidRDefault="00430104">
    <w:pPr>
      <w:pStyle w:val="Nagwek"/>
    </w:pPr>
    <w:r w:rsidRPr="00430104">
      <w:t>DPZP.DSPG.25.10.2022/ZO</w:t>
    </w:r>
  </w:p>
  <w:p w14:paraId="0808E8AA" w14:textId="37EBAD3A" w:rsidR="00E62785" w:rsidRDefault="00E6278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354C712D" wp14:editId="329DC297">
          <wp:simplePos x="0" y="0"/>
          <wp:positionH relativeFrom="column">
            <wp:posOffset>-838200</wp:posOffset>
          </wp:positionH>
          <wp:positionV relativeFrom="paragraph">
            <wp:posOffset>-998441</wp:posOffset>
          </wp:positionV>
          <wp:extent cx="3125973" cy="1400175"/>
          <wp:effectExtent l="0" t="0" r="0" b="0"/>
          <wp:wrapNone/>
          <wp:docPr id="4" name="Obraz 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pStyle w:val="Nagwek6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multilevel"/>
    <w:tmpl w:val="00000003"/>
    <w:name w:val="WWNum3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0000004"/>
    <w:multiLevelType w:val="multilevel"/>
    <w:tmpl w:val="00000004"/>
    <w:name w:val="WWNum3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5"/>
    <w:multiLevelType w:val="multilevel"/>
    <w:tmpl w:val="00000005"/>
    <w:name w:val="WWNum3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0000006"/>
    <w:multiLevelType w:val="multilevel"/>
    <w:tmpl w:val="00000006"/>
    <w:name w:val="WWNum39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0000000F"/>
    <w:multiLevelType w:val="multilevel"/>
    <w:tmpl w:val="0000000F"/>
    <w:name w:val="WWNum5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00000010"/>
    <w:multiLevelType w:val="multilevel"/>
    <w:tmpl w:val="00000010"/>
    <w:name w:val="WW8Num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b w:val="0"/>
        <w:i w:val="0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11"/>
    <w:multiLevelType w:val="multilevel"/>
    <w:tmpl w:val="15605CD6"/>
    <w:name w:val="WW8Num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i w:val="0"/>
        <w:color w:val="000000"/>
      </w:rPr>
    </w:lvl>
    <w:lvl w:ilvl="2">
      <w:start w:val="1"/>
      <w:numFmt w:val="lowerRoman"/>
      <w:lvlText w:val="%3."/>
      <w:lvlJc w:val="left"/>
      <w:pPr>
        <w:tabs>
          <w:tab w:val="num" w:pos="1800"/>
        </w:tabs>
        <w:ind w:left="1800" w:hanging="180"/>
      </w:pPr>
      <w:rPr>
        <w:rFonts w:ascii="Symbol" w:hAnsi="Symbol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03FB76C9"/>
    <w:multiLevelType w:val="hybridMultilevel"/>
    <w:tmpl w:val="7D022D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4FB372F"/>
    <w:multiLevelType w:val="hybridMultilevel"/>
    <w:tmpl w:val="A84E50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D26827"/>
    <w:multiLevelType w:val="multilevel"/>
    <w:tmpl w:val="D1E493F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23B9322D"/>
    <w:multiLevelType w:val="hybridMultilevel"/>
    <w:tmpl w:val="69B85162"/>
    <w:lvl w:ilvl="0" w:tplc="3244D868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347B2248"/>
    <w:multiLevelType w:val="multilevel"/>
    <w:tmpl w:val="D1E493F2"/>
    <w:styleLink w:val="Biecalista1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3AFD2CAC"/>
    <w:multiLevelType w:val="multilevel"/>
    <w:tmpl w:val="7D94F932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  <w:i w:val="0"/>
        <w:i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43CF154A"/>
    <w:multiLevelType w:val="hybridMultilevel"/>
    <w:tmpl w:val="BB5AE3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555E2B"/>
    <w:multiLevelType w:val="hybridMultilevel"/>
    <w:tmpl w:val="B136EDC0"/>
    <w:lvl w:ilvl="0" w:tplc="0415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7" w15:restartNumberingAfterBreak="0">
    <w:nsid w:val="526C38EF"/>
    <w:multiLevelType w:val="hybridMultilevel"/>
    <w:tmpl w:val="C78A6D7A"/>
    <w:lvl w:ilvl="0" w:tplc="66B255C4">
      <w:start w:val="1"/>
      <w:numFmt w:val="decimal"/>
      <w:lvlText w:val="%1)"/>
      <w:lvlJc w:val="left"/>
      <w:pPr>
        <w:ind w:left="360" w:hanging="360"/>
      </w:pPr>
      <w:rPr>
        <w:rFonts w:asciiTheme="minorHAnsi" w:hAnsiTheme="minorHAnsi" w:cstheme="minorHAnsi" w:hint="default"/>
        <w:b w:val="0"/>
        <w:bCs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C28461E"/>
    <w:multiLevelType w:val="hybridMultilevel"/>
    <w:tmpl w:val="F1EA4F16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57085710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A62862"/>
    <w:multiLevelType w:val="hybridMultilevel"/>
    <w:tmpl w:val="D3805764"/>
    <w:lvl w:ilvl="0" w:tplc="15C6BB0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9FC23AD"/>
    <w:multiLevelType w:val="hybridMultilevel"/>
    <w:tmpl w:val="2A488D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255082"/>
    <w:multiLevelType w:val="hybridMultilevel"/>
    <w:tmpl w:val="84E84F38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2" w15:restartNumberingAfterBreak="0">
    <w:nsid w:val="7DDE78D9"/>
    <w:multiLevelType w:val="multilevel"/>
    <w:tmpl w:val="D1E493F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161964234">
    <w:abstractNumId w:val="0"/>
  </w:num>
  <w:num w:numId="2" w16cid:durableId="51295900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94231422">
    <w:abstractNumId w:val="18"/>
  </w:num>
  <w:num w:numId="4" w16cid:durableId="925071037">
    <w:abstractNumId w:val="13"/>
  </w:num>
  <w:num w:numId="5" w16cid:durableId="1022247943">
    <w:abstractNumId w:val="14"/>
  </w:num>
  <w:num w:numId="6" w16cid:durableId="853298749">
    <w:abstractNumId w:val="23"/>
  </w:num>
  <w:num w:numId="7" w16cid:durableId="917062207">
    <w:abstractNumId w:val="20"/>
  </w:num>
  <w:num w:numId="8" w16cid:durableId="114374674">
    <w:abstractNumId w:val="11"/>
  </w:num>
  <w:num w:numId="9" w16cid:durableId="574322380">
    <w:abstractNumId w:val="8"/>
  </w:num>
  <w:num w:numId="10" w16cid:durableId="790826561">
    <w:abstractNumId w:val="21"/>
  </w:num>
  <w:num w:numId="11" w16cid:durableId="1718163678">
    <w:abstractNumId w:val="17"/>
  </w:num>
  <w:num w:numId="12" w16cid:durableId="153468686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44654472">
    <w:abstractNumId w:val="19"/>
  </w:num>
  <w:num w:numId="14" w16cid:durableId="1047677890">
    <w:abstractNumId w:val="9"/>
  </w:num>
  <w:num w:numId="15" w16cid:durableId="729115747">
    <w:abstractNumId w:val="22"/>
  </w:num>
  <w:num w:numId="16" w16cid:durableId="1616985863">
    <w:abstractNumId w:val="12"/>
  </w:num>
  <w:num w:numId="17" w16cid:durableId="784538348">
    <w:abstractNumId w:val="10"/>
  </w:num>
  <w:num w:numId="18" w16cid:durableId="1100100979">
    <w:abstractNumId w:val="15"/>
  </w:num>
  <w:num w:numId="19" w16cid:durableId="740640969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722"/>
    <w:rsid w:val="000005A7"/>
    <w:rsid w:val="00000EE9"/>
    <w:rsid w:val="00001058"/>
    <w:rsid w:val="00003576"/>
    <w:rsid w:val="00004294"/>
    <w:rsid w:val="00012BB0"/>
    <w:rsid w:val="00017A1F"/>
    <w:rsid w:val="000202A7"/>
    <w:rsid w:val="0003053B"/>
    <w:rsid w:val="00040669"/>
    <w:rsid w:val="0004090E"/>
    <w:rsid w:val="00044981"/>
    <w:rsid w:val="000457E2"/>
    <w:rsid w:val="000458F2"/>
    <w:rsid w:val="000502F8"/>
    <w:rsid w:val="000567DB"/>
    <w:rsid w:val="00057246"/>
    <w:rsid w:val="00060ED6"/>
    <w:rsid w:val="00071600"/>
    <w:rsid w:val="00074FF4"/>
    <w:rsid w:val="00075D4D"/>
    <w:rsid w:val="0008040E"/>
    <w:rsid w:val="0008059E"/>
    <w:rsid w:val="000956D0"/>
    <w:rsid w:val="0009746B"/>
    <w:rsid w:val="000A2313"/>
    <w:rsid w:val="000A2C70"/>
    <w:rsid w:val="000A72C3"/>
    <w:rsid w:val="000A7AE4"/>
    <w:rsid w:val="000B5971"/>
    <w:rsid w:val="000B6473"/>
    <w:rsid w:val="000B66DF"/>
    <w:rsid w:val="000B7114"/>
    <w:rsid w:val="000C652F"/>
    <w:rsid w:val="000C7731"/>
    <w:rsid w:val="000D0591"/>
    <w:rsid w:val="000D0A91"/>
    <w:rsid w:val="000D2871"/>
    <w:rsid w:val="000D7379"/>
    <w:rsid w:val="000E18D8"/>
    <w:rsid w:val="000E2683"/>
    <w:rsid w:val="000E4163"/>
    <w:rsid w:val="000E524B"/>
    <w:rsid w:val="000F07A6"/>
    <w:rsid w:val="000F3E4B"/>
    <w:rsid w:val="000F3FE5"/>
    <w:rsid w:val="000F5683"/>
    <w:rsid w:val="000F597D"/>
    <w:rsid w:val="00103D1B"/>
    <w:rsid w:val="001057E7"/>
    <w:rsid w:val="001077FA"/>
    <w:rsid w:val="00114C3D"/>
    <w:rsid w:val="0012002F"/>
    <w:rsid w:val="00127742"/>
    <w:rsid w:val="00135B71"/>
    <w:rsid w:val="0013728E"/>
    <w:rsid w:val="001403F1"/>
    <w:rsid w:val="00146D7F"/>
    <w:rsid w:val="00147A12"/>
    <w:rsid w:val="00154FC8"/>
    <w:rsid w:val="0016456C"/>
    <w:rsid w:val="00167CA1"/>
    <w:rsid w:val="00167FAC"/>
    <w:rsid w:val="001710A3"/>
    <w:rsid w:val="00180E01"/>
    <w:rsid w:val="001837F7"/>
    <w:rsid w:val="00187A3E"/>
    <w:rsid w:val="001A025A"/>
    <w:rsid w:val="001A0511"/>
    <w:rsid w:val="001A1F7A"/>
    <w:rsid w:val="001B3E54"/>
    <w:rsid w:val="001B4E95"/>
    <w:rsid w:val="001C1BA8"/>
    <w:rsid w:val="001C2C9C"/>
    <w:rsid w:val="001F1FE6"/>
    <w:rsid w:val="001F5275"/>
    <w:rsid w:val="00206341"/>
    <w:rsid w:val="00210686"/>
    <w:rsid w:val="00214F7E"/>
    <w:rsid w:val="00216F82"/>
    <w:rsid w:val="00227517"/>
    <w:rsid w:val="002433A1"/>
    <w:rsid w:val="00244262"/>
    <w:rsid w:val="00250E70"/>
    <w:rsid w:val="00255674"/>
    <w:rsid w:val="002726FF"/>
    <w:rsid w:val="00282F59"/>
    <w:rsid w:val="00285322"/>
    <w:rsid w:val="002B3E42"/>
    <w:rsid w:val="002B54D3"/>
    <w:rsid w:val="002C06FC"/>
    <w:rsid w:val="002C4F10"/>
    <w:rsid w:val="002C54E7"/>
    <w:rsid w:val="002D4700"/>
    <w:rsid w:val="002D7C95"/>
    <w:rsid w:val="002E1EE4"/>
    <w:rsid w:val="002E4383"/>
    <w:rsid w:val="002F452A"/>
    <w:rsid w:val="002F7CC9"/>
    <w:rsid w:val="00321D05"/>
    <w:rsid w:val="00327EB3"/>
    <w:rsid w:val="00333F74"/>
    <w:rsid w:val="00336B15"/>
    <w:rsid w:val="003449C5"/>
    <w:rsid w:val="003455E7"/>
    <w:rsid w:val="00360101"/>
    <w:rsid w:val="00365B36"/>
    <w:rsid w:val="00367B47"/>
    <w:rsid w:val="00370B48"/>
    <w:rsid w:val="00370C2E"/>
    <w:rsid w:val="0037797B"/>
    <w:rsid w:val="00381828"/>
    <w:rsid w:val="00384AFA"/>
    <w:rsid w:val="003A579E"/>
    <w:rsid w:val="003A63D0"/>
    <w:rsid w:val="003A6556"/>
    <w:rsid w:val="003A6B2F"/>
    <w:rsid w:val="003B0421"/>
    <w:rsid w:val="003B2ADF"/>
    <w:rsid w:val="003B5250"/>
    <w:rsid w:val="003C0107"/>
    <w:rsid w:val="003C1529"/>
    <w:rsid w:val="003C2D5B"/>
    <w:rsid w:val="003C7EF1"/>
    <w:rsid w:val="003E747C"/>
    <w:rsid w:val="0040235A"/>
    <w:rsid w:val="00404E1C"/>
    <w:rsid w:val="00406939"/>
    <w:rsid w:val="00407693"/>
    <w:rsid w:val="004128FE"/>
    <w:rsid w:val="00422603"/>
    <w:rsid w:val="00427DE7"/>
    <w:rsid w:val="00430104"/>
    <w:rsid w:val="004337F3"/>
    <w:rsid w:val="00435017"/>
    <w:rsid w:val="00445235"/>
    <w:rsid w:val="00451488"/>
    <w:rsid w:val="00454E5A"/>
    <w:rsid w:val="00454EF7"/>
    <w:rsid w:val="004730AF"/>
    <w:rsid w:val="004755B5"/>
    <w:rsid w:val="0047687D"/>
    <w:rsid w:val="00477F8F"/>
    <w:rsid w:val="00482CBF"/>
    <w:rsid w:val="00483CB8"/>
    <w:rsid w:val="00490555"/>
    <w:rsid w:val="00491E1B"/>
    <w:rsid w:val="0049540C"/>
    <w:rsid w:val="004B0BD1"/>
    <w:rsid w:val="004B5007"/>
    <w:rsid w:val="004C06E1"/>
    <w:rsid w:val="004D16DC"/>
    <w:rsid w:val="004D25FB"/>
    <w:rsid w:val="004E1326"/>
    <w:rsid w:val="004E3EDE"/>
    <w:rsid w:val="004F5501"/>
    <w:rsid w:val="00505CE9"/>
    <w:rsid w:val="00512A80"/>
    <w:rsid w:val="00525B5B"/>
    <w:rsid w:val="00525C8A"/>
    <w:rsid w:val="0053768D"/>
    <w:rsid w:val="005409B5"/>
    <w:rsid w:val="005440FB"/>
    <w:rsid w:val="00552DE6"/>
    <w:rsid w:val="00562F76"/>
    <w:rsid w:val="00567975"/>
    <w:rsid w:val="00567BF2"/>
    <w:rsid w:val="0058640A"/>
    <w:rsid w:val="00592C5E"/>
    <w:rsid w:val="0059449D"/>
    <w:rsid w:val="00595352"/>
    <w:rsid w:val="005956F4"/>
    <w:rsid w:val="00597341"/>
    <w:rsid w:val="005A1CCE"/>
    <w:rsid w:val="005A2512"/>
    <w:rsid w:val="005B2273"/>
    <w:rsid w:val="005C21F2"/>
    <w:rsid w:val="005D5147"/>
    <w:rsid w:val="005D6254"/>
    <w:rsid w:val="005E3904"/>
    <w:rsid w:val="005E710B"/>
    <w:rsid w:val="005F005D"/>
    <w:rsid w:val="005F3404"/>
    <w:rsid w:val="0061169C"/>
    <w:rsid w:val="00611BFC"/>
    <w:rsid w:val="00615B6F"/>
    <w:rsid w:val="006176E7"/>
    <w:rsid w:val="00622704"/>
    <w:rsid w:val="00631E0B"/>
    <w:rsid w:val="00633DD3"/>
    <w:rsid w:val="00643269"/>
    <w:rsid w:val="0064555C"/>
    <w:rsid w:val="00645A37"/>
    <w:rsid w:val="00647D6E"/>
    <w:rsid w:val="006506F1"/>
    <w:rsid w:val="0065380F"/>
    <w:rsid w:val="00663BEF"/>
    <w:rsid w:val="0067757A"/>
    <w:rsid w:val="0068269A"/>
    <w:rsid w:val="00683108"/>
    <w:rsid w:val="006869B5"/>
    <w:rsid w:val="0069485F"/>
    <w:rsid w:val="0069559D"/>
    <w:rsid w:val="006B6359"/>
    <w:rsid w:val="006C150D"/>
    <w:rsid w:val="006C1892"/>
    <w:rsid w:val="006C7704"/>
    <w:rsid w:val="006D12EF"/>
    <w:rsid w:val="006E19D3"/>
    <w:rsid w:val="006E2E21"/>
    <w:rsid w:val="006E39D7"/>
    <w:rsid w:val="006F18AD"/>
    <w:rsid w:val="006F39DE"/>
    <w:rsid w:val="006F7DC8"/>
    <w:rsid w:val="0071434D"/>
    <w:rsid w:val="007158DF"/>
    <w:rsid w:val="00725643"/>
    <w:rsid w:val="00733DD4"/>
    <w:rsid w:val="0074748A"/>
    <w:rsid w:val="007531E5"/>
    <w:rsid w:val="00757A12"/>
    <w:rsid w:val="00760E98"/>
    <w:rsid w:val="007610C7"/>
    <w:rsid w:val="0076164F"/>
    <w:rsid w:val="007634C9"/>
    <w:rsid w:val="00763ADB"/>
    <w:rsid w:val="007645A7"/>
    <w:rsid w:val="00771722"/>
    <w:rsid w:val="00774AF3"/>
    <w:rsid w:val="00777D5E"/>
    <w:rsid w:val="00780EE8"/>
    <w:rsid w:val="007909AD"/>
    <w:rsid w:val="00790A0A"/>
    <w:rsid w:val="007A1FC7"/>
    <w:rsid w:val="007A235B"/>
    <w:rsid w:val="007A2B2D"/>
    <w:rsid w:val="007A357E"/>
    <w:rsid w:val="007B0DB4"/>
    <w:rsid w:val="007B1F4A"/>
    <w:rsid w:val="007B7D53"/>
    <w:rsid w:val="007C022A"/>
    <w:rsid w:val="007C4DDF"/>
    <w:rsid w:val="007C792A"/>
    <w:rsid w:val="007D3BE5"/>
    <w:rsid w:val="007D40F1"/>
    <w:rsid w:val="007D40FC"/>
    <w:rsid w:val="007E3026"/>
    <w:rsid w:val="007F64D9"/>
    <w:rsid w:val="008055C9"/>
    <w:rsid w:val="00810D5F"/>
    <w:rsid w:val="00812142"/>
    <w:rsid w:val="00812E67"/>
    <w:rsid w:val="008179DA"/>
    <w:rsid w:val="00835616"/>
    <w:rsid w:val="008366C7"/>
    <w:rsid w:val="0083718C"/>
    <w:rsid w:val="00844975"/>
    <w:rsid w:val="008460FC"/>
    <w:rsid w:val="00851811"/>
    <w:rsid w:val="008538FF"/>
    <w:rsid w:val="00856A68"/>
    <w:rsid w:val="008778F2"/>
    <w:rsid w:val="008849AF"/>
    <w:rsid w:val="00885304"/>
    <w:rsid w:val="00886C13"/>
    <w:rsid w:val="00892431"/>
    <w:rsid w:val="008A07EC"/>
    <w:rsid w:val="008A38BF"/>
    <w:rsid w:val="008A4DF4"/>
    <w:rsid w:val="008B037C"/>
    <w:rsid w:val="008B26F4"/>
    <w:rsid w:val="008B7BBC"/>
    <w:rsid w:val="008C4542"/>
    <w:rsid w:val="008D2233"/>
    <w:rsid w:val="008D7406"/>
    <w:rsid w:val="008D780F"/>
    <w:rsid w:val="008E4416"/>
    <w:rsid w:val="008E5129"/>
    <w:rsid w:val="008E70B9"/>
    <w:rsid w:val="008F7116"/>
    <w:rsid w:val="009020F9"/>
    <w:rsid w:val="00927D5F"/>
    <w:rsid w:val="009308CE"/>
    <w:rsid w:val="0094172B"/>
    <w:rsid w:val="00945220"/>
    <w:rsid w:val="0094730D"/>
    <w:rsid w:val="00951DED"/>
    <w:rsid w:val="009578DC"/>
    <w:rsid w:val="00962A98"/>
    <w:rsid w:val="00971CC1"/>
    <w:rsid w:val="00971F52"/>
    <w:rsid w:val="00976582"/>
    <w:rsid w:val="00977065"/>
    <w:rsid w:val="00992DC8"/>
    <w:rsid w:val="00995123"/>
    <w:rsid w:val="00995F35"/>
    <w:rsid w:val="009A0C2A"/>
    <w:rsid w:val="009B6B6E"/>
    <w:rsid w:val="009C6526"/>
    <w:rsid w:val="009D792A"/>
    <w:rsid w:val="009E0117"/>
    <w:rsid w:val="009E2205"/>
    <w:rsid w:val="009F0523"/>
    <w:rsid w:val="009F286B"/>
    <w:rsid w:val="009F4E1F"/>
    <w:rsid w:val="009F4E96"/>
    <w:rsid w:val="00A00A1E"/>
    <w:rsid w:val="00A031BC"/>
    <w:rsid w:val="00A06214"/>
    <w:rsid w:val="00A07A0A"/>
    <w:rsid w:val="00A129E1"/>
    <w:rsid w:val="00A14BC9"/>
    <w:rsid w:val="00A16E7F"/>
    <w:rsid w:val="00A20045"/>
    <w:rsid w:val="00A25A24"/>
    <w:rsid w:val="00A34771"/>
    <w:rsid w:val="00A44829"/>
    <w:rsid w:val="00A46614"/>
    <w:rsid w:val="00A46F06"/>
    <w:rsid w:val="00A50DB8"/>
    <w:rsid w:val="00A53B02"/>
    <w:rsid w:val="00A54FAC"/>
    <w:rsid w:val="00A652B1"/>
    <w:rsid w:val="00A740FD"/>
    <w:rsid w:val="00A80BAB"/>
    <w:rsid w:val="00A825EF"/>
    <w:rsid w:val="00A8314A"/>
    <w:rsid w:val="00A84763"/>
    <w:rsid w:val="00A8577A"/>
    <w:rsid w:val="00A87DCA"/>
    <w:rsid w:val="00AA11D7"/>
    <w:rsid w:val="00AA5699"/>
    <w:rsid w:val="00AA5C4E"/>
    <w:rsid w:val="00AA617D"/>
    <w:rsid w:val="00AB0B31"/>
    <w:rsid w:val="00AB2EA3"/>
    <w:rsid w:val="00AB5E7F"/>
    <w:rsid w:val="00AC252B"/>
    <w:rsid w:val="00AD339F"/>
    <w:rsid w:val="00AE6AC0"/>
    <w:rsid w:val="00AF1E07"/>
    <w:rsid w:val="00AF2BD3"/>
    <w:rsid w:val="00AF49D9"/>
    <w:rsid w:val="00AF4D25"/>
    <w:rsid w:val="00AF743A"/>
    <w:rsid w:val="00AF7787"/>
    <w:rsid w:val="00B01063"/>
    <w:rsid w:val="00B0264D"/>
    <w:rsid w:val="00B06B08"/>
    <w:rsid w:val="00B173D9"/>
    <w:rsid w:val="00B17BA1"/>
    <w:rsid w:val="00B22298"/>
    <w:rsid w:val="00B26CF1"/>
    <w:rsid w:val="00B30FBB"/>
    <w:rsid w:val="00B32BCA"/>
    <w:rsid w:val="00B331D3"/>
    <w:rsid w:val="00B442FB"/>
    <w:rsid w:val="00B4544F"/>
    <w:rsid w:val="00B4592F"/>
    <w:rsid w:val="00B54C5A"/>
    <w:rsid w:val="00B54F42"/>
    <w:rsid w:val="00B64CDD"/>
    <w:rsid w:val="00B664E7"/>
    <w:rsid w:val="00B742B3"/>
    <w:rsid w:val="00B84EA6"/>
    <w:rsid w:val="00BB63EF"/>
    <w:rsid w:val="00BC0E9D"/>
    <w:rsid w:val="00BC1CCF"/>
    <w:rsid w:val="00BD4DEC"/>
    <w:rsid w:val="00BE08AD"/>
    <w:rsid w:val="00BE4748"/>
    <w:rsid w:val="00BF1581"/>
    <w:rsid w:val="00BF1C2C"/>
    <w:rsid w:val="00C04D5C"/>
    <w:rsid w:val="00C0789F"/>
    <w:rsid w:val="00C15970"/>
    <w:rsid w:val="00C2492D"/>
    <w:rsid w:val="00C26932"/>
    <w:rsid w:val="00C3178B"/>
    <w:rsid w:val="00C32BDB"/>
    <w:rsid w:val="00C341C2"/>
    <w:rsid w:val="00C454C5"/>
    <w:rsid w:val="00C52161"/>
    <w:rsid w:val="00C52A87"/>
    <w:rsid w:val="00C535A9"/>
    <w:rsid w:val="00C60294"/>
    <w:rsid w:val="00C60776"/>
    <w:rsid w:val="00C83C1F"/>
    <w:rsid w:val="00C8488A"/>
    <w:rsid w:val="00C87A54"/>
    <w:rsid w:val="00C90DC9"/>
    <w:rsid w:val="00C9441E"/>
    <w:rsid w:val="00CB30D2"/>
    <w:rsid w:val="00CC7D77"/>
    <w:rsid w:val="00CD5480"/>
    <w:rsid w:val="00CE4FC0"/>
    <w:rsid w:val="00CE58CA"/>
    <w:rsid w:val="00CE5BB3"/>
    <w:rsid w:val="00CE6198"/>
    <w:rsid w:val="00CF22CE"/>
    <w:rsid w:val="00D0011D"/>
    <w:rsid w:val="00D042A0"/>
    <w:rsid w:val="00D05DAC"/>
    <w:rsid w:val="00D06C07"/>
    <w:rsid w:val="00D10C84"/>
    <w:rsid w:val="00D1232C"/>
    <w:rsid w:val="00D140BC"/>
    <w:rsid w:val="00D22C0F"/>
    <w:rsid w:val="00D24488"/>
    <w:rsid w:val="00D27CF7"/>
    <w:rsid w:val="00D30301"/>
    <w:rsid w:val="00D319E0"/>
    <w:rsid w:val="00D34D1D"/>
    <w:rsid w:val="00D41A59"/>
    <w:rsid w:val="00D47AB0"/>
    <w:rsid w:val="00D47DA7"/>
    <w:rsid w:val="00D52198"/>
    <w:rsid w:val="00D5478A"/>
    <w:rsid w:val="00D568E5"/>
    <w:rsid w:val="00D62938"/>
    <w:rsid w:val="00D62F25"/>
    <w:rsid w:val="00D66AD5"/>
    <w:rsid w:val="00D75645"/>
    <w:rsid w:val="00D9780D"/>
    <w:rsid w:val="00DA073D"/>
    <w:rsid w:val="00DA1FD0"/>
    <w:rsid w:val="00DA2A91"/>
    <w:rsid w:val="00DB366F"/>
    <w:rsid w:val="00DB5316"/>
    <w:rsid w:val="00DC2366"/>
    <w:rsid w:val="00DC5329"/>
    <w:rsid w:val="00DD176F"/>
    <w:rsid w:val="00DE28A3"/>
    <w:rsid w:val="00DE4506"/>
    <w:rsid w:val="00DF02DC"/>
    <w:rsid w:val="00DF2E97"/>
    <w:rsid w:val="00DF3FD9"/>
    <w:rsid w:val="00E0279A"/>
    <w:rsid w:val="00E07900"/>
    <w:rsid w:val="00E1285F"/>
    <w:rsid w:val="00E1576B"/>
    <w:rsid w:val="00E337D2"/>
    <w:rsid w:val="00E4131A"/>
    <w:rsid w:val="00E42108"/>
    <w:rsid w:val="00E520C7"/>
    <w:rsid w:val="00E54564"/>
    <w:rsid w:val="00E54C4F"/>
    <w:rsid w:val="00E554A2"/>
    <w:rsid w:val="00E60391"/>
    <w:rsid w:val="00E62785"/>
    <w:rsid w:val="00E664F1"/>
    <w:rsid w:val="00E67786"/>
    <w:rsid w:val="00E73C58"/>
    <w:rsid w:val="00E750D8"/>
    <w:rsid w:val="00E75FBF"/>
    <w:rsid w:val="00E80F43"/>
    <w:rsid w:val="00E81DF5"/>
    <w:rsid w:val="00E8668F"/>
    <w:rsid w:val="00E872ED"/>
    <w:rsid w:val="00E93E79"/>
    <w:rsid w:val="00E95772"/>
    <w:rsid w:val="00E974BB"/>
    <w:rsid w:val="00EA0165"/>
    <w:rsid w:val="00EA13FD"/>
    <w:rsid w:val="00EB4C86"/>
    <w:rsid w:val="00EC0842"/>
    <w:rsid w:val="00EC4FB9"/>
    <w:rsid w:val="00ED3E61"/>
    <w:rsid w:val="00ED5DCF"/>
    <w:rsid w:val="00EE1DB3"/>
    <w:rsid w:val="00EE3CCD"/>
    <w:rsid w:val="00EE71B8"/>
    <w:rsid w:val="00EF46AD"/>
    <w:rsid w:val="00F0083B"/>
    <w:rsid w:val="00F079D1"/>
    <w:rsid w:val="00F10006"/>
    <w:rsid w:val="00F11DA8"/>
    <w:rsid w:val="00F14AB7"/>
    <w:rsid w:val="00F1645D"/>
    <w:rsid w:val="00F21C58"/>
    <w:rsid w:val="00F2713E"/>
    <w:rsid w:val="00F301E1"/>
    <w:rsid w:val="00F32A37"/>
    <w:rsid w:val="00F33472"/>
    <w:rsid w:val="00F34EEA"/>
    <w:rsid w:val="00F40CBD"/>
    <w:rsid w:val="00F46D56"/>
    <w:rsid w:val="00F530D1"/>
    <w:rsid w:val="00F55181"/>
    <w:rsid w:val="00F56E20"/>
    <w:rsid w:val="00F65857"/>
    <w:rsid w:val="00F70C16"/>
    <w:rsid w:val="00F747A7"/>
    <w:rsid w:val="00F75596"/>
    <w:rsid w:val="00F80456"/>
    <w:rsid w:val="00F85077"/>
    <w:rsid w:val="00F90438"/>
    <w:rsid w:val="00F917EB"/>
    <w:rsid w:val="00F937B7"/>
    <w:rsid w:val="00F96F3B"/>
    <w:rsid w:val="00FC4BE9"/>
    <w:rsid w:val="00FD0673"/>
    <w:rsid w:val="00FE2D1E"/>
    <w:rsid w:val="00FF034E"/>
    <w:rsid w:val="00FF6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48C4307"/>
  <w15:docId w15:val="{E71383C2-C67E-4F94-9919-3FF2945E0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 w:uiPriority="0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F64D9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771722"/>
    <w:pPr>
      <w:keepNext/>
      <w:numPr>
        <w:numId w:val="1"/>
      </w:numPr>
      <w:jc w:val="center"/>
      <w:outlineLvl w:val="0"/>
    </w:pPr>
    <w:rPr>
      <w:rFonts w:ascii="Arial" w:hAnsi="Arial"/>
      <w:b/>
      <w:sz w:val="28"/>
      <w:szCs w:val="20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771722"/>
    <w:pPr>
      <w:keepNext/>
      <w:numPr>
        <w:ilvl w:val="1"/>
        <w:numId w:val="1"/>
      </w:numPr>
      <w:outlineLvl w:val="1"/>
    </w:pPr>
    <w:rPr>
      <w:rFonts w:ascii="Arial" w:hAnsi="Arial"/>
      <w:b/>
      <w:szCs w:val="20"/>
    </w:rPr>
  </w:style>
  <w:style w:type="paragraph" w:styleId="Nagwek3">
    <w:name w:val="heading 3"/>
    <w:basedOn w:val="Normalny"/>
    <w:next w:val="Normalny"/>
    <w:link w:val="Nagwek3Znak"/>
    <w:unhideWhenUsed/>
    <w:qFormat/>
    <w:locked/>
    <w:rsid w:val="0040693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771722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771722"/>
    <w:rPr>
      <w:rFonts w:ascii="Arial" w:eastAsia="Times New Roman" w:hAnsi="Arial"/>
      <w:b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771722"/>
    <w:rPr>
      <w:rFonts w:ascii="Arial" w:eastAsia="Times New Roman" w:hAnsi="Arial"/>
      <w:b/>
      <w:sz w:val="24"/>
      <w:szCs w:val="20"/>
      <w:lang w:eastAsia="ar-SA"/>
    </w:rPr>
  </w:style>
  <w:style w:type="character" w:customStyle="1" w:styleId="Nagwek6Znak">
    <w:name w:val="Nagłówek 6 Znak"/>
    <w:basedOn w:val="Domylnaczcionkaakapitu"/>
    <w:link w:val="Nagwek6"/>
    <w:uiPriority w:val="99"/>
    <w:locked/>
    <w:rsid w:val="00771722"/>
    <w:rPr>
      <w:rFonts w:ascii="Times New Roman" w:eastAsia="Times New Roman" w:hAnsi="Times New Roman"/>
      <w:b/>
      <w:bCs/>
      <w:lang w:eastAsia="ar-SA"/>
    </w:rPr>
  </w:style>
  <w:style w:type="character" w:styleId="Hipercze">
    <w:name w:val="Hyperlink"/>
    <w:basedOn w:val="Domylnaczcionkaakapitu"/>
    <w:uiPriority w:val="99"/>
    <w:rsid w:val="00771722"/>
    <w:rPr>
      <w:rFonts w:cs="Times New Roman"/>
      <w:color w:val="0000FF"/>
      <w:u w:val="single"/>
    </w:rPr>
  </w:style>
  <w:style w:type="paragraph" w:styleId="NormalnyWeb">
    <w:name w:val="Normal (Web)"/>
    <w:basedOn w:val="Normalny"/>
    <w:rsid w:val="00771722"/>
    <w:pPr>
      <w:spacing w:before="280" w:after="280"/>
      <w:jc w:val="both"/>
    </w:pPr>
    <w:rPr>
      <w:rFonts w:ascii="Arial" w:hAnsi="Arial" w:cs="Arial"/>
      <w:sz w:val="20"/>
      <w:szCs w:val="20"/>
    </w:rPr>
  </w:style>
  <w:style w:type="paragraph" w:styleId="Tekstpodstawowywcity">
    <w:name w:val="Body Text Indent"/>
    <w:basedOn w:val="Normalny"/>
    <w:link w:val="TekstpodstawowywcityZnak"/>
    <w:rsid w:val="0077172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locked/>
    <w:rsid w:val="00771722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wcity2">
    <w:name w:val="Body Text Indent 2"/>
    <w:basedOn w:val="Normalny"/>
    <w:link w:val="Tekstpodstawowywcity2Znak"/>
    <w:rsid w:val="00771722"/>
    <w:pPr>
      <w:tabs>
        <w:tab w:val="left" w:pos="709"/>
      </w:tabs>
      <w:autoSpaceDE w:val="0"/>
      <w:spacing w:before="57"/>
      <w:ind w:left="709"/>
      <w:jc w:val="both"/>
    </w:pPr>
    <w:rPr>
      <w:i/>
    </w:rPr>
  </w:style>
  <w:style w:type="character" w:customStyle="1" w:styleId="Tekstpodstawowywcity2Znak">
    <w:name w:val="Tekst podstawowy wcięty 2 Znak"/>
    <w:basedOn w:val="Domylnaczcionkaakapitu"/>
    <w:link w:val="Tekstpodstawowywcity2"/>
    <w:locked/>
    <w:rsid w:val="00771722"/>
    <w:rPr>
      <w:rFonts w:ascii="Times New Roman" w:hAnsi="Times New Roman" w:cs="Times New Roman"/>
      <w:i/>
      <w:sz w:val="24"/>
      <w:szCs w:val="24"/>
      <w:lang w:eastAsia="ar-SA" w:bidi="ar-SA"/>
    </w:rPr>
  </w:style>
  <w:style w:type="character" w:styleId="Pogrubienie">
    <w:name w:val="Strong"/>
    <w:basedOn w:val="Domylnaczcionkaakapitu"/>
    <w:qFormat/>
    <w:rsid w:val="00771722"/>
    <w:rPr>
      <w:rFonts w:cs="Times New Roman"/>
      <w:b/>
      <w:bCs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,lp1"/>
    <w:basedOn w:val="Normalny"/>
    <w:link w:val="AkapitzlistZnak"/>
    <w:uiPriority w:val="34"/>
    <w:qFormat/>
    <w:rsid w:val="00771722"/>
    <w:pPr>
      <w:suppressAutoHyphens w:val="0"/>
      <w:ind w:left="720"/>
    </w:pPr>
    <w:rPr>
      <w:lang w:eastAsia="pl-PL"/>
    </w:rPr>
  </w:style>
  <w:style w:type="paragraph" w:styleId="Nagwek">
    <w:name w:val="header"/>
    <w:basedOn w:val="Normalny"/>
    <w:link w:val="NagwekZnak"/>
    <w:uiPriority w:val="99"/>
    <w:rsid w:val="00255674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255674"/>
    <w:rPr>
      <w:rFonts w:ascii="Times New Roman" w:hAnsi="Times New Roman" w:cs="Times New Roman"/>
      <w:sz w:val="20"/>
      <w:szCs w:val="20"/>
      <w:lang w:eastAsia="ar-SA" w:bidi="ar-SA"/>
    </w:rPr>
  </w:style>
  <w:style w:type="character" w:customStyle="1" w:styleId="apple-converted-space">
    <w:name w:val="apple-converted-space"/>
    <w:basedOn w:val="Domylnaczcionkaakapitu"/>
    <w:uiPriority w:val="99"/>
    <w:rsid w:val="00A25A24"/>
    <w:rPr>
      <w:rFonts w:cs="Times New Roman"/>
    </w:rPr>
  </w:style>
  <w:style w:type="character" w:customStyle="1" w:styleId="WW8Num8z0">
    <w:name w:val="WW8Num8z0"/>
    <w:uiPriority w:val="99"/>
    <w:rsid w:val="00E974BB"/>
    <w:rPr>
      <w:rFonts w:ascii="Symbol" w:hAnsi="Symbol"/>
    </w:rPr>
  </w:style>
  <w:style w:type="paragraph" w:styleId="Tekstdymka">
    <w:name w:val="Balloon Text"/>
    <w:basedOn w:val="Normalny"/>
    <w:link w:val="TekstdymkaZnak"/>
    <w:uiPriority w:val="99"/>
    <w:semiHidden/>
    <w:rsid w:val="00E1576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31CD"/>
    <w:rPr>
      <w:rFonts w:ascii="Times New Roman" w:eastAsia="Times New Roman" w:hAnsi="Times New Roman"/>
      <w:sz w:val="0"/>
      <w:szCs w:val="0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A38B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A38B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A38BF"/>
    <w:rPr>
      <w:rFonts w:ascii="Times New Roman" w:eastAsia="Times New Roman" w:hAnsi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A38B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A38BF"/>
    <w:rPr>
      <w:rFonts w:ascii="Times New Roman" w:eastAsia="Times New Roman" w:hAnsi="Times New Roman"/>
      <w:b/>
      <w:bCs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1F52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F5275"/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Akapitzlist1">
    <w:name w:val="Akapit z listą1"/>
    <w:basedOn w:val="Normalny"/>
    <w:rsid w:val="00CC7D77"/>
    <w:pPr>
      <w:spacing w:after="200" w:line="276" w:lineRule="auto"/>
      <w:ind w:left="720"/>
    </w:pPr>
    <w:rPr>
      <w:rFonts w:ascii="Calibri" w:eastAsia="Arial Unicode MS" w:hAnsi="Calibri" w:cs="font293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rsid w:val="0040693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ar-SA"/>
    </w:rPr>
  </w:style>
  <w:style w:type="paragraph" w:customStyle="1" w:styleId="Tekstpodstawowywcity21">
    <w:name w:val="Tekst podstawowy wcięty 21"/>
    <w:basedOn w:val="Normalny"/>
    <w:rsid w:val="007F64D9"/>
    <w:pPr>
      <w:spacing w:after="120" w:line="480" w:lineRule="auto"/>
      <w:ind w:left="283"/>
    </w:pPr>
    <w:rPr>
      <w:rFonts w:ascii="Calibri" w:eastAsia="Arial Unicode MS" w:hAnsi="Calibri" w:cs="font293"/>
      <w:sz w:val="22"/>
      <w:szCs w:val="22"/>
    </w:rPr>
  </w:style>
  <w:style w:type="paragraph" w:styleId="Tekstpodstawowy">
    <w:name w:val="Body Text"/>
    <w:basedOn w:val="Normalny"/>
    <w:link w:val="TekstpodstawowyZnak"/>
    <w:rsid w:val="0049055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490555"/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body1">
    <w:name w:val="body 1"/>
    <w:basedOn w:val="Normalny"/>
    <w:rsid w:val="00490555"/>
    <w:pPr>
      <w:widowControl w:val="0"/>
      <w:spacing w:before="20" w:after="60"/>
      <w:jc w:val="both"/>
    </w:pPr>
    <w:rPr>
      <w:sz w:val="22"/>
      <w:szCs w:val="20"/>
    </w:rPr>
  </w:style>
  <w:style w:type="paragraph" w:customStyle="1" w:styleId="body2">
    <w:name w:val="body 2"/>
    <w:basedOn w:val="body1"/>
    <w:rsid w:val="00490555"/>
    <w:pPr>
      <w:ind w:left="567"/>
    </w:pPr>
  </w:style>
  <w:style w:type="table" w:styleId="Tabela-Siatka">
    <w:name w:val="Table Grid"/>
    <w:basedOn w:val="Standardowy"/>
    <w:uiPriority w:val="59"/>
    <w:locked/>
    <w:rsid w:val="00A740FD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8C4542"/>
    <w:rPr>
      <w:rFonts w:ascii="Times New Roman" w:eastAsia="Times New Roman" w:hAnsi="Times New Roman"/>
      <w:sz w:val="24"/>
      <w:szCs w:val="24"/>
    </w:rPr>
  </w:style>
  <w:style w:type="paragraph" w:customStyle="1" w:styleId="Nagwektabeli">
    <w:name w:val="Nagłówek tabeli"/>
    <w:basedOn w:val="Normalny"/>
    <w:rsid w:val="008C4542"/>
    <w:pPr>
      <w:suppressLineNumbers/>
      <w:jc w:val="center"/>
    </w:pPr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C4BE9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B54C5A"/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pf0">
    <w:name w:val="pf0"/>
    <w:basedOn w:val="Normalny"/>
    <w:rsid w:val="00E07900"/>
    <w:pPr>
      <w:suppressAutoHyphens w:val="0"/>
      <w:spacing w:before="100" w:beforeAutospacing="1" w:after="100" w:afterAutospacing="1"/>
    </w:pPr>
    <w:rPr>
      <w:lang w:eastAsia="ja-JP"/>
    </w:rPr>
  </w:style>
  <w:style w:type="character" w:customStyle="1" w:styleId="cf01">
    <w:name w:val="cf01"/>
    <w:basedOn w:val="Domylnaczcionkaakapitu"/>
    <w:rsid w:val="00E07900"/>
    <w:rPr>
      <w:rFonts w:ascii="Segoe UI" w:hAnsi="Segoe UI" w:cs="Segoe UI" w:hint="default"/>
      <w:sz w:val="18"/>
      <w:szCs w:val="18"/>
    </w:rPr>
  </w:style>
  <w:style w:type="numbering" w:customStyle="1" w:styleId="Biecalista1">
    <w:name w:val="Bieżąca lista1"/>
    <w:uiPriority w:val="99"/>
    <w:rsid w:val="00407693"/>
    <w:pPr>
      <w:numPr>
        <w:numId w:val="1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2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2109AA9-4792-40A6-A26F-4A59CA17385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1DA7410-CEED-4E08-B11F-E936000A1E1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7BFD9FB-9AF3-4C06-B45B-E46B612E408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13227E0-2556-47AD-95EB-2FF5D55FF1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517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Warszawa, dnia5</vt:lpstr>
    </vt:vector>
  </TitlesOfParts>
  <Company/>
  <LinksUpToDate>false</LinksUpToDate>
  <CharactersWithSpaces>3616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dnia5</dc:title>
  <dc:subject/>
  <dc:creator>Agnieszka Garbacz</dc:creator>
  <cp:keywords/>
  <dc:description/>
  <cp:lastModifiedBy>Justyna Gątarska</cp:lastModifiedBy>
  <cp:revision>8</cp:revision>
  <cp:lastPrinted>2021-04-26T13:41:00Z</cp:lastPrinted>
  <dcterms:created xsi:type="dcterms:W3CDTF">2022-08-12T07:29:00Z</dcterms:created>
  <dcterms:modified xsi:type="dcterms:W3CDTF">2022-08-12T10:44:00Z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0x01010024C7D540DE6D114E8706CAD1E7225016</vt:lpwstr>
  </property>
</Properties>
</file>