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EE8104" w14:textId="3D49BE4A" w:rsidR="00D319E0" w:rsidRPr="00146D7F" w:rsidRDefault="00427DE7" w:rsidP="009A0C2A">
      <w:pPr>
        <w:pStyle w:val="NormalnyWeb"/>
        <w:spacing w:before="0" w:after="0" w:line="276" w:lineRule="auto"/>
        <w:jc w:val="right"/>
        <w:rPr>
          <w:rFonts w:ascii="Calibri Light" w:hAnsi="Calibri Light" w:cs="Calibri Light"/>
          <w:sz w:val="22"/>
          <w:szCs w:val="22"/>
          <w:lang w:eastAsia="pl-PL"/>
        </w:rPr>
      </w:pPr>
      <w:r w:rsidRPr="00146D7F">
        <w:rPr>
          <w:rFonts w:ascii="Calibri Light" w:hAnsi="Calibri Light" w:cs="Calibri Light"/>
          <w:sz w:val="22"/>
          <w:szCs w:val="22"/>
          <w:lang w:eastAsia="pl-PL"/>
        </w:rPr>
        <w:t>Załącznik nr 2 – Wzór formularza ofertowego</w:t>
      </w:r>
    </w:p>
    <w:p w14:paraId="1B433BD5" w14:textId="77777777" w:rsidR="00D319E0" w:rsidRPr="00146D7F" w:rsidRDefault="00D319E0" w:rsidP="009A0C2A">
      <w:pPr>
        <w:pStyle w:val="NormalnyWeb"/>
        <w:spacing w:before="0" w:after="0" w:line="276" w:lineRule="auto"/>
        <w:jc w:val="right"/>
        <w:rPr>
          <w:rFonts w:ascii="Calibri Light" w:hAnsi="Calibri Light" w:cs="Calibri Light"/>
          <w:sz w:val="22"/>
          <w:szCs w:val="22"/>
          <w:lang w:eastAsia="pl-PL"/>
        </w:rPr>
      </w:pPr>
    </w:p>
    <w:p w14:paraId="7130160C" w14:textId="77777777" w:rsidR="009A0C2A" w:rsidRPr="00146D7F" w:rsidRDefault="009A0C2A" w:rsidP="009A0C2A">
      <w:pPr>
        <w:overflowPunct w:val="0"/>
        <w:autoSpaceDE w:val="0"/>
        <w:autoSpaceDN w:val="0"/>
        <w:adjustRightInd w:val="0"/>
        <w:spacing w:after="120"/>
        <w:jc w:val="center"/>
        <w:textAlignment w:val="baseline"/>
        <w:rPr>
          <w:rFonts w:ascii="Calibri Light" w:hAnsi="Calibri Light" w:cs="Calibri Light"/>
          <w:sz w:val="22"/>
          <w:szCs w:val="22"/>
          <w:lang w:eastAsia="pl-PL"/>
        </w:rPr>
      </w:pPr>
    </w:p>
    <w:p w14:paraId="5CCABC2D" w14:textId="1C1FF014" w:rsidR="009A0C2A" w:rsidRPr="00146D7F" w:rsidRDefault="009A0C2A" w:rsidP="009A0C2A">
      <w:pPr>
        <w:pStyle w:val="NormalnyWeb"/>
        <w:spacing w:before="0" w:after="0" w:line="276" w:lineRule="auto"/>
        <w:jc w:val="right"/>
        <w:rPr>
          <w:rFonts w:ascii="Calibri Light" w:hAnsi="Calibri Light" w:cs="Calibri Light"/>
          <w:sz w:val="22"/>
          <w:szCs w:val="22"/>
          <w:lang w:eastAsia="pl-PL"/>
        </w:rPr>
      </w:pPr>
      <w:r w:rsidRPr="00146D7F">
        <w:rPr>
          <w:rFonts w:ascii="Calibri Light" w:hAnsi="Calibri Light" w:cs="Calibri Light"/>
          <w:sz w:val="22"/>
          <w:szCs w:val="22"/>
          <w:lang w:eastAsia="pl-PL"/>
        </w:rPr>
        <w:t xml:space="preserve">Miejsce ………………… data……………… </w:t>
      </w:r>
    </w:p>
    <w:p w14:paraId="68A1E0E3" w14:textId="77777777" w:rsidR="009A0C2A" w:rsidRPr="00146D7F" w:rsidRDefault="009A0C2A" w:rsidP="009A0C2A">
      <w:pPr>
        <w:pStyle w:val="Nagwek6"/>
        <w:tabs>
          <w:tab w:val="clear" w:pos="1152"/>
          <w:tab w:val="num" w:pos="4320"/>
        </w:tabs>
        <w:spacing w:before="0" w:line="276" w:lineRule="auto"/>
        <w:ind w:left="4320" w:hanging="360"/>
        <w:jc w:val="center"/>
        <w:rPr>
          <w:rFonts w:ascii="Calibri Light" w:hAnsi="Calibri Light" w:cs="Calibri Light"/>
          <w:b w:val="0"/>
          <w:bCs w:val="0"/>
          <w:lang w:eastAsia="pl-PL"/>
        </w:rPr>
      </w:pPr>
    </w:p>
    <w:p w14:paraId="253D5CCD" w14:textId="77777777" w:rsidR="009A0C2A" w:rsidRPr="00146D7F" w:rsidRDefault="009A0C2A" w:rsidP="009A0C2A">
      <w:pPr>
        <w:pStyle w:val="Nagwek6"/>
        <w:tabs>
          <w:tab w:val="clear" w:pos="1152"/>
          <w:tab w:val="num" w:pos="4320"/>
        </w:tabs>
        <w:spacing w:before="0" w:line="276" w:lineRule="auto"/>
        <w:ind w:left="4320" w:hanging="360"/>
        <w:jc w:val="center"/>
        <w:rPr>
          <w:rFonts w:ascii="Calibri Light" w:hAnsi="Calibri Light" w:cs="Calibri Light"/>
          <w:b w:val="0"/>
          <w:bCs w:val="0"/>
          <w:lang w:eastAsia="pl-PL"/>
        </w:rPr>
      </w:pPr>
    </w:p>
    <w:p w14:paraId="1E0E679E" w14:textId="77777777" w:rsidR="009A0C2A" w:rsidRPr="00146D7F" w:rsidRDefault="009A0C2A" w:rsidP="009A0C2A">
      <w:pPr>
        <w:pStyle w:val="Nagwek6"/>
        <w:tabs>
          <w:tab w:val="clear" w:pos="1152"/>
          <w:tab w:val="num" w:pos="4320"/>
        </w:tabs>
        <w:spacing w:before="0" w:line="276" w:lineRule="auto"/>
        <w:ind w:left="4320" w:hanging="360"/>
        <w:jc w:val="center"/>
        <w:rPr>
          <w:rFonts w:ascii="Calibri Light" w:hAnsi="Calibri Light" w:cs="Calibri Light"/>
          <w:b w:val="0"/>
          <w:bCs w:val="0"/>
          <w:lang w:eastAsia="pl-PL"/>
        </w:rPr>
      </w:pPr>
    </w:p>
    <w:p w14:paraId="29A9E5A7" w14:textId="77777777" w:rsidR="009A0C2A" w:rsidRPr="002C54E7" w:rsidRDefault="009A0C2A" w:rsidP="002C54E7">
      <w:pPr>
        <w:pStyle w:val="Nagwek6"/>
        <w:tabs>
          <w:tab w:val="clear" w:pos="1152"/>
        </w:tabs>
        <w:spacing w:before="0" w:line="276" w:lineRule="auto"/>
        <w:ind w:left="0" w:firstLine="0"/>
        <w:jc w:val="center"/>
        <w:rPr>
          <w:rFonts w:ascii="Calibri Light" w:hAnsi="Calibri Light" w:cs="Calibri Light"/>
          <w:lang w:eastAsia="pl-PL"/>
        </w:rPr>
      </w:pPr>
      <w:r w:rsidRPr="002C54E7">
        <w:rPr>
          <w:rFonts w:ascii="Calibri Light" w:hAnsi="Calibri Light" w:cs="Calibri Light"/>
          <w:lang w:eastAsia="pl-PL"/>
        </w:rPr>
        <w:t>FORMULARZ OFERTOWY</w:t>
      </w:r>
    </w:p>
    <w:p w14:paraId="75DBF58E" w14:textId="77777777" w:rsidR="009A0C2A" w:rsidRPr="00146D7F" w:rsidRDefault="009A0C2A" w:rsidP="009A0C2A">
      <w:pPr>
        <w:autoSpaceDE w:val="0"/>
        <w:autoSpaceDN w:val="0"/>
        <w:adjustRightInd w:val="0"/>
        <w:spacing w:line="276" w:lineRule="auto"/>
        <w:rPr>
          <w:rFonts w:ascii="Calibri Light" w:hAnsi="Calibri Light" w:cs="Calibri Light"/>
          <w:sz w:val="22"/>
          <w:szCs w:val="22"/>
          <w:lang w:eastAsia="pl-PL"/>
        </w:rPr>
      </w:pPr>
    </w:p>
    <w:p w14:paraId="12684A24" w14:textId="77777777" w:rsidR="009A0C2A" w:rsidRPr="00146D7F" w:rsidRDefault="009A0C2A" w:rsidP="00C9441E">
      <w:pPr>
        <w:pStyle w:val="Akapitzlist"/>
        <w:numPr>
          <w:ilvl w:val="1"/>
          <w:numId w:val="3"/>
        </w:numPr>
        <w:autoSpaceDE w:val="0"/>
        <w:autoSpaceDN w:val="0"/>
        <w:adjustRightInd w:val="0"/>
        <w:spacing w:line="276" w:lineRule="auto"/>
        <w:ind w:left="0" w:firstLine="0"/>
        <w:contextualSpacing/>
        <w:jc w:val="both"/>
        <w:rPr>
          <w:rFonts w:ascii="Calibri Light" w:hAnsi="Calibri Light" w:cs="Calibri Light"/>
          <w:sz w:val="22"/>
          <w:szCs w:val="22"/>
        </w:rPr>
      </w:pPr>
      <w:r w:rsidRPr="00146D7F">
        <w:rPr>
          <w:rFonts w:ascii="Calibri Light" w:hAnsi="Calibri Light" w:cs="Calibri Light"/>
          <w:sz w:val="22"/>
          <w:szCs w:val="22"/>
        </w:rPr>
        <w:t>Nazwa i adres Wykonawcy:</w:t>
      </w:r>
    </w:p>
    <w:p w14:paraId="45F0FCCD" w14:textId="77777777" w:rsidR="009A0C2A" w:rsidRPr="00146D7F" w:rsidRDefault="009A0C2A" w:rsidP="00C9441E">
      <w:pPr>
        <w:pStyle w:val="Akapitzlist"/>
        <w:numPr>
          <w:ilvl w:val="1"/>
          <w:numId w:val="6"/>
        </w:numPr>
        <w:spacing w:line="276" w:lineRule="auto"/>
        <w:contextualSpacing/>
        <w:jc w:val="both"/>
        <w:rPr>
          <w:rFonts w:ascii="Calibri Light" w:hAnsi="Calibri Light" w:cs="Calibri Light"/>
          <w:sz w:val="22"/>
          <w:szCs w:val="22"/>
        </w:rPr>
      </w:pPr>
      <w:r w:rsidRPr="00146D7F">
        <w:rPr>
          <w:rFonts w:ascii="Calibri Light" w:hAnsi="Calibri Light" w:cs="Calibri Light"/>
          <w:sz w:val="22"/>
          <w:szCs w:val="22"/>
        </w:rPr>
        <w:t>z siedzibą w …………………..;</w:t>
      </w:r>
    </w:p>
    <w:p w14:paraId="491F2761" w14:textId="77777777" w:rsidR="009A0C2A" w:rsidRPr="00146D7F" w:rsidRDefault="009A0C2A" w:rsidP="00C9441E">
      <w:pPr>
        <w:pStyle w:val="Akapitzlist"/>
        <w:numPr>
          <w:ilvl w:val="1"/>
          <w:numId w:val="6"/>
        </w:numPr>
        <w:spacing w:line="276" w:lineRule="auto"/>
        <w:contextualSpacing/>
        <w:jc w:val="both"/>
        <w:rPr>
          <w:rFonts w:ascii="Calibri Light" w:hAnsi="Calibri Light" w:cs="Calibri Light"/>
          <w:sz w:val="22"/>
          <w:szCs w:val="22"/>
        </w:rPr>
      </w:pPr>
      <w:r w:rsidRPr="00146D7F">
        <w:rPr>
          <w:rFonts w:ascii="Calibri Light" w:hAnsi="Calibri Light" w:cs="Calibri Light"/>
          <w:b/>
          <w:bCs/>
          <w:sz w:val="22"/>
          <w:szCs w:val="22"/>
        </w:rPr>
        <w:t>NIP:…………………</w:t>
      </w:r>
    </w:p>
    <w:p w14:paraId="4B368516" w14:textId="77777777" w:rsidR="009A0C2A" w:rsidRPr="00146D7F" w:rsidRDefault="009A0C2A" w:rsidP="00C9441E">
      <w:pPr>
        <w:pStyle w:val="Akapitzlist"/>
        <w:numPr>
          <w:ilvl w:val="1"/>
          <w:numId w:val="6"/>
        </w:numPr>
        <w:spacing w:line="276" w:lineRule="auto"/>
        <w:contextualSpacing/>
        <w:jc w:val="both"/>
        <w:rPr>
          <w:rFonts w:ascii="Calibri Light" w:hAnsi="Calibri Light" w:cs="Calibri Light"/>
          <w:sz w:val="22"/>
          <w:szCs w:val="22"/>
        </w:rPr>
      </w:pPr>
      <w:r w:rsidRPr="00146D7F">
        <w:rPr>
          <w:rFonts w:ascii="Calibri Light" w:hAnsi="Calibri Light" w:cs="Calibri Light"/>
          <w:sz w:val="22"/>
          <w:szCs w:val="22"/>
        </w:rPr>
        <w:t>REGON:…………………</w:t>
      </w:r>
    </w:p>
    <w:p w14:paraId="059C7676" w14:textId="6742C905" w:rsidR="009A0C2A" w:rsidRPr="00146D7F" w:rsidRDefault="00631E0B" w:rsidP="00C9441E">
      <w:pPr>
        <w:pStyle w:val="Akapitzlist"/>
        <w:numPr>
          <w:ilvl w:val="1"/>
          <w:numId w:val="6"/>
        </w:numPr>
        <w:spacing w:line="276" w:lineRule="auto"/>
        <w:contextualSpacing/>
        <w:jc w:val="both"/>
        <w:rPr>
          <w:rFonts w:ascii="Calibri Light" w:hAnsi="Calibri Light" w:cs="Calibri Light"/>
          <w:sz w:val="22"/>
          <w:szCs w:val="22"/>
        </w:rPr>
      </w:pPr>
      <w:r>
        <w:rPr>
          <w:rFonts w:ascii="Calibri Light" w:hAnsi="Calibri Light" w:cs="Calibri Light"/>
          <w:sz w:val="22"/>
          <w:szCs w:val="22"/>
        </w:rPr>
        <w:t>Wykonawca</w:t>
      </w:r>
      <w:r w:rsidRPr="00146D7F">
        <w:rPr>
          <w:rFonts w:ascii="Calibri Light" w:hAnsi="Calibri Light" w:cs="Calibri Light"/>
          <w:sz w:val="22"/>
          <w:szCs w:val="22"/>
        </w:rPr>
        <w:t xml:space="preserve"> </w:t>
      </w:r>
      <w:r w:rsidR="009A0C2A" w:rsidRPr="00146D7F">
        <w:rPr>
          <w:rFonts w:ascii="Calibri Light" w:hAnsi="Calibri Light" w:cs="Calibri Light"/>
          <w:sz w:val="22"/>
          <w:szCs w:val="22"/>
        </w:rPr>
        <w:t>został wpisany do rejestru przedsiębiorców Krajowego Rejestru Sądowego przez Sąd Rejonowy …………….., …………. Wydział Gospodarczy Krajowego Rejestru Sądowego pod numerem KRS …………/ CEIDG</w:t>
      </w:r>
    </w:p>
    <w:p w14:paraId="5E793BB2" w14:textId="77777777" w:rsidR="009A0C2A" w:rsidRPr="00146D7F" w:rsidRDefault="009A0C2A" w:rsidP="00C9441E">
      <w:pPr>
        <w:pStyle w:val="Akapitzlist"/>
        <w:numPr>
          <w:ilvl w:val="1"/>
          <w:numId w:val="6"/>
        </w:numPr>
        <w:spacing w:line="276" w:lineRule="auto"/>
        <w:contextualSpacing/>
        <w:jc w:val="both"/>
        <w:rPr>
          <w:rFonts w:ascii="Calibri Light" w:hAnsi="Calibri Light" w:cs="Calibri Light"/>
          <w:sz w:val="22"/>
          <w:szCs w:val="22"/>
        </w:rPr>
      </w:pPr>
      <w:r w:rsidRPr="00146D7F">
        <w:rPr>
          <w:rFonts w:ascii="Calibri Light" w:hAnsi="Calibri Light" w:cs="Calibri Light"/>
          <w:sz w:val="22"/>
          <w:szCs w:val="22"/>
        </w:rPr>
        <w:t xml:space="preserve"> E-mail:………………………………………………………………………………………..</w:t>
      </w:r>
    </w:p>
    <w:p w14:paraId="6BF409A8" w14:textId="1E2D6A0C" w:rsidR="009A0C2A" w:rsidRPr="00146D7F" w:rsidRDefault="009A0C2A" w:rsidP="00C9441E">
      <w:pPr>
        <w:pStyle w:val="Akapitzlist"/>
        <w:numPr>
          <w:ilvl w:val="1"/>
          <w:numId w:val="6"/>
        </w:numPr>
        <w:spacing w:line="276" w:lineRule="auto"/>
        <w:contextualSpacing/>
        <w:jc w:val="both"/>
        <w:rPr>
          <w:rFonts w:ascii="Calibri Light" w:hAnsi="Calibri Light" w:cs="Calibri Light"/>
          <w:sz w:val="22"/>
          <w:szCs w:val="22"/>
        </w:rPr>
      </w:pPr>
      <w:r w:rsidRPr="00146D7F">
        <w:rPr>
          <w:rFonts w:ascii="Calibri Light" w:hAnsi="Calibri Light" w:cs="Calibri Light"/>
          <w:sz w:val="22"/>
          <w:szCs w:val="22"/>
        </w:rPr>
        <w:t>adres strony internetowej:……………………………………………………………………</w:t>
      </w:r>
    </w:p>
    <w:p w14:paraId="4F4A22F4" w14:textId="77777777" w:rsidR="00D319E0" w:rsidRPr="00146D7F" w:rsidRDefault="00D319E0" w:rsidP="00427DE7">
      <w:pPr>
        <w:pStyle w:val="Akapitzlist"/>
        <w:spacing w:line="276" w:lineRule="auto"/>
        <w:ind w:left="360"/>
        <w:contextualSpacing/>
        <w:jc w:val="both"/>
        <w:rPr>
          <w:rFonts w:ascii="Calibri Light" w:hAnsi="Calibri Light" w:cs="Calibri Light"/>
          <w:sz w:val="22"/>
          <w:szCs w:val="22"/>
        </w:rPr>
      </w:pPr>
    </w:p>
    <w:p w14:paraId="0C2364C0" w14:textId="591A70AB" w:rsidR="009A0C2A" w:rsidRPr="00146D7F" w:rsidRDefault="009A0C2A" w:rsidP="00C9441E">
      <w:pPr>
        <w:pStyle w:val="NormalnyWeb"/>
        <w:numPr>
          <w:ilvl w:val="1"/>
          <w:numId w:val="3"/>
        </w:numPr>
        <w:tabs>
          <w:tab w:val="left" w:pos="0"/>
        </w:tabs>
        <w:spacing w:before="0" w:after="0" w:line="276" w:lineRule="auto"/>
        <w:ind w:left="0" w:firstLine="0"/>
        <w:rPr>
          <w:rFonts w:ascii="Calibri Light" w:hAnsi="Calibri Light" w:cs="Calibri Light"/>
          <w:sz w:val="22"/>
          <w:szCs w:val="22"/>
          <w:lang w:eastAsia="pl-PL"/>
        </w:rPr>
      </w:pPr>
      <w:r w:rsidRPr="00146D7F">
        <w:rPr>
          <w:rFonts w:ascii="Calibri Light" w:hAnsi="Calibri Light" w:cs="Calibri Light"/>
          <w:sz w:val="22"/>
          <w:szCs w:val="22"/>
          <w:lang w:eastAsia="pl-PL"/>
        </w:rPr>
        <w:t>Odpowiadając na zaproszenie do składania ofert na …………………………………………………………....., oferujemy wykonanie w/w przedmiotu zamówienia za łączną cenę netto: .............. zł (słownie: ......................), powiększoną o wartość podatku VAT: .................... zł (słownie: ..............................), dające łączną cenę brutto: ...................... zł (słownie: ....................................................................).</w:t>
      </w:r>
    </w:p>
    <w:p w14:paraId="66612D8E" w14:textId="1E125ECA" w:rsidR="0058640A" w:rsidRPr="00146D7F" w:rsidRDefault="0058640A" w:rsidP="0058640A">
      <w:pPr>
        <w:pStyle w:val="NormalnyWeb"/>
        <w:tabs>
          <w:tab w:val="left" w:pos="0"/>
        </w:tabs>
        <w:spacing w:before="0" w:after="0" w:line="276" w:lineRule="auto"/>
        <w:rPr>
          <w:rFonts w:ascii="Calibri Light" w:hAnsi="Calibri Light" w:cs="Calibri Light"/>
          <w:sz w:val="22"/>
          <w:szCs w:val="22"/>
          <w:lang w:eastAsia="pl-PL"/>
        </w:rPr>
      </w:pPr>
      <w:r w:rsidRPr="00146D7F">
        <w:rPr>
          <w:rFonts w:ascii="Calibri Light" w:hAnsi="Calibri Light" w:cs="Calibri Light"/>
          <w:sz w:val="22"/>
          <w:szCs w:val="22"/>
          <w:lang w:eastAsia="pl-PL"/>
        </w:rPr>
        <w:t>W tym:</w:t>
      </w:r>
    </w:p>
    <w:p w14:paraId="41CB1EA2" w14:textId="14257AB8" w:rsidR="0058640A" w:rsidRPr="00146D7F" w:rsidRDefault="0058640A" w:rsidP="00C52161">
      <w:pPr>
        <w:pStyle w:val="NormalnyWeb"/>
        <w:numPr>
          <w:ilvl w:val="0"/>
          <w:numId w:val="9"/>
        </w:numPr>
        <w:tabs>
          <w:tab w:val="left" w:pos="0"/>
        </w:tabs>
        <w:spacing w:before="0" w:after="0" w:line="276" w:lineRule="auto"/>
        <w:rPr>
          <w:rFonts w:ascii="Calibri Light" w:hAnsi="Calibri Light" w:cs="Calibri Light"/>
          <w:sz w:val="22"/>
          <w:szCs w:val="22"/>
          <w:lang w:eastAsia="pl-PL"/>
        </w:rPr>
      </w:pPr>
      <w:r w:rsidRPr="00146D7F">
        <w:rPr>
          <w:rFonts w:ascii="Calibri Light" w:hAnsi="Calibri Light" w:cs="Calibri Light"/>
          <w:sz w:val="22"/>
          <w:szCs w:val="22"/>
          <w:lang w:eastAsia="pl-PL"/>
        </w:rPr>
        <w:t xml:space="preserve">Za przygotowanie przewodnika inwestora kwota netto </w:t>
      </w:r>
      <w:r w:rsidR="00C52161" w:rsidRPr="00146D7F">
        <w:rPr>
          <w:rFonts w:ascii="Calibri Light" w:hAnsi="Calibri Light" w:cs="Calibri Light"/>
          <w:sz w:val="22"/>
          <w:szCs w:val="22"/>
          <w:lang w:eastAsia="pl-PL"/>
        </w:rPr>
        <w:t>wynosi: ……………………….(słownie: ……….), powiększoną o wartość podatku VAT: .................... zł (słownie: ..............................), dające łączną cenę brutto: ...................... zł (słownie: ....................................................................).</w:t>
      </w:r>
    </w:p>
    <w:p w14:paraId="34F5335E" w14:textId="17B468AF" w:rsidR="00C52161" w:rsidRPr="00146D7F" w:rsidRDefault="00427DE7" w:rsidP="00C52161">
      <w:pPr>
        <w:pStyle w:val="NormalnyWeb"/>
        <w:numPr>
          <w:ilvl w:val="0"/>
          <w:numId w:val="9"/>
        </w:numPr>
        <w:tabs>
          <w:tab w:val="left" w:pos="0"/>
        </w:tabs>
        <w:spacing w:before="0" w:after="0" w:line="276" w:lineRule="auto"/>
        <w:rPr>
          <w:rFonts w:ascii="Calibri Light" w:hAnsi="Calibri Light" w:cs="Calibri Light"/>
          <w:sz w:val="22"/>
          <w:szCs w:val="22"/>
          <w:lang w:eastAsia="pl-PL"/>
        </w:rPr>
      </w:pPr>
      <w:r w:rsidRPr="00146D7F">
        <w:rPr>
          <w:rFonts w:ascii="Calibri Light" w:hAnsi="Calibri Light" w:cs="Calibri Light"/>
          <w:sz w:val="22"/>
          <w:szCs w:val="22"/>
          <w:lang w:eastAsia="pl-PL"/>
        </w:rPr>
        <w:t xml:space="preserve">Jedna </w:t>
      </w:r>
      <w:r w:rsidR="00C52161" w:rsidRPr="00146D7F">
        <w:rPr>
          <w:rFonts w:ascii="Calibri Light" w:hAnsi="Calibri Light" w:cs="Calibri Light"/>
          <w:sz w:val="22"/>
          <w:szCs w:val="22"/>
          <w:lang w:eastAsia="pl-PL"/>
        </w:rPr>
        <w:t xml:space="preserve">aktualizacja przewodnika kwota netto wynosi: ……………………….(słownie: ……….), powiększoną o wartość podatku VAT: .................... zł (słownie: ..............................), </w:t>
      </w:r>
      <w:r w:rsidR="002433A1" w:rsidRPr="00146D7F">
        <w:rPr>
          <w:rFonts w:ascii="Calibri Light" w:hAnsi="Calibri Light" w:cs="Calibri Light"/>
          <w:sz w:val="22"/>
          <w:szCs w:val="22"/>
          <w:lang w:eastAsia="pl-PL"/>
        </w:rPr>
        <w:t xml:space="preserve">a Zamawiający wymaga czterech aktualizacji, </w:t>
      </w:r>
      <w:r w:rsidR="00C52161" w:rsidRPr="00146D7F">
        <w:rPr>
          <w:rFonts w:ascii="Calibri Light" w:hAnsi="Calibri Light" w:cs="Calibri Light"/>
          <w:sz w:val="22"/>
          <w:szCs w:val="22"/>
          <w:lang w:eastAsia="pl-PL"/>
        </w:rPr>
        <w:t>dając</w:t>
      </w:r>
      <w:r w:rsidR="002433A1" w:rsidRPr="00146D7F">
        <w:rPr>
          <w:rFonts w:ascii="Calibri Light" w:hAnsi="Calibri Light" w:cs="Calibri Light"/>
          <w:sz w:val="22"/>
          <w:szCs w:val="22"/>
          <w:lang w:eastAsia="pl-PL"/>
        </w:rPr>
        <w:t>ych</w:t>
      </w:r>
      <w:r w:rsidR="00C52161" w:rsidRPr="00146D7F">
        <w:rPr>
          <w:rFonts w:ascii="Calibri Light" w:hAnsi="Calibri Light" w:cs="Calibri Light"/>
          <w:sz w:val="22"/>
          <w:szCs w:val="22"/>
          <w:lang w:eastAsia="pl-PL"/>
        </w:rPr>
        <w:t xml:space="preserve"> łączną cenę brutto: ...................... zł (słownie: ....................................................................).</w:t>
      </w:r>
    </w:p>
    <w:p w14:paraId="44DCD0D3" w14:textId="77777777" w:rsidR="009A0C2A" w:rsidRPr="00146D7F" w:rsidRDefault="009A0C2A" w:rsidP="009A0C2A">
      <w:pPr>
        <w:spacing w:line="276" w:lineRule="auto"/>
        <w:rPr>
          <w:rFonts w:ascii="Calibri Light" w:hAnsi="Calibri Light" w:cs="Calibri Light"/>
          <w:sz w:val="22"/>
          <w:szCs w:val="22"/>
          <w:lang w:eastAsia="pl-PL"/>
        </w:rPr>
      </w:pPr>
    </w:p>
    <w:p w14:paraId="05C53246" w14:textId="77777777" w:rsidR="002433A1" w:rsidRPr="00146D7F" w:rsidRDefault="00A54FAC" w:rsidP="00214F7E">
      <w:pPr>
        <w:pStyle w:val="Akapitzlist"/>
        <w:numPr>
          <w:ilvl w:val="1"/>
          <w:numId w:val="3"/>
        </w:numPr>
        <w:spacing w:line="276" w:lineRule="auto"/>
        <w:ind w:left="426"/>
        <w:contextualSpacing/>
        <w:jc w:val="both"/>
        <w:rPr>
          <w:rFonts w:ascii="Calibri Light" w:hAnsi="Calibri Light" w:cs="Calibri Light"/>
          <w:sz w:val="22"/>
          <w:szCs w:val="22"/>
        </w:rPr>
      </w:pPr>
      <w:r w:rsidRPr="00146D7F">
        <w:rPr>
          <w:rFonts w:ascii="Calibri Light" w:hAnsi="Calibri Light" w:cs="Calibri Light"/>
          <w:sz w:val="22"/>
          <w:szCs w:val="22"/>
        </w:rPr>
        <w:t>Do Wykonania przedmiotu zamówienia zgodnie z warunkami określonymi w Zapytaniu ofertowym zostan</w:t>
      </w:r>
      <w:r w:rsidR="002433A1" w:rsidRPr="00146D7F">
        <w:rPr>
          <w:rFonts w:ascii="Calibri Light" w:hAnsi="Calibri Light" w:cs="Calibri Light"/>
          <w:sz w:val="22"/>
          <w:szCs w:val="22"/>
        </w:rPr>
        <w:t xml:space="preserve">ą </w:t>
      </w:r>
      <w:r w:rsidRPr="00146D7F">
        <w:rPr>
          <w:rFonts w:ascii="Calibri Light" w:hAnsi="Calibri Light" w:cs="Calibri Light"/>
          <w:sz w:val="22"/>
          <w:szCs w:val="22"/>
        </w:rPr>
        <w:t>skierowan</w:t>
      </w:r>
      <w:r w:rsidR="002433A1" w:rsidRPr="00146D7F">
        <w:rPr>
          <w:rFonts w:ascii="Calibri Light" w:hAnsi="Calibri Light" w:cs="Calibri Light"/>
          <w:sz w:val="22"/>
          <w:szCs w:val="22"/>
        </w:rPr>
        <w:t xml:space="preserve">e niniejsze osoby, </w:t>
      </w:r>
      <w:r w:rsidR="002433A1" w:rsidRPr="00146D7F">
        <w:rPr>
          <w:rFonts w:ascii="Calibri Light" w:hAnsi="Calibri Light" w:cs="Calibri Light"/>
          <w:bCs/>
          <w:sz w:val="22"/>
          <w:szCs w:val="22"/>
        </w:rPr>
        <w:t>posiadające uprawnienia do wykonywania zawodu radcy prawnego</w:t>
      </w:r>
      <w:r w:rsidR="002433A1" w:rsidRPr="00146D7F">
        <w:rPr>
          <w:rFonts w:ascii="Calibri Light" w:hAnsi="Calibri Light" w:cs="Calibri Light"/>
          <w:sz w:val="22"/>
          <w:szCs w:val="22"/>
        </w:rPr>
        <w:t>:</w:t>
      </w:r>
    </w:p>
    <w:p w14:paraId="37BBF1CF" w14:textId="7FC521CD" w:rsidR="00A54FAC" w:rsidRPr="00146D7F" w:rsidRDefault="00A54FAC" w:rsidP="002433A1">
      <w:pPr>
        <w:pStyle w:val="Akapitzlist"/>
        <w:numPr>
          <w:ilvl w:val="0"/>
          <w:numId w:val="10"/>
        </w:numPr>
        <w:spacing w:line="276" w:lineRule="auto"/>
        <w:contextualSpacing/>
        <w:rPr>
          <w:rFonts w:ascii="Calibri Light" w:hAnsi="Calibri Light" w:cs="Calibri Light"/>
          <w:sz w:val="22"/>
          <w:szCs w:val="22"/>
        </w:rPr>
      </w:pPr>
      <w:r w:rsidRPr="00146D7F">
        <w:rPr>
          <w:rFonts w:ascii="Calibri Light" w:hAnsi="Calibri Light" w:cs="Calibri Light"/>
          <w:sz w:val="22"/>
          <w:szCs w:val="22"/>
        </w:rPr>
        <w:t xml:space="preserve"> …………………………….. (imię i nazwisko) posiadający uprawnienia ………………….(należy wpisać rodzaj uprawnień</w:t>
      </w:r>
      <w:r w:rsidR="00971CC1" w:rsidRPr="00146D7F">
        <w:rPr>
          <w:rFonts w:ascii="Calibri Light" w:hAnsi="Calibri Light" w:cs="Calibri Light"/>
          <w:sz w:val="22"/>
          <w:szCs w:val="22"/>
        </w:rPr>
        <w:t>, nr wpisu na listę radców prawnych</w:t>
      </w:r>
      <w:r w:rsidRPr="00146D7F">
        <w:rPr>
          <w:rFonts w:ascii="Calibri Light" w:hAnsi="Calibri Light" w:cs="Calibri Light"/>
          <w:sz w:val="22"/>
          <w:szCs w:val="22"/>
        </w:rPr>
        <w:t>)</w:t>
      </w:r>
    </w:p>
    <w:p w14:paraId="1278BE07" w14:textId="3ADD324F" w:rsidR="002433A1" w:rsidRPr="00146D7F" w:rsidRDefault="002433A1" w:rsidP="002433A1">
      <w:pPr>
        <w:pStyle w:val="Akapitzlist"/>
        <w:numPr>
          <w:ilvl w:val="0"/>
          <w:numId w:val="10"/>
        </w:numPr>
        <w:spacing w:line="276" w:lineRule="auto"/>
        <w:contextualSpacing/>
        <w:rPr>
          <w:rFonts w:ascii="Calibri Light" w:hAnsi="Calibri Light" w:cs="Calibri Light"/>
          <w:sz w:val="22"/>
          <w:szCs w:val="22"/>
        </w:rPr>
      </w:pPr>
      <w:r w:rsidRPr="00146D7F">
        <w:rPr>
          <w:rFonts w:ascii="Calibri Light" w:hAnsi="Calibri Light" w:cs="Calibri Light"/>
          <w:sz w:val="22"/>
          <w:szCs w:val="22"/>
        </w:rPr>
        <w:t>…………………………….. (imię i nazwisko) posiadający uprawnienia ………………….(należy wpisać rodzaj uprawnień</w:t>
      </w:r>
      <w:r w:rsidR="00971CC1" w:rsidRPr="00146D7F">
        <w:rPr>
          <w:rFonts w:ascii="Calibri Light" w:hAnsi="Calibri Light" w:cs="Calibri Light"/>
          <w:sz w:val="22"/>
          <w:szCs w:val="22"/>
        </w:rPr>
        <w:t>, nr wpisu na listę radców prawnych</w:t>
      </w:r>
      <w:r w:rsidRPr="00146D7F">
        <w:rPr>
          <w:rFonts w:ascii="Calibri Light" w:hAnsi="Calibri Light" w:cs="Calibri Light"/>
          <w:sz w:val="22"/>
          <w:szCs w:val="22"/>
        </w:rPr>
        <w:t>)</w:t>
      </w:r>
    </w:p>
    <w:p w14:paraId="6643F588" w14:textId="49ED82B3" w:rsidR="009A0C2A" w:rsidRPr="00146D7F" w:rsidRDefault="009A0C2A" w:rsidP="00C9441E">
      <w:pPr>
        <w:pStyle w:val="Akapitzlist"/>
        <w:numPr>
          <w:ilvl w:val="1"/>
          <w:numId w:val="3"/>
        </w:numPr>
        <w:spacing w:line="276" w:lineRule="auto"/>
        <w:ind w:left="426"/>
        <w:contextualSpacing/>
        <w:rPr>
          <w:rFonts w:ascii="Calibri Light" w:hAnsi="Calibri Light" w:cs="Calibri Light"/>
          <w:sz w:val="22"/>
          <w:szCs w:val="22"/>
        </w:rPr>
      </w:pPr>
      <w:r w:rsidRPr="00146D7F">
        <w:rPr>
          <w:rFonts w:ascii="Calibri Light" w:hAnsi="Calibri Light" w:cs="Calibri Light"/>
          <w:sz w:val="22"/>
          <w:szCs w:val="22"/>
        </w:rPr>
        <w:t>Ja (my) niżej podpisany(i) oświadczam(y), składając niniejszą ofertę oświadczam/y, że:</w:t>
      </w:r>
    </w:p>
    <w:p w14:paraId="582F5C2A" w14:textId="77777777" w:rsidR="009A0C2A" w:rsidRPr="00146D7F" w:rsidRDefault="009A0C2A" w:rsidP="009A0C2A">
      <w:pPr>
        <w:pStyle w:val="Akapitzlist"/>
        <w:autoSpaceDE w:val="0"/>
        <w:autoSpaceDN w:val="0"/>
        <w:adjustRightInd w:val="0"/>
        <w:spacing w:line="276" w:lineRule="auto"/>
        <w:jc w:val="both"/>
        <w:rPr>
          <w:rFonts w:ascii="Calibri Light" w:hAnsi="Calibri Light" w:cs="Calibri Light"/>
          <w:sz w:val="22"/>
          <w:szCs w:val="22"/>
        </w:rPr>
      </w:pPr>
    </w:p>
    <w:p w14:paraId="2BEF9778" w14:textId="77777777" w:rsidR="009A0C2A" w:rsidRPr="00146D7F" w:rsidRDefault="009A0C2A" w:rsidP="00C9441E">
      <w:pPr>
        <w:pStyle w:val="Akapitzlist"/>
        <w:numPr>
          <w:ilvl w:val="1"/>
          <w:numId w:val="5"/>
        </w:numPr>
        <w:suppressAutoHyphens/>
        <w:autoSpaceDE w:val="0"/>
        <w:autoSpaceDN w:val="0"/>
        <w:adjustRightInd w:val="0"/>
        <w:spacing w:line="276" w:lineRule="auto"/>
        <w:contextualSpacing/>
        <w:jc w:val="both"/>
        <w:rPr>
          <w:rFonts w:ascii="Calibri Light" w:hAnsi="Calibri Light" w:cs="Calibri Light"/>
          <w:sz w:val="22"/>
          <w:szCs w:val="22"/>
        </w:rPr>
      </w:pPr>
      <w:r w:rsidRPr="00146D7F">
        <w:rPr>
          <w:rFonts w:ascii="Calibri Light" w:hAnsi="Calibri Light" w:cs="Calibri Light"/>
          <w:sz w:val="22"/>
          <w:szCs w:val="22"/>
        </w:rPr>
        <w:lastRenderedPageBreak/>
        <w:t xml:space="preserve">Nie pozostajemy z Zamawiającym w takim stosunku prawnym lub faktycznym, który może budzić uzasadnione wątpliwości co do bezstronności w wyborze oferty, w szczególności nie jesteśmy podmiotem powiązanym kapitałowo lub osobowo z Zamawiającym, tj.: </w:t>
      </w:r>
    </w:p>
    <w:p w14:paraId="219292C3" w14:textId="77777777" w:rsidR="009A0C2A" w:rsidRPr="00146D7F" w:rsidRDefault="009A0C2A" w:rsidP="00C9441E">
      <w:pPr>
        <w:pStyle w:val="Akapitzlist"/>
        <w:numPr>
          <w:ilvl w:val="2"/>
          <w:numId w:val="5"/>
        </w:numPr>
        <w:suppressAutoHyphens/>
        <w:autoSpaceDE w:val="0"/>
        <w:autoSpaceDN w:val="0"/>
        <w:adjustRightInd w:val="0"/>
        <w:spacing w:line="276" w:lineRule="auto"/>
        <w:ind w:left="1134"/>
        <w:contextualSpacing/>
        <w:jc w:val="both"/>
        <w:rPr>
          <w:rFonts w:ascii="Calibri Light" w:hAnsi="Calibri Light" w:cs="Calibri Light"/>
          <w:sz w:val="22"/>
          <w:szCs w:val="22"/>
        </w:rPr>
      </w:pPr>
      <w:r w:rsidRPr="00146D7F">
        <w:rPr>
          <w:rFonts w:ascii="Calibri Light" w:hAnsi="Calibri Light" w:cs="Calibri Light"/>
          <w:sz w:val="22"/>
          <w:szCs w:val="22"/>
        </w:rPr>
        <w:t xml:space="preserve">nie uczestniczymy w spółce jako wspólnik spółki cywilnej lub spółki osobowej, </w:t>
      </w:r>
    </w:p>
    <w:p w14:paraId="0F151736" w14:textId="77777777" w:rsidR="009A0C2A" w:rsidRPr="00146D7F" w:rsidRDefault="009A0C2A" w:rsidP="00C9441E">
      <w:pPr>
        <w:pStyle w:val="Akapitzlist"/>
        <w:numPr>
          <w:ilvl w:val="2"/>
          <w:numId w:val="5"/>
        </w:numPr>
        <w:suppressAutoHyphens/>
        <w:autoSpaceDE w:val="0"/>
        <w:autoSpaceDN w:val="0"/>
        <w:adjustRightInd w:val="0"/>
        <w:spacing w:line="276" w:lineRule="auto"/>
        <w:ind w:left="1134"/>
        <w:contextualSpacing/>
        <w:jc w:val="both"/>
        <w:rPr>
          <w:rFonts w:ascii="Calibri Light" w:hAnsi="Calibri Light" w:cs="Calibri Light"/>
          <w:sz w:val="22"/>
          <w:szCs w:val="22"/>
        </w:rPr>
      </w:pPr>
      <w:r w:rsidRPr="00146D7F">
        <w:rPr>
          <w:rFonts w:ascii="Calibri Light" w:hAnsi="Calibri Light" w:cs="Calibri Light"/>
          <w:sz w:val="22"/>
          <w:szCs w:val="22"/>
        </w:rPr>
        <w:t xml:space="preserve">nie posiadamy co najmniej 10% udziałów lub akcji, </w:t>
      </w:r>
    </w:p>
    <w:p w14:paraId="37283A53" w14:textId="77777777" w:rsidR="009A0C2A" w:rsidRPr="00146D7F" w:rsidRDefault="009A0C2A" w:rsidP="00C9441E">
      <w:pPr>
        <w:pStyle w:val="Akapitzlist"/>
        <w:numPr>
          <w:ilvl w:val="2"/>
          <w:numId w:val="5"/>
        </w:numPr>
        <w:suppressAutoHyphens/>
        <w:autoSpaceDE w:val="0"/>
        <w:autoSpaceDN w:val="0"/>
        <w:adjustRightInd w:val="0"/>
        <w:spacing w:line="276" w:lineRule="auto"/>
        <w:ind w:left="1134"/>
        <w:contextualSpacing/>
        <w:jc w:val="both"/>
        <w:rPr>
          <w:rFonts w:ascii="Calibri Light" w:hAnsi="Calibri Light" w:cs="Calibri Light"/>
          <w:sz w:val="22"/>
          <w:szCs w:val="22"/>
        </w:rPr>
      </w:pPr>
      <w:r w:rsidRPr="00146D7F">
        <w:rPr>
          <w:rFonts w:ascii="Calibri Light" w:hAnsi="Calibri Light" w:cs="Calibri Light"/>
          <w:sz w:val="22"/>
          <w:szCs w:val="22"/>
        </w:rPr>
        <w:t xml:space="preserve">nie pełnimy funkcji członka organu nadzorczego lub zarządzającego, prokurenta, pełnomocnika, </w:t>
      </w:r>
    </w:p>
    <w:p w14:paraId="1D52557A" w14:textId="369FDF2E" w:rsidR="009A0C2A" w:rsidRPr="00146D7F" w:rsidRDefault="009A0C2A" w:rsidP="00C9441E">
      <w:pPr>
        <w:pStyle w:val="Akapitzlist"/>
        <w:numPr>
          <w:ilvl w:val="2"/>
          <w:numId w:val="5"/>
        </w:numPr>
        <w:suppressAutoHyphens/>
        <w:autoSpaceDE w:val="0"/>
        <w:autoSpaceDN w:val="0"/>
        <w:adjustRightInd w:val="0"/>
        <w:spacing w:line="276" w:lineRule="auto"/>
        <w:ind w:left="1134"/>
        <w:contextualSpacing/>
        <w:jc w:val="both"/>
        <w:rPr>
          <w:rFonts w:ascii="Calibri Light" w:hAnsi="Calibri Light" w:cs="Calibri Light"/>
          <w:sz w:val="22"/>
          <w:szCs w:val="22"/>
        </w:rPr>
      </w:pPr>
      <w:r w:rsidRPr="00146D7F">
        <w:rPr>
          <w:rFonts w:ascii="Calibri Light" w:hAnsi="Calibri Light" w:cs="Calibri Light"/>
          <w:sz w:val="22"/>
          <w:szCs w:val="22"/>
        </w:rPr>
        <w:t>nie pozostajemy w związku małżeńskim, w stosunku pokrewieństwa lub powinowactwa w</w:t>
      </w:r>
      <w:r w:rsidR="00D319E0" w:rsidRPr="00146D7F">
        <w:rPr>
          <w:rFonts w:ascii="Calibri Light" w:hAnsi="Calibri Light" w:cs="Calibri Light"/>
          <w:sz w:val="22"/>
          <w:szCs w:val="22"/>
        </w:rPr>
        <w:t> </w:t>
      </w:r>
      <w:r w:rsidRPr="00146D7F">
        <w:rPr>
          <w:rFonts w:ascii="Calibri Light" w:hAnsi="Calibri Light" w:cs="Calibri Light"/>
          <w:sz w:val="22"/>
          <w:szCs w:val="22"/>
        </w:rPr>
        <w:t>linii prostej, pokrewieństwa drugiego stopnia lub powinowactwa drugiego stopnia z</w:t>
      </w:r>
      <w:r w:rsidR="00D319E0" w:rsidRPr="00146D7F">
        <w:rPr>
          <w:rFonts w:ascii="Calibri Light" w:hAnsi="Calibri Light" w:cs="Calibri Light"/>
          <w:sz w:val="22"/>
          <w:szCs w:val="22"/>
        </w:rPr>
        <w:t> </w:t>
      </w:r>
      <w:r w:rsidRPr="00146D7F">
        <w:rPr>
          <w:rFonts w:ascii="Calibri Light" w:hAnsi="Calibri Light" w:cs="Calibri Light"/>
          <w:sz w:val="22"/>
          <w:szCs w:val="22"/>
        </w:rPr>
        <w:t>członkami Zarządu Zamawiającego.</w:t>
      </w:r>
    </w:p>
    <w:p w14:paraId="7AA5DC32" w14:textId="77777777" w:rsidR="009A0C2A" w:rsidRPr="00146D7F" w:rsidRDefault="009A0C2A" w:rsidP="00C9441E">
      <w:pPr>
        <w:pStyle w:val="Akapitzlist"/>
        <w:numPr>
          <w:ilvl w:val="1"/>
          <w:numId w:val="5"/>
        </w:numPr>
        <w:suppressAutoHyphens/>
        <w:autoSpaceDE w:val="0"/>
        <w:autoSpaceDN w:val="0"/>
        <w:adjustRightInd w:val="0"/>
        <w:spacing w:line="276" w:lineRule="auto"/>
        <w:contextualSpacing/>
        <w:jc w:val="both"/>
        <w:rPr>
          <w:rFonts w:ascii="Calibri Light" w:hAnsi="Calibri Light" w:cs="Calibri Light"/>
          <w:sz w:val="22"/>
          <w:szCs w:val="22"/>
        </w:rPr>
      </w:pPr>
      <w:r w:rsidRPr="00146D7F">
        <w:rPr>
          <w:rFonts w:ascii="Calibri Light" w:hAnsi="Calibri Light" w:cs="Calibri Light"/>
          <w:sz w:val="22"/>
          <w:szCs w:val="22"/>
        </w:rPr>
        <w:t>Zapoznaliśmy się z treścią zapytania ofertowego i określonymi w nim warunkami realizacji przedmiotu zamówienia i akceptujemy bez zastrzeżeń jego postanowienia.</w:t>
      </w:r>
    </w:p>
    <w:p w14:paraId="47FD50D1" w14:textId="7D6A00C0" w:rsidR="009A0C2A" w:rsidRPr="00146D7F" w:rsidRDefault="009A0C2A" w:rsidP="00C9441E">
      <w:pPr>
        <w:pStyle w:val="Akapitzlist"/>
        <w:numPr>
          <w:ilvl w:val="1"/>
          <w:numId w:val="5"/>
        </w:numPr>
        <w:suppressAutoHyphens/>
        <w:autoSpaceDE w:val="0"/>
        <w:autoSpaceDN w:val="0"/>
        <w:adjustRightInd w:val="0"/>
        <w:spacing w:line="276" w:lineRule="auto"/>
        <w:contextualSpacing/>
        <w:jc w:val="both"/>
        <w:rPr>
          <w:rFonts w:ascii="Calibri Light" w:hAnsi="Calibri Light" w:cs="Calibri Light"/>
          <w:sz w:val="22"/>
          <w:szCs w:val="22"/>
        </w:rPr>
      </w:pPr>
      <w:r w:rsidRPr="00146D7F">
        <w:rPr>
          <w:rFonts w:ascii="Calibri Light" w:hAnsi="Calibri Light" w:cs="Calibri Light"/>
          <w:sz w:val="22"/>
          <w:szCs w:val="22"/>
        </w:rPr>
        <w:t xml:space="preserve">Akceptujemy </w:t>
      </w:r>
      <w:r w:rsidR="008D780F" w:rsidRPr="00146D7F">
        <w:rPr>
          <w:rFonts w:ascii="Calibri Light" w:hAnsi="Calibri Light" w:cs="Calibri Light"/>
          <w:sz w:val="22"/>
          <w:szCs w:val="22"/>
        </w:rPr>
        <w:t xml:space="preserve">Projektowane </w:t>
      </w:r>
      <w:r w:rsidRPr="00146D7F">
        <w:rPr>
          <w:rFonts w:ascii="Calibri Light" w:hAnsi="Calibri Light" w:cs="Calibri Light"/>
          <w:sz w:val="22"/>
          <w:szCs w:val="22"/>
        </w:rPr>
        <w:t xml:space="preserve">postanowienia umowy stanowiące Załącznik nr </w:t>
      </w:r>
      <w:r w:rsidR="00A54FAC" w:rsidRPr="00146D7F">
        <w:rPr>
          <w:rFonts w:ascii="Calibri Light" w:hAnsi="Calibri Light" w:cs="Calibri Light"/>
          <w:sz w:val="22"/>
          <w:szCs w:val="22"/>
        </w:rPr>
        <w:t xml:space="preserve">3 </w:t>
      </w:r>
      <w:r w:rsidRPr="00146D7F">
        <w:rPr>
          <w:rFonts w:ascii="Calibri Light" w:hAnsi="Calibri Light" w:cs="Calibri Light"/>
          <w:sz w:val="22"/>
          <w:szCs w:val="22"/>
        </w:rPr>
        <w:t xml:space="preserve">do </w:t>
      </w:r>
      <w:r w:rsidR="00A54FAC" w:rsidRPr="00146D7F">
        <w:rPr>
          <w:rFonts w:ascii="Calibri Light" w:hAnsi="Calibri Light" w:cs="Calibri Light"/>
          <w:sz w:val="22"/>
          <w:szCs w:val="22"/>
        </w:rPr>
        <w:t>Z</w:t>
      </w:r>
      <w:r w:rsidRPr="00146D7F">
        <w:rPr>
          <w:rFonts w:ascii="Calibri Light" w:hAnsi="Calibri Light" w:cs="Calibri Light"/>
          <w:sz w:val="22"/>
          <w:szCs w:val="22"/>
        </w:rPr>
        <w:t>apytania ofertowego i</w:t>
      </w:r>
      <w:r w:rsidR="00A54FAC" w:rsidRPr="00146D7F">
        <w:rPr>
          <w:rFonts w:ascii="Calibri Light" w:hAnsi="Calibri Light" w:cs="Calibri Light"/>
          <w:sz w:val="22"/>
          <w:szCs w:val="22"/>
        </w:rPr>
        <w:t> </w:t>
      </w:r>
      <w:r w:rsidRPr="00146D7F">
        <w:rPr>
          <w:rFonts w:ascii="Calibri Light" w:hAnsi="Calibri Light" w:cs="Calibri Light"/>
          <w:sz w:val="22"/>
          <w:szCs w:val="22"/>
        </w:rPr>
        <w:t xml:space="preserve">zobowiązujemy się do podpisania umowy na warunkach w nich wskazanych oraz </w:t>
      </w:r>
      <w:r w:rsidR="00A14BC9">
        <w:rPr>
          <w:rFonts w:ascii="Calibri Light" w:hAnsi="Calibri Light" w:cs="Calibri Light"/>
          <w:sz w:val="22"/>
          <w:szCs w:val="22"/>
        </w:rPr>
        <w:br/>
      </w:r>
      <w:r w:rsidRPr="00146D7F">
        <w:rPr>
          <w:rFonts w:ascii="Calibri Light" w:hAnsi="Calibri Light" w:cs="Calibri Light"/>
          <w:sz w:val="22"/>
          <w:szCs w:val="22"/>
        </w:rPr>
        <w:t>w terminie wskazanym przez Zamawiającego.</w:t>
      </w:r>
    </w:p>
    <w:p w14:paraId="5C123612" w14:textId="58DA047F" w:rsidR="009A0C2A" w:rsidRPr="00146D7F" w:rsidRDefault="009A0C2A" w:rsidP="00C9441E">
      <w:pPr>
        <w:pStyle w:val="Akapitzlist"/>
        <w:numPr>
          <w:ilvl w:val="1"/>
          <w:numId w:val="5"/>
        </w:numPr>
        <w:suppressAutoHyphens/>
        <w:autoSpaceDE w:val="0"/>
        <w:autoSpaceDN w:val="0"/>
        <w:adjustRightInd w:val="0"/>
        <w:spacing w:line="276" w:lineRule="auto"/>
        <w:contextualSpacing/>
        <w:jc w:val="both"/>
        <w:rPr>
          <w:rFonts w:ascii="Calibri Light" w:hAnsi="Calibri Light" w:cs="Calibri Light"/>
          <w:sz w:val="22"/>
          <w:szCs w:val="22"/>
        </w:rPr>
      </w:pPr>
      <w:r w:rsidRPr="00146D7F">
        <w:rPr>
          <w:rFonts w:ascii="Calibri Light" w:hAnsi="Calibri Light" w:cs="Calibri Light"/>
          <w:sz w:val="22"/>
          <w:szCs w:val="22"/>
        </w:rPr>
        <w:t xml:space="preserve">Uważamy się za związanych ofertą przez okres </w:t>
      </w:r>
      <w:r w:rsidR="00A54FAC" w:rsidRPr="00146D7F">
        <w:rPr>
          <w:rFonts w:ascii="Calibri Light" w:hAnsi="Calibri Light" w:cs="Calibri Light"/>
          <w:sz w:val="22"/>
          <w:szCs w:val="22"/>
        </w:rPr>
        <w:t xml:space="preserve">30 </w:t>
      </w:r>
      <w:r w:rsidRPr="00146D7F">
        <w:rPr>
          <w:rFonts w:ascii="Calibri Light" w:hAnsi="Calibri Light" w:cs="Calibri Light"/>
          <w:sz w:val="22"/>
          <w:szCs w:val="22"/>
        </w:rPr>
        <w:t>dni od upływu terminu składania oferty.</w:t>
      </w:r>
    </w:p>
    <w:p w14:paraId="62FD5C91" w14:textId="3EEB5F91" w:rsidR="009A0C2A" w:rsidRPr="00146D7F" w:rsidRDefault="009A0C2A" w:rsidP="00C9441E">
      <w:pPr>
        <w:pStyle w:val="Akapitzlist"/>
        <w:numPr>
          <w:ilvl w:val="1"/>
          <w:numId w:val="5"/>
        </w:numPr>
        <w:suppressAutoHyphens/>
        <w:autoSpaceDE w:val="0"/>
        <w:autoSpaceDN w:val="0"/>
        <w:adjustRightInd w:val="0"/>
        <w:spacing w:line="276" w:lineRule="auto"/>
        <w:contextualSpacing/>
        <w:jc w:val="both"/>
        <w:rPr>
          <w:rFonts w:ascii="Calibri Light" w:hAnsi="Calibri Light" w:cs="Calibri Light"/>
          <w:sz w:val="22"/>
          <w:szCs w:val="22"/>
        </w:rPr>
      </w:pPr>
      <w:r w:rsidRPr="00146D7F">
        <w:rPr>
          <w:rFonts w:ascii="Calibri Light" w:hAnsi="Calibri Light" w:cs="Calibri Light"/>
          <w:sz w:val="22"/>
          <w:szCs w:val="22"/>
        </w:rPr>
        <w:t>Wskazana w formularzu ofertowym cena jest ostateczna oraz obejmuje wszelkie koszty związane z</w:t>
      </w:r>
      <w:r w:rsidR="00A54FAC" w:rsidRPr="00146D7F">
        <w:rPr>
          <w:rFonts w:ascii="Calibri Light" w:hAnsi="Calibri Light" w:cs="Calibri Light"/>
          <w:sz w:val="22"/>
          <w:szCs w:val="22"/>
        </w:rPr>
        <w:t> </w:t>
      </w:r>
      <w:r w:rsidRPr="00146D7F">
        <w:rPr>
          <w:rFonts w:ascii="Calibri Light" w:hAnsi="Calibri Light" w:cs="Calibri Light"/>
          <w:sz w:val="22"/>
          <w:szCs w:val="22"/>
        </w:rPr>
        <w:t>realizacją przedmiotu zamówienia, a także, że cena ta nie ulegnie zmianie przez okres ważności oferty (związania ofertą) oraz w okresie realizacji umowy.</w:t>
      </w:r>
    </w:p>
    <w:p w14:paraId="2CD512A6" w14:textId="77777777" w:rsidR="009A0C2A" w:rsidRPr="00146D7F" w:rsidRDefault="009A0C2A" w:rsidP="00C9441E">
      <w:pPr>
        <w:pStyle w:val="Akapitzlist"/>
        <w:numPr>
          <w:ilvl w:val="1"/>
          <w:numId w:val="5"/>
        </w:numPr>
        <w:suppressAutoHyphens/>
        <w:autoSpaceDE w:val="0"/>
        <w:autoSpaceDN w:val="0"/>
        <w:adjustRightInd w:val="0"/>
        <w:spacing w:line="276" w:lineRule="auto"/>
        <w:contextualSpacing/>
        <w:jc w:val="both"/>
        <w:rPr>
          <w:rFonts w:ascii="Calibri Light" w:hAnsi="Calibri Light" w:cs="Calibri Light"/>
          <w:sz w:val="22"/>
          <w:szCs w:val="22"/>
        </w:rPr>
      </w:pPr>
      <w:r w:rsidRPr="00146D7F">
        <w:rPr>
          <w:rFonts w:ascii="Calibri Light" w:hAnsi="Calibri Light" w:cs="Calibri Light"/>
          <w:sz w:val="22"/>
          <w:szCs w:val="22"/>
        </w:rPr>
        <w:t>Zobowiązujemy się do wykonania zamówienia zgodnie z wytycznymi wyszczególnionymi w zapytaniu ofertowym w sposób należyty;</w:t>
      </w:r>
    </w:p>
    <w:p w14:paraId="05393A55" w14:textId="629B656C" w:rsidR="009A0C2A" w:rsidRDefault="009A0C2A" w:rsidP="00C9441E">
      <w:pPr>
        <w:pStyle w:val="Akapitzlist"/>
        <w:numPr>
          <w:ilvl w:val="1"/>
          <w:numId w:val="5"/>
        </w:numPr>
        <w:suppressAutoHyphens/>
        <w:autoSpaceDE w:val="0"/>
        <w:autoSpaceDN w:val="0"/>
        <w:adjustRightInd w:val="0"/>
        <w:spacing w:line="276" w:lineRule="auto"/>
        <w:contextualSpacing/>
        <w:jc w:val="both"/>
        <w:rPr>
          <w:rFonts w:ascii="Calibri Light" w:hAnsi="Calibri Light" w:cs="Calibri Light"/>
          <w:sz w:val="22"/>
          <w:szCs w:val="22"/>
        </w:rPr>
      </w:pPr>
      <w:r w:rsidRPr="00146D7F">
        <w:rPr>
          <w:rFonts w:ascii="Calibri Light" w:hAnsi="Calibri Light" w:cs="Calibri Light"/>
          <w:sz w:val="22"/>
          <w:szCs w:val="22"/>
        </w:rPr>
        <w:t>Oświadczam, że zapoznałem się z klauzulą informacyjną dotyczącą przetwarzania danych osobowych przez Zamawiającego i wypełniłem obowiązki informacyjne przewidziane w art. 13 lub art. 14 RODO wobec osób fizycznych, od których dane osobowe bezpośrednio lub pośrednio pozyskałem w celu złożenia oferty  w niniejszym postępowaniu lub realizacją Przedmiotu Zamówienia.</w:t>
      </w:r>
    </w:p>
    <w:p w14:paraId="1D7E2313" w14:textId="77777777" w:rsidR="004F1679" w:rsidRPr="004F1679" w:rsidRDefault="004F1679" w:rsidP="004F1679">
      <w:pPr>
        <w:pStyle w:val="Akapitzlist"/>
        <w:numPr>
          <w:ilvl w:val="1"/>
          <w:numId w:val="5"/>
        </w:numPr>
        <w:rPr>
          <w:rFonts w:ascii="Calibri Light" w:hAnsi="Calibri Light" w:cs="Calibri Light"/>
          <w:b/>
          <w:bCs/>
          <w:sz w:val="22"/>
          <w:szCs w:val="22"/>
        </w:rPr>
      </w:pPr>
      <w:r w:rsidRPr="004F1679">
        <w:rPr>
          <w:rFonts w:ascii="Calibri Light" w:hAnsi="Calibri Light" w:cs="Calibri Light"/>
          <w:b/>
          <w:bCs/>
          <w:sz w:val="22"/>
          <w:szCs w:val="22"/>
        </w:rPr>
        <w:t>Oświadczam, że nie podlegamy wykluczeniu z postępowania na podstawie art. 7 ust. 1 Ustawy z dnia 13 kwietnia 2022 r. o szczególnych rozwiązaniach w zakresie przeciwdziałania wspieraniu agresji na Ukrainę oraz służących ochronie bezpieczeństwa narodowego.</w:t>
      </w:r>
    </w:p>
    <w:p w14:paraId="7E8ED38C" w14:textId="77777777" w:rsidR="004F1679" w:rsidRPr="00146D7F" w:rsidRDefault="004F1679" w:rsidP="004F1679">
      <w:pPr>
        <w:pStyle w:val="Akapitzlist"/>
        <w:suppressAutoHyphens/>
        <w:autoSpaceDE w:val="0"/>
        <w:autoSpaceDN w:val="0"/>
        <w:adjustRightInd w:val="0"/>
        <w:spacing w:line="276" w:lineRule="auto"/>
        <w:ind w:left="360"/>
        <w:contextualSpacing/>
        <w:jc w:val="both"/>
        <w:rPr>
          <w:rFonts w:ascii="Calibri Light" w:hAnsi="Calibri Light" w:cs="Calibri Light"/>
          <w:sz w:val="22"/>
          <w:szCs w:val="22"/>
        </w:rPr>
      </w:pPr>
    </w:p>
    <w:p w14:paraId="7F7F820D" w14:textId="77777777" w:rsidR="009A0C2A" w:rsidRPr="00146D7F" w:rsidRDefault="009A0C2A" w:rsidP="009A0C2A">
      <w:pPr>
        <w:pStyle w:val="Akapitzlist"/>
        <w:suppressAutoHyphens/>
        <w:autoSpaceDE w:val="0"/>
        <w:autoSpaceDN w:val="0"/>
        <w:adjustRightInd w:val="0"/>
        <w:spacing w:line="276" w:lineRule="auto"/>
        <w:ind w:left="360"/>
        <w:jc w:val="both"/>
        <w:rPr>
          <w:rFonts w:ascii="Calibri Light" w:hAnsi="Calibri Light" w:cs="Calibri Light"/>
          <w:sz w:val="22"/>
          <w:szCs w:val="22"/>
        </w:rPr>
      </w:pPr>
    </w:p>
    <w:p w14:paraId="59AD2F3F" w14:textId="77777777" w:rsidR="009A0C2A" w:rsidRPr="00146D7F" w:rsidRDefault="009A0C2A" w:rsidP="009A0C2A">
      <w:pPr>
        <w:autoSpaceDE w:val="0"/>
        <w:autoSpaceDN w:val="0"/>
        <w:adjustRightInd w:val="0"/>
        <w:spacing w:line="276" w:lineRule="auto"/>
        <w:jc w:val="both"/>
        <w:rPr>
          <w:rFonts w:ascii="Calibri Light" w:hAnsi="Calibri Light" w:cs="Calibri Light"/>
          <w:sz w:val="22"/>
          <w:szCs w:val="22"/>
          <w:lang w:eastAsia="pl-PL"/>
        </w:rPr>
      </w:pPr>
    </w:p>
    <w:p w14:paraId="63FA6DE9" w14:textId="77777777" w:rsidR="009A0C2A" w:rsidRPr="00146D7F" w:rsidRDefault="009A0C2A" w:rsidP="009A0C2A">
      <w:pPr>
        <w:autoSpaceDE w:val="0"/>
        <w:autoSpaceDN w:val="0"/>
        <w:adjustRightInd w:val="0"/>
        <w:spacing w:line="276" w:lineRule="auto"/>
        <w:jc w:val="both"/>
        <w:rPr>
          <w:rFonts w:ascii="Calibri Light" w:hAnsi="Calibri Light" w:cs="Calibri Light"/>
          <w:sz w:val="22"/>
          <w:szCs w:val="22"/>
          <w:lang w:eastAsia="pl-PL"/>
        </w:rPr>
      </w:pPr>
      <w:r w:rsidRPr="00146D7F">
        <w:rPr>
          <w:rFonts w:ascii="Calibri Light" w:hAnsi="Calibri Light" w:cs="Calibri Light"/>
          <w:sz w:val="22"/>
          <w:szCs w:val="22"/>
          <w:lang w:eastAsia="pl-PL"/>
        </w:rPr>
        <w:t xml:space="preserve">Wykaz załączników: </w:t>
      </w:r>
    </w:p>
    <w:p w14:paraId="47C9CE4C" w14:textId="66ABB1A5" w:rsidR="009A0C2A" w:rsidRPr="00146D7F" w:rsidRDefault="009A0C2A" w:rsidP="009A0C2A">
      <w:pPr>
        <w:numPr>
          <w:ilvl w:val="0"/>
          <w:numId w:val="2"/>
        </w:numPr>
        <w:suppressAutoHyphens w:val="0"/>
        <w:autoSpaceDE w:val="0"/>
        <w:autoSpaceDN w:val="0"/>
        <w:adjustRightInd w:val="0"/>
        <w:spacing w:line="276" w:lineRule="auto"/>
        <w:ind w:left="360"/>
        <w:jc w:val="both"/>
        <w:rPr>
          <w:rFonts w:ascii="Calibri Light" w:hAnsi="Calibri Light" w:cs="Calibri Light"/>
          <w:sz w:val="22"/>
          <w:szCs w:val="22"/>
          <w:lang w:eastAsia="pl-PL"/>
        </w:rPr>
      </w:pPr>
      <w:r w:rsidRPr="00146D7F">
        <w:rPr>
          <w:rFonts w:ascii="Calibri Light" w:hAnsi="Calibri Light" w:cs="Calibri Light"/>
          <w:sz w:val="22"/>
          <w:szCs w:val="22"/>
          <w:lang w:eastAsia="pl-PL"/>
        </w:rPr>
        <w:t xml:space="preserve">Załącznik nr </w:t>
      </w:r>
      <w:r w:rsidR="008A4DF4" w:rsidRPr="00146D7F">
        <w:rPr>
          <w:rFonts w:ascii="Calibri Light" w:hAnsi="Calibri Light" w:cs="Calibri Light"/>
          <w:sz w:val="22"/>
          <w:szCs w:val="22"/>
          <w:lang w:eastAsia="pl-PL"/>
        </w:rPr>
        <w:t xml:space="preserve">1 </w:t>
      </w:r>
      <w:r w:rsidRPr="00146D7F">
        <w:rPr>
          <w:rFonts w:ascii="Calibri Light" w:hAnsi="Calibri Light" w:cs="Calibri Light"/>
          <w:sz w:val="22"/>
          <w:szCs w:val="22"/>
          <w:lang w:eastAsia="pl-PL"/>
        </w:rPr>
        <w:t xml:space="preserve">- </w:t>
      </w:r>
      <w:r w:rsidR="00DF02DC" w:rsidRPr="00146D7F">
        <w:rPr>
          <w:rFonts w:ascii="Calibri Light" w:hAnsi="Calibri Light" w:cs="Calibri Light"/>
          <w:sz w:val="22"/>
          <w:szCs w:val="22"/>
          <w:lang w:eastAsia="pl-PL"/>
        </w:rPr>
        <w:t>wykaz zrealizowanych</w:t>
      </w:r>
      <w:r w:rsidR="00DF02DC" w:rsidRPr="00146D7F">
        <w:rPr>
          <w:rFonts w:ascii="Calibri Light" w:hAnsi="Calibri Light" w:cs="Calibri Light"/>
          <w:bCs/>
          <w:sz w:val="22"/>
          <w:szCs w:val="22"/>
        </w:rPr>
        <w:t xml:space="preserve"> co najmniej 2 publikacj</w:t>
      </w:r>
      <w:r w:rsidR="00422603" w:rsidRPr="00146D7F">
        <w:rPr>
          <w:rFonts w:ascii="Calibri Light" w:hAnsi="Calibri Light" w:cs="Calibri Light"/>
          <w:bCs/>
          <w:sz w:val="22"/>
          <w:szCs w:val="22"/>
        </w:rPr>
        <w:t>i</w:t>
      </w:r>
      <w:r w:rsidR="00DF02DC" w:rsidRPr="00146D7F">
        <w:rPr>
          <w:rFonts w:ascii="Calibri Light" w:hAnsi="Calibri Light" w:cs="Calibri Light"/>
          <w:bCs/>
          <w:sz w:val="22"/>
          <w:szCs w:val="22"/>
        </w:rPr>
        <w:t xml:space="preserve"> (w tym co najmniej 1 w jęz. angielskim) z zakresu zagadnień prawnych związanych </w:t>
      </w:r>
      <w:r w:rsidR="00567975" w:rsidRPr="00146D7F">
        <w:rPr>
          <w:rFonts w:ascii="Calibri Light" w:hAnsi="Calibri Light" w:cs="Calibri Light"/>
          <w:bCs/>
          <w:sz w:val="22"/>
          <w:szCs w:val="22"/>
        </w:rPr>
        <w:t xml:space="preserve">z </w:t>
      </w:r>
      <w:r w:rsidR="00DF02DC" w:rsidRPr="00146D7F">
        <w:rPr>
          <w:rFonts w:ascii="Calibri Light" w:hAnsi="Calibri Light" w:cs="Calibri Light"/>
          <w:bCs/>
          <w:sz w:val="22"/>
          <w:szCs w:val="22"/>
        </w:rPr>
        <w:t xml:space="preserve">prowadzeniem działalności biznesowej i inwestycyjnej </w:t>
      </w:r>
      <w:r w:rsidR="00A14BC9">
        <w:rPr>
          <w:rFonts w:ascii="Calibri Light" w:hAnsi="Calibri Light" w:cs="Calibri Light"/>
          <w:bCs/>
          <w:sz w:val="22"/>
          <w:szCs w:val="22"/>
        </w:rPr>
        <w:br/>
      </w:r>
      <w:r w:rsidR="00DF02DC" w:rsidRPr="00146D7F">
        <w:rPr>
          <w:rFonts w:ascii="Calibri Light" w:hAnsi="Calibri Light" w:cs="Calibri Light"/>
          <w:bCs/>
          <w:sz w:val="22"/>
          <w:szCs w:val="22"/>
        </w:rPr>
        <w:t>w Polsce, o objętości nie mniejszej niż 10 stron maszynopisu zawierające zagadnienia zbliżone do wymagań Zamawiającego określonych w niniejszym zamówieniu</w:t>
      </w:r>
      <w:r w:rsidR="00567975" w:rsidRPr="00146D7F">
        <w:rPr>
          <w:rFonts w:ascii="Calibri Light" w:hAnsi="Calibri Light" w:cs="Calibri Light"/>
          <w:bCs/>
          <w:sz w:val="22"/>
          <w:szCs w:val="22"/>
        </w:rPr>
        <w:t xml:space="preserve">. Rzeczone publikacje winny zostać dołączone w formie linku lub pliku pdf. </w:t>
      </w:r>
    </w:p>
    <w:p w14:paraId="23FC0C08" w14:textId="3472ED87" w:rsidR="009A0C2A" w:rsidRPr="00146D7F" w:rsidRDefault="008A4DF4" w:rsidP="009A0C2A">
      <w:pPr>
        <w:numPr>
          <w:ilvl w:val="0"/>
          <w:numId w:val="2"/>
        </w:numPr>
        <w:suppressAutoHyphens w:val="0"/>
        <w:autoSpaceDE w:val="0"/>
        <w:autoSpaceDN w:val="0"/>
        <w:adjustRightInd w:val="0"/>
        <w:spacing w:line="276" w:lineRule="auto"/>
        <w:ind w:left="360"/>
        <w:jc w:val="both"/>
        <w:rPr>
          <w:rFonts w:ascii="Calibri Light" w:hAnsi="Calibri Light" w:cs="Calibri Light"/>
          <w:sz w:val="22"/>
          <w:szCs w:val="22"/>
          <w:lang w:eastAsia="pl-PL"/>
        </w:rPr>
      </w:pPr>
      <w:r w:rsidRPr="00146D7F">
        <w:rPr>
          <w:rFonts w:ascii="Calibri Light" w:hAnsi="Calibri Light" w:cs="Calibri Light"/>
          <w:sz w:val="22"/>
          <w:szCs w:val="22"/>
          <w:lang w:eastAsia="pl-PL"/>
        </w:rPr>
        <w:t xml:space="preserve">Załącznik nr …. -  </w:t>
      </w:r>
      <w:r w:rsidR="009A0C2A" w:rsidRPr="00146D7F">
        <w:rPr>
          <w:rFonts w:ascii="Calibri Light" w:hAnsi="Calibri Light" w:cs="Calibri Light"/>
          <w:sz w:val="22"/>
          <w:szCs w:val="22"/>
          <w:lang w:eastAsia="pl-PL"/>
        </w:rPr>
        <w:t>(wskazać inne wymagane treścią zapytania ofertowego).</w:t>
      </w:r>
    </w:p>
    <w:p w14:paraId="17666141" w14:textId="77777777" w:rsidR="009A0C2A" w:rsidRPr="00146D7F" w:rsidRDefault="009A0C2A" w:rsidP="009A0C2A">
      <w:pPr>
        <w:autoSpaceDE w:val="0"/>
        <w:autoSpaceDN w:val="0"/>
        <w:adjustRightInd w:val="0"/>
        <w:spacing w:line="276" w:lineRule="auto"/>
        <w:jc w:val="both"/>
        <w:rPr>
          <w:rFonts w:ascii="Calibri Light" w:hAnsi="Calibri Light" w:cs="Calibri Light"/>
          <w:sz w:val="22"/>
          <w:szCs w:val="22"/>
          <w:lang w:eastAsia="pl-PL"/>
        </w:rPr>
      </w:pPr>
    </w:p>
    <w:p w14:paraId="4DADC5FE" w14:textId="77777777" w:rsidR="009A0C2A" w:rsidRPr="00146D7F" w:rsidRDefault="009A0C2A" w:rsidP="009A0C2A">
      <w:pPr>
        <w:autoSpaceDE w:val="0"/>
        <w:autoSpaceDN w:val="0"/>
        <w:adjustRightInd w:val="0"/>
        <w:spacing w:line="276" w:lineRule="auto"/>
        <w:jc w:val="both"/>
        <w:rPr>
          <w:rFonts w:ascii="Calibri Light" w:hAnsi="Calibri Light" w:cs="Calibri Light"/>
          <w:sz w:val="22"/>
          <w:szCs w:val="22"/>
          <w:lang w:eastAsia="pl-PL"/>
        </w:rPr>
      </w:pPr>
    </w:p>
    <w:p w14:paraId="1E9170C6" w14:textId="77777777" w:rsidR="009A0C2A" w:rsidRPr="00146D7F" w:rsidRDefault="009A0C2A" w:rsidP="009A0C2A">
      <w:pPr>
        <w:autoSpaceDE w:val="0"/>
        <w:autoSpaceDN w:val="0"/>
        <w:adjustRightInd w:val="0"/>
        <w:spacing w:line="276" w:lineRule="auto"/>
        <w:jc w:val="both"/>
        <w:rPr>
          <w:rFonts w:ascii="Calibri Light" w:hAnsi="Calibri Light" w:cs="Calibri Light"/>
          <w:sz w:val="22"/>
          <w:szCs w:val="22"/>
          <w:lang w:eastAsia="pl-PL"/>
        </w:rPr>
      </w:pPr>
    </w:p>
    <w:p w14:paraId="4CA02B0E" w14:textId="77777777" w:rsidR="009A0C2A" w:rsidRPr="00146D7F" w:rsidRDefault="009A0C2A" w:rsidP="009A0C2A">
      <w:pPr>
        <w:pStyle w:val="Tekstpodstawowywcity2"/>
        <w:spacing w:before="0" w:line="276" w:lineRule="auto"/>
        <w:ind w:left="720"/>
        <w:jc w:val="right"/>
        <w:rPr>
          <w:rFonts w:ascii="Calibri Light" w:hAnsi="Calibri Light" w:cs="Calibri Light"/>
          <w:i w:val="0"/>
          <w:sz w:val="22"/>
          <w:szCs w:val="22"/>
          <w:lang w:eastAsia="pl-PL"/>
        </w:rPr>
      </w:pPr>
      <w:r w:rsidRPr="00146D7F">
        <w:rPr>
          <w:rFonts w:ascii="Calibri Light" w:hAnsi="Calibri Light" w:cs="Calibri Light"/>
          <w:i w:val="0"/>
          <w:sz w:val="22"/>
          <w:szCs w:val="22"/>
          <w:lang w:eastAsia="pl-PL"/>
        </w:rPr>
        <w:t>..................................................................................................................</w:t>
      </w:r>
    </w:p>
    <w:p w14:paraId="65F9EBEF" w14:textId="2A68B86C" w:rsidR="009A0C2A" w:rsidRPr="00146D7F" w:rsidRDefault="009A0C2A" w:rsidP="009A0C2A">
      <w:pPr>
        <w:pStyle w:val="Tekstpodstawowywcity2"/>
        <w:spacing w:before="0" w:line="276" w:lineRule="auto"/>
        <w:ind w:left="0"/>
        <w:jc w:val="center"/>
        <w:rPr>
          <w:rFonts w:ascii="Calibri Light" w:hAnsi="Calibri Light" w:cs="Calibri Light"/>
          <w:i w:val="0"/>
          <w:sz w:val="22"/>
          <w:szCs w:val="22"/>
          <w:lang w:eastAsia="pl-PL"/>
        </w:rPr>
      </w:pPr>
      <w:r w:rsidRPr="00146D7F">
        <w:rPr>
          <w:rFonts w:ascii="Calibri Light" w:hAnsi="Calibri Light" w:cs="Calibri Light"/>
          <w:i w:val="0"/>
          <w:sz w:val="22"/>
          <w:szCs w:val="22"/>
          <w:lang w:eastAsia="pl-PL"/>
        </w:rPr>
        <w:t xml:space="preserve">                                                          czytelny podpis osoby uprawnionej do reprezentowania Wykonawcy</w:t>
      </w:r>
    </w:p>
    <w:p w14:paraId="373376F8" w14:textId="4C67D93E" w:rsidR="00365B36" w:rsidRPr="00146D7F" w:rsidRDefault="00365B36" w:rsidP="00365B36">
      <w:pPr>
        <w:pStyle w:val="Tekstpodstawowywcity2"/>
        <w:spacing w:before="0" w:line="276" w:lineRule="auto"/>
        <w:ind w:left="0"/>
        <w:rPr>
          <w:rFonts w:ascii="Calibri Light" w:hAnsi="Calibri Light" w:cs="Calibri Light"/>
          <w:i w:val="0"/>
          <w:sz w:val="22"/>
          <w:szCs w:val="22"/>
          <w:lang w:eastAsia="pl-PL"/>
        </w:rPr>
      </w:pPr>
    </w:p>
    <w:p w14:paraId="4705EE7F" w14:textId="499B6936" w:rsidR="00365B36" w:rsidRPr="00146D7F" w:rsidRDefault="00365B36" w:rsidP="00365B36">
      <w:pPr>
        <w:pStyle w:val="Tekstpodstawowywcity2"/>
        <w:spacing w:before="0" w:line="276" w:lineRule="auto"/>
        <w:ind w:left="0"/>
        <w:rPr>
          <w:rFonts w:ascii="Calibri Light" w:hAnsi="Calibri Light" w:cs="Calibri Light"/>
          <w:i w:val="0"/>
          <w:sz w:val="22"/>
          <w:szCs w:val="22"/>
          <w:lang w:eastAsia="pl-PL"/>
        </w:rPr>
      </w:pPr>
    </w:p>
    <w:p w14:paraId="6A2005BF" w14:textId="69895503" w:rsidR="00365B36" w:rsidRPr="00146D7F" w:rsidRDefault="00365B36" w:rsidP="00365B36">
      <w:pPr>
        <w:pStyle w:val="Tekstpodstawowywcity2"/>
        <w:spacing w:before="0" w:line="276" w:lineRule="auto"/>
        <w:ind w:left="0"/>
        <w:rPr>
          <w:rFonts w:ascii="Calibri Light" w:hAnsi="Calibri Light" w:cs="Calibri Light"/>
          <w:i w:val="0"/>
          <w:sz w:val="22"/>
          <w:szCs w:val="22"/>
          <w:lang w:eastAsia="pl-PL"/>
        </w:rPr>
      </w:pPr>
    </w:p>
    <w:p w14:paraId="548F521E" w14:textId="194E36AC" w:rsidR="00365B36" w:rsidRPr="00146D7F" w:rsidRDefault="00365B36" w:rsidP="00365B36">
      <w:pPr>
        <w:pStyle w:val="Tekstpodstawowywcity2"/>
        <w:spacing w:before="0" w:line="276" w:lineRule="auto"/>
        <w:ind w:left="0"/>
        <w:rPr>
          <w:rFonts w:ascii="Calibri Light" w:hAnsi="Calibri Light" w:cs="Calibri Light"/>
          <w:i w:val="0"/>
          <w:sz w:val="22"/>
          <w:szCs w:val="22"/>
          <w:lang w:eastAsia="pl-PL"/>
        </w:rPr>
      </w:pPr>
    </w:p>
    <w:p w14:paraId="68941BEE" w14:textId="11960640" w:rsidR="00365B36" w:rsidRPr="00146D7F" w:rsidRDefault="00146D7F" w:rsidP="00365B36">
      <w:pPr>
        <w:pStyle w:val="Tekstpodstawowywcity2"/>
        <w:spacing w:before="0" w:line="276" w:lineRule="auto"/>
        <w:ind w:left="0"/>
        <w:rPr>
          <w:rFonts w:ascii="Calibri Light" w:hAnsi="Calibri Light" w:cs="Calibri Light"/>
          <w:i w:val="0"/>
          <w:sz w:val="22"/>
          <w:szCs w:val="22"/>
          <w:lang w:eastAsia="pl-PL"/>
        </w:rPr>
      </w:pPr>
      <w:r w:rsidRPr="00146D7F">
        <w:rPr>
          <w:rFonts w:ascii="Calibri Light" w:hAnsi="Calibri Light" w:cs="Calibri Light"/>
          <w:i w:val="0"/>
          <w:sz w:val="22"/>
          <w:szCs w:val="22"/>
          <w:lang w:eastAsia="pl-PL"/>
        </w:rPr>
        <w:tab/>
      </w:r>
      <w:r w:rsidRPr="00146D7F">
        <w:rPr>
          <w:rFonts w:ascii="Calibri Light" w:hAnsi="Calibri Light" w:cs="Calibri Light"/>
          <w:i w:val="0"/>
          <w:sz w:val="22"/>
          <w:szCs w:val="22"/>
          <w:lang w:eastAsia="pl-PL"/>
        </w:rPr>
        <w:tab/>
      </w:r>
      <w:r w:rsidRPr="00146D7F">
        <w:rPr>
          <w:rFonts w:ascii="Calibri Light" w:hAnsi="Calibri Light" w:cs="Calibri Light"/>
          <w:i w:val="0"/>
          <w:sz w:val="22"/>
          <w:szCs w:val="22"/>
          <w:lang w:eastAsia="pl-PL"/>
        </w:rPr>
        <w:tab/>
      </w:r>
      <w:r w:rsidRPr="00146D7F">
        <w:rPr>
          <w:rFonts w:ascii="Calibri Light" w:hAnsi="Calibri Light" w:cs="Calibri Light"/>
          <w:i w:val="0"/>
          <w:sz w:val="22"/>
          <w:szCs w:val="22"/>
          <w:lang w:eastAsia="pl-PL"/>
        </w:rPr>
        <w:tab/>
      </w:r>
      <w:r w:rsidRPr="00146D7F">
        <w:rPr>
          <w:rFonts w:ascii="Calibri Light" w:hAnsi="Calibri Light" w:cs="Calibri Light"/>
          <w:i w:val="0"/>
          <w:sz w:val="22"/>
          <w:szCs w:val="22"/>
          <w:lang w:eastAsia="pl-PL"/>
        </w:rPr>
        <w:tab/>
      </w:r>
      <w:r w:rsidRPr="00146D7F">
        <w:rPr>
          <w:rFonts w:ascii="Calibri Light" w:hAnsi="Calibri Light" w:cs="Calibri Light"/>
          <w:i w:val="0"/>
          <w:sz w:val="22"/>
          <w:szCs w:val="22"/>
          <w:lang w:eastAsia="pl-PL"/>
        </w:rPr>
        <w:tab/>
      </w:r>
      <w:r w:rsidRPr="00146D7F">
        <w:rPr>
          <w:rFonts w:ascii="Calibri Light" w:hAnsi="Calibri Light" w:cs="Calibri Light"/>
          <w:i w:val="0"/>
          <w:sz w:val="22"/>
          <w:szCs w:val="22"/>
          <w:lang w:eastAsia="pl-PL"/>
        </w:rPr>
        <w:tab/>
      </w:r>
      <w:r w:rsidRPr="00146D7F">
        <w:rPr>
          <w:rFonts w:ascii="Calibri Light" w:hAnsi="Calibri Light" w:cs="Calibri Light"/>
          <w:i w:val="0"/>
          <w:sz w:val="22"/>
          <w:szCs w:val="22"/>
          <w:lang w:eastAsia="pl-PL"/>
        </w:rPr>
        <w:tab/>
      </w:r>
      <w:r w:rsidRPr="00146D7F">
        <w:rPr>
          <w:rFonts w:ascii="Calibri Light" w:hAnsi="Calibri Light" w:cs="Calibri Light"/>
          <w:i w:val="0"/>
          <w:sz w:val="22"/>
          <w:szCs w:val="22"/>
          <w:lang w:eastAsia="pl-PL"/>
        </w:rPr>
        <w:tab/>
      </w:r>
      <w:r w:rsidRPr="00146D7F">
        <w:rPr>
          <w:rFonts w:ascii="Calibri Light" w:hAnsi="Calibri Light" w:cs="Calibri Light"/>
          <w:i w:val="0"/>
          <w:sz w:val="22"/>
          <w:szCs w:val="22"/>
          <w:lang w:eastAsia="pl-PL"/>
        </w:rPr>
        <w:tab/>
      </w:r>
      <w:r w:rsidRPr="00146D7F">
        <w:rPr>
          <w:rFonts w:ascii="Calibri Light" w:hAnsi="Calibri Light" w:cs="Calibri Light"/>
          <w:i w:val="0"/>
          <w:sz w:val="22"/>
          <w:szCs w:val="22"/>
          <w:lang w:eastAsia="pl-PL"/>
        </w:rPr>
        <w:tab/>
      </w:r>
      <w:r w:rsidR="00365B36" w:rsidRPr="00146D7F">
        <w:rPr>
          <w:rFonts w:ascii="Calibri Light" w:hAnsi="Calibri Light" w:cs="Calibri Light"/>
          <w:i w:val="0"/>
          <w:sz w:val="22"/>
          <w:szCs w:val="22"/>
          <w:lang w:eastAsia="pl-PL"/>
        </w:rPr>
        <w:t xml:space="preserve">Załącznik nr 4 </w:t>
      </w:r>
    </w:p>
    <w:p w14:paraId="5090FDDC" w14:textId="6567C852" w:rsidR="00365B36" w:rsidRPr="00146D7F" w:rsidRDefault="00365B36" w:rsidP="00365B36">
      <w:pPr>
        <w:pStyle w:val="Tekstpodstawowywcity2"/>
        <w:spacing w:before="0" w:line="276" w:lineRule="auto"/>
        <w:ind w:left="0"/>
        <w:rPr>
          <w:rFonts w:ascii="Calibri Light" w:hAnsi="Calibri Light" w:cs="Calibri Light"/>
          <w:i w:val="0"/>
          <w:sz w:val="22"/>
          <w:szCs w:val="22"/>
          <w:lang w:eastAsia="pl-PL"/>
        </w:rPr>
      </w:pPr>
    </w:p>
    <w:p w14:paraId="276E0531" w14:textId="77777777" w:rsidR="00365B36" w:rsidRPr="00146D7F" w:rsidRDefault="00365B36" w:rsidP="00365B36">
      <w:pPr>
        <w:jc w:val="center"/>
        <w:rPr>
          <w:rFonts w:ascii="Calibri Light" w:hAnsi="Calibri Light" w:cs="Calibri Light"/>
          <w:b/>
          <w:bCs/>
          <w:sz w:val="22"/>
          <w:szCs w:val="22"/>
        </w:rPr>
      </w:pPr>
      <w:r w:rsidRPr="00146D7F">
        <w:rPr>
          <w:rFonts w:ascii="Calibri Light" w:hAnsi="Calibri Light" w:cs="Calibri Light"/>
          <w:b/>
          <w:bCs/>
          <w:sz w:val="22"/>
          <w:szCs w:val="22"/>
        </w:rPr>
        <w:t xml:space="preserve">KLAUZULA INFORMACYJNA DOTYCZĄCA PRZETWARZANIA DANYCH OSOBOWYCH </w:t>
      </w:r>
      <w:r w:rsidRPr="00146D7F">
        <w:rPr>
          <w:rFonts w:ascii="Calibri Light" w:hAnsi="Calibri Light" w:cs="Calibri Light"/>
          <w:b/>
          <w:bCs/>
          <w:sz w:val="22"/>
          <w:szCs w:val="22"/>
        </w:rPr>
        <w:br/>
        <w:t xml:space="preserve">PRZEZ ZAMAWIAJĄCEGO W RAMACH ZAPYTANIA OFERTOWEGO </w:t>
      </w:r>
    </w:p>
    <w:p w14:paraId="42C9EE1C" w14:textId="77777777" w:rsidR="00365B36" w:rsidRPr="00146D7F" w:rsidRDefault="00365B36" w:rsidP="00365B36">
      <w:pPr>
        <w:jc w:val="center"/>
        <w:rPr>
          <w:rFonts w:ascii="Calibri Light" w:hAnsi="Calibri Light" w:cs="Calibri Light"/>
          <w:b/>
          <w:bCs/>
          <w:sz w:val="22"/>
          <w:szCs w:val="22"/>
        </w:rPr>
      </w:pPr>
    </w:p>
    <w:p w14:paraId="57C082AF" w14:textId="77777777" w:rsidR="00365B36" w:rsidRPr="00146D7F" w:rsidRDefault="00365B36" w:rsidP="00365B36">
      <w:pPr>
        <w:jc w:val="both"/>
        <w:rPr>
          <w:rFonts w:ascii="Calibri Light" w:hAnsi="Calibri Light" w:cs="Calibri Light"/>
          <w:sz w:val="22"/>
          <w:szCs w:val="22"/>
        </w:rPr>
      </w:pPr>
      <w:r w:rsidRPr="00146D7F">
        <w:rPr>
          <w:rFonts w:ascii="Calibri Light" w:hAnsi="Calibri Light" w:cs="Calibri Light"/>
          <w:sz w:val="22"/>
          <w:szCs w:val="22"/>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w:t>
      </w:r>
      <w:proofErr w:type="spellStart"/>
      <w:r w:rsidRPr="00146D7F">
        <w:rPr>
          <w:rFonts w:ascii="Calibri Light" w:hAnsi="Calibri Light" w:cs="Calibri Light"/>
          <w:sz w:val="22"/>
          <w:szCs w:val="22"/>
        </w:rPr>
        <w:t>Dz.Urz.UE.L</w:t>
      </w:r>
      <w:proofErr w:type="spellEnd"/>
      <w:r w:rsidRPr="00146D7F">
        <w:rPr>
          <w:rFonts w:ascii="Calibri Light" w:hAnsi="Calibri Light" w:cs="Calibri Light"/>
          <w:sz w:val="22"/>
          <w:szCs w:val="22"/>
        </w:rPr>
        <w:t xml:space="preserve"> Nr 119, str. 1) dalej </w:t>
      </w:r>
      <w:r w:rsidRPr="00146D7F">
        <w:rPr>
          <w:rFonts w:ascii="Calibri Light" w:hAnsi="Calibri Light" w:cs="Calibri Light"/>
          <w:b/>
          <w:bCs/>
          <w:sz w:val="22"/>
          <w:szCs w:val="22"/>
        </w:rPr>
        <w:t>„RODO</w:t>
      </w:r>
      <w:r w:rsidRPr="00146D7F">
        <w:rPr>
          <w:rFonts w:ascii="Calibri Light" w:hAnsi="Calibri Light" w:cs="Calibri Light"/>
          <w:sz w:val="22"/>
          <w:szCs w:val="22"/>
        </w:rPr>
        <w:t>”, informujemy, że:</w:t>
      </w:r>
    </w:p>
    <w:p w14:paraId="0F625D9A" w14:textId="77777777" w:rsidR="00365B36" w:rsidRPr="00146D7F" w:rsidRDefault="00365B36" w:rsidP="00365B36">
      <w:pPr>
        <w:jc w:val="both"/>
        <w:rPr>
          <w:rFonts w:ascii="Calibri Light" w:hAnsi="Calibri Light" w:cs="Calibri Light"/>
          <w:sz w:val="22"/>
          <w:szCs w:val="22"/>
        </w:rPr>
      </w:pPr>
    </w:p>
    <w:p w14:paraId="4BAD913F" w14:textId="77777777" w:rsidR="00365B36" w:rsidRPr="00146D7F" w:rsidRDefault="00365B36" w:rsidP="00365B36">
      <w:pPr>
        <w:pStyle w:val="Akapitzlist"/>
        <w:widowControl w:val="0"/>
        <w:numPr>
          <w:ilvl w:val="0"/>
          <w:numId w:val="13"/>
        </w:numPr>
        <w:suppressAutoHyphens/>
        <w:contextualSpacing/>
        <w:jc w:val="both"/>
        <w:textAlignment w:val="baseline"/>
        <w:rPr>
          <w:rFonts w:ascii="Calibri Light" w:hAnsi="Calibri Light" w:cs="Calibri Light"/>
          <w:b/>
          <w:bCs/>
          <w:iCs/>
          <w:sz w:val="22"/>
          <w:szCs w:val="22"/>
          <w:lang w:eastAsia="ar-SA"/>
        </w:rPr>
      </w:pPr>
      <w:r w:rsidRPr="00146D7F">
        <w:rPr>
          <w:rFonts w:ascii="Calibri Light" w:hAnsi="Calibri Light" w:cs="Calibri Light"/>
          <w:b/>
          <w:bCs/>
          <w:iCs/>
          <w:sz w:val="22"/>
          <w:szCs w:val="22"/>
          <w:lang w:eastAsia="ar-SA"/>
        </w:rPr>
        <w:t xml:space="preserve">Administrator danych </w:t>
      </w:r>
    </w:p>
    <w:p w14:paraId="5CA9EF7B" w14:textId="77777777" w:rsidR="00365B36" w:rsidRPr="00146D7F" w:rsidRDefault="00365B36" w:rsidP="00365B36">
      <w:pPr>
        <w:jc w:val="both"/>
        <w:rPr>
          <w:rFonts w:ascii="Calibri Light" w:hAnsi="Calibri Light" w:cs="Calibri Light"/>
          <w:sz w:val="22"/>
          <w:szCs w:val="22"/>
        </w:rPr>
      </w:pPr>
      <w:r w:rsidRPr="00146D7F">
        <w:rPr>
          <w:rFonts w:ascii="Calibri Light" w:hAnsi="Calibri Light" w:cs="Calibri Light"/>
          <w:sz w:val="22"/>
          <w:szCs w:val="22"/>
        </w:rPr>
        <w:t>Administratorem danych osobowych przekazanych w toku niniejszego Zapytania ofertowego jest Polska Agencja Inwestycji i Handlu S.A. z siedzibą w Warszawie (adres: ul. Krucza 50, 00 – 025 Warszawa), wpisana do rejestru przedsiębiorców Krajowego Rejestru Sądowego przez Sąd Rejonowy dla m.st. Warszawy w Warszawie pod nr KRS 0000109815 (dalej „</w:t>
      </w:r>
      <w:r w:rsidRPr="00146D7F">
        <w:rPr>
          <w:rFonts w:ascii="Calibri Light" w:hAnsi="Calibri Light" w:cs="Calibri Light"/>
          <w:b/>
          <w:bCs/>
          <w:sz w:val="22"/>
          <w:szCs w:val="22"/>
        </w:rPr>
        <w:t>Administrator</w:t>
      </w:r>
      <w:r w:rsidRPr="00146D7F">
        <w:rPr>
          <w:rFonts w:ascii="Calibri Light" w:hAnsi="Calibri Light" w:cs="Calibri Light"/>
          <w:sz w:val="22"/>
          <w:szCs w:val="22"/>
        </w:rPr>
        <w:t>”). Z Administratorem można skontaktować się za pośrednictwem formularza kontaktowego na stronie www.paih.gov.pl lub przesyłając e-mail na adres: iod@paih.gov.pl a także za pośrednictwem poczty tradycyjnej, pod wskazanym powyżej adresem siedziby Administratora.</w:t>
      </w:r>
    </w:p>
    <w:p w14:paraId="7E553A77" w14:textId="77777777" w:rsidR="00365B36" w:rsidRPr="00146D7F" w:rsidRDefault="00365B36" w:rsidP="00365B36">
      <w:pPr>
        <w:jc w:val="both"/>
        <w:rPr>
          <w:rFonts w:ascii="Calibri Light" w:hAnsi="Calibri Light" w:cs="Calibri Light"/>
          <w:sz w:val="22"/>
          <w:szCs w:val="22"/>
        </w:rPr>
      </w:pPr>
    </w:p>
    <w:p w14:paraId="26B0DFF1" w14:textId="77777777" w:rsidR="00365B36" w:rsidRPr="00146D7F" w:rsidRDefault="00365B36" w:rsidP="00365B36">
      <w:pPr>
        <w:pStyle w:val="Akapitzlist"/>
        <w:widowControl w:val="0"/>
        <w:numPr>
          <w:ilvl w:val="0"/>
          <w:numId w:val="13"/>
        </w:numPr>
        <w:suppressAutoHyphens/>
        <w:contextualSpacing/>
        <w:jc w:val="both"/>
        <w:textAlignment w:val="baseline"/>
        <w:rPr>
          <w:rFonts w:ascii="Calibri Light" w:hAnsi="Calibri Light" w:cs="Calibri Light"/>
          <w:sz w:val="22"/>
          <w:szCs w:val="22"/>
        </w:rPr>
      </w:pPr>
      <w:r w:rsidRPr="00146D7F">
        <w:rPr>
          <w:rFonts w:ascii="Calibri Light" w:hAnsi="Calibri Light" w:cs="Calibri Light"/>
          <w:b/>
          <w:bCs/>
          <w:sz w:val="22"/>
          <w:szCs w:val="22"/>
        </w:rPr>
        <w:t xml:space="preserve">Inspektor Ochrony Danych </w:t>
      </w:r>
    </w:p>
    <w:p w14:paraId="6A8BEC00" w14:textId="77777777" w:rsidR="00365B36" w:rsidRPr="00146D7F" w:rsidRDefault="00365B36" w:rsidP="00365B36">
      <w:pPr>
        <w:jc w:val="both"/>
        <w:rPr>
          <w:rFonts w:ascii="Calibri Light" w:hAnsi="Calibri Light" w:cs="Calibri Light"/>
          <w:sz w:val="22"/>
          <w:szCs w:val="22"/>
        </w:rPr>
      </w:pPr>
      <w:r w:rsidRPr="00146D7F">
        <w:rPr>
          <w:rFonts w:ascii="Calibri Light" w:hAnsi="Calibri Light" w:cs="Calibri Light"/>
          <w:sz w:val="22"/>
          <w:szCs w:val="22"/>
        </w:rPr>
        <w:t xml:space="preserve">Osobą kontaktową we wszelkich sprawach dotyczących ochrony danych osobowych i przysługujących Państwu praw jest Inspektor Ochrony Danych. Z Inspektorem Ochrony Danych można skontaktować się, wysyłając e-mail na adres:  </w:t>
      </w:r>
      <w:hyperlink r:id="rId11" w:history="1">
        <w:r w:rsidRPr="00146D7F">
          <w:rPr>
            <w:rStyle w:val="Hipercze"/>
            <w:rFonts w:ascii="Calibri Light" w:hAnsi="Calibri Light" w:cs="Calibri Light"/>
            <w:sz w:val="22"/>
            <w:szCs w:val="22"/>
          </w:rPr>
          <w:t>iod@paih.gov.pl</w:t>
        </w:r>
      </w:hyperlink>
      <w:r w:rsidRPr="00146D7F">
        <w:rPr>
          <w:rFonts w:ascii="Calibri Light" w:hAnsi="Calibri Light" w:cs="Calibri Light"/>
          <w:sz w:val="22"/>
          <w:szCs w:val="22"/>
        </w:rPr>
        <w:t xml:space="preserve"> lub za pośrednictwem poczty tradycyjnej pod wskazanym powyżej adresem siedziby Administratora z dopiskiem „Do Inspektora Ochrony Danych”. </w:t>
      </w:r>
    </w:p>
    <w:p w14:paraId="14E9B8D5" w14:textId="77777777" w:rsidR="00365B36" w:rsidRPr="00146D7F" w:rsidRDefault="00365B36" w:rsidP="00365B36">
      <w:pPr>
        <w:jc w:val="both"/>
        <w:rPr>
          <w:rFonts w:ascii="Calibri Light" w:hAnsi="Calibri Light" w:cs="Calibri Light"/>
          <w:sz w:val="22"/>
          <w:szCs w:val="22"/>
        </w:rPr>
      </w:pPr>
    </w:p>
    <w:p w14:paraId="65648E61" w14:textId="77777777" w:rsidR="00365B36" w:rsidRPr="00146D7F" w:rsidRDefault="00365B36" w:rsidP="00365B36">
      <w:pPr>
        <w:numPr>
          <w:ilvl w:val="0"/>
          <w:numId w:val="13"/>
        </w:numPr>
        <w:ind w:left="351" w:hanging="357"/>
        <w:jc w:val="both"/>
        <w:rPr>
          <w:rFonts w:ascii="Calibri Light" w:hAnsi="Calibri Light" w:cs="Calibri Light"/>
          <w:b/>
          <w:bCs/>
          <w:sz w:val="22"/>
          <w:szCs w:val="22"/>
        </w:rPr>
      </w:pPr>
      <w:r w:rsidRPr="00146D7F">
        <w:rPr>
          <w:rFonts w:ascii="Calibri Light" w:hAnsi="Calibri Light" w:cs="Calibri Light"/>
          <w:b/>
          <w:bCs/>
          <w:sz w:val="22"/>
          <w:szCs w:val="22"/>
          <w:lang w:eastAsia="pl-PL"/>
        </w:rPr>
        <w:t xml:space="preserve">Cele i podstawy przetwarzania danych osobowych </w:t>
      </w:r>
    </w:p>
    <w:p w14:paraId="5DB7189F" w14:textId="77777777" w:rsidR="00365B36" w:rsidRPr="00146D7F" w:rsidRDefault="00365B36" w:rsidP="00365B36">
      <w:pPr>
        <w:shd w:val="clear" w:color="auto" w:fill="FFFFFF"/>
        <w:jc w:val="both"/>
        <w:rPr>
          <w:rFonts w:ascii="Calibri Light" w:hAnsi="Calibri Light" w:cs="Calibri Light"/>
          <w:sz w:val="22"/>
          <w:szCs w:val="22"/>
        </w:rPr>
      </w:pPr>
      <w:r w:rsidRPr="00146D7F">
        <w:rPr>
          <w:rFonts w:ascii="Calibri Light" w:hAnsi="Calibri Light" w:cs="Calibri Light"/>
          <w:sz w:val="22"/>
          <w:szCs w:val="22"/>
        </w:rPr>
        <w:t xml:space="preserve">Pani/Pana dane osobowe przetwarzane są w celu: </w:t>
      </w:r>
    </w:p>
    <w:p w14:paraId="54386F7E" w14:textId="77777777" w:rsidR="00365B36" w:rsidRPr="00146D7F" w:rsidRDefault="00365B36" w:rsidP="00365B36">
      <w:pPr>
        <w:numPr>
          <w:ilvl w:val="0"/>
          <w:numId w:val="11"/>
        </w:numPr>
        <w:shd w:val="clear" w:color="auto" w:fill="FFFFFF"/>
        <w:ind w:left="284" w:hanging="284"/>
        <w:contextualSpacing/>
        <w:jc w:val="both"/>
        <w:rPr>
          <w:rFonts w:ascii="Calibri Light" w:eastAsia="Calibri" w:hAnsi="Calibri Light" w:cs="Calibri Light"/>
          <w:sz w:val="22"/>
          <w:szCs w:val="22"/>
        </w:rPr>
      </w:pPr>
      <w:r w:rsidRPr="00146D7F">
        <w:rPr>
          <w:rFonts w:ascii="Calibri Light" w:eastAsia="Calibri" w:hAnsi="Calibri Light" w:cs="Calibri Light"/>
          <w:sz w:val="22"/>
          <w:szCs w:val="22"/>
        </w:rPr>
        <w:t xml:space="preserve">przeprowadzenia postępowania o udzielenie zamówienia publicznego o wartości szacunkowej poniżej kwoty obligującej do stosowania ustawy z dnia 11 września 2019 r. - Prawo zamówień publicznych (Dz.U. z 2021 r. poz. 1129 z </w:t>
      </w:r>
      <w:proofErr w:type="spellStart"/>
      <w:r w:rsidRPr="00146D7F">
        <w:rPr>
          <w:rFonts w:ascii="Calibri Light" w:eastAsia="Calibri" w:hAnsi="Calibri Light" w:cs="Calibri Light"/>
          <w:sz w:val="22"/>
          <w:szCs w:val="22"/>
        </w:rPr>
        <w:t>późn</w:t>
      </w:r>
      <w:proofErr w:type="spellEnd"/>
      <w:r w:rsidRPr="00146D7F">
        <w:rPr>
          <w:rFonts w:ascii="Calibri Light" w:eastAsia="Calibri" w:hAnsi="Calibri Light" w:cs="Calibri Light"/>
          <w:sz w:val="22"/>
          <w:szCs w:val="22"/>
        </w:rPr>
        <w:t xml:space="preserve">. zm.) – podstawą prawną przetwarzania jest niezbędność przetwarzania w celu realizacji obowiązku prawnego ciążącego na administratorze (art. 6 ust. 1 lit. c) wynikającego z przepisów ustawy z dnia 23.04.1964 r. - Kodeks cywilny (Dz.U. z 2020 r. poz. 1740 z </w:t>
      </w:r>
      <w:proofErr w:type="spellStart"/>
      <w:r w:rsidRPr="00146D7F">
        <w:rPr>
          <w:rFonts w:ascii="Calibri Light" w:eastAsia="Calibri" w:hAnsi="Calibri Light" w:cs="Calibri Light"/>
          <w:sz w:val="22"/>
          <w:szCs w:val="22"/>
        </w:rPr>
        <w:t>późn</w:t>
      </w:r>
      <w:proofErr w:type="spellEnd"/>
      <w:r w:rsidRPr="00146D7F">
        <w:rPr>
          <w:rFonts w:ascii="Calibri Light" w:eastAsia="Calibri" w:hAnsi="Calibri Light" w:cs="Calibri Light"/>
          <w:sz w:val="22"/>
          <w:szCs w:val="22"/>
        </w:rPr>
        <w:t xml:space="preserve">. zm.) dotyczących oferty złożonej w ramach zapytanie ofertowego, </w:t>
      </w:r>
    </w:p>
    <w:p w14:paraId="141A058D" w14:textId="77777777" w:rsidR="00365B36" w:rsidRPr="00146D7F" w:rsidRDefault="00365B36" w:rsidP="00365B36">
      <w:pPr>
        <w:pStyle w:val="Akapitzlist"/>
        <w:numPr>
          <w:ilvl w:val="0"/>
          <w:numId w:val="11"/>
        </w:numPr>
        <w:shd w:val="clear" w:color="auto" w:fill="FFFFFF"/>
        <w:suppressAutoHyphens/>
        <w:ind w:left="284" w:hanging="284"/>
        <w:contextualSpacing/>
        <w:jc w:val="both"/>
        <w:rPr>
          <w:rFonts w:ascii="Calibri Light" w:eastAsia="Calibri" w:hAnsi="Calibri Light" w:cs="Calibri Light"/>
          <w:sz w:val="22"/>
          <w:szCs w:val="22"/>
          <w:lang w:eastAsia="ar-SA"/>
        </w:rPr>
      </w:pPr>
      <w:r w:rsidRPr="00146D7F">
        <w:rPr>
          <w:rFonts w:ascii="Calibri Light" w:eastAsia="Calibri" w:hAnsi="Calibri Light" w:cs="Calibri Light"/>
          <w:sz w:val="22"/>
          <w:szCs w:val="22"/>
          <w:lang w:eastAsia="ar-SA"/>
        </w:rPr>
        <w:t>ewentualnego ustalenia, dochodzenia lub obrony przed roszczeniami związanymi ze złożeniem oferty - podstawą prawną przetwarzania danych jest niezbędność przetwarzania do realizacji prawnie uzasadnionego interesu Administratora. Uzasadnionym interesem Administratora jest w tym przypadku możliwość ustalenia, dochodzenia lub obrony przed roszczeniami (art. 6 ust. 1 lit. f RODO).</w:t>
      </w:r>
    </w:p>
    <w:p w14:paraId="45539E5B" w14:textId="77777777" w:rsidR="00365B36" w:rsidRPr="00146D7F" w:rsidRDefault="00365B36" w:rsidP="00365B36">
      <w:pPr>
        <w:pStyle w:val="Akapitzlist"/>
        <w:shd w:val="clear" w:color="auto" w:fill="FFFFFF"/>
        <w:suppressAutoHyphens/>
        <w:ind w:left="284"/>
        <w:jc w:val="both"/>
        <w:rPr>
          <w:rFonts w:ascii="Calibri Light" w:eastAsia="Calibri" w:hAnsi="Calibri Light" w:cs="Calibri Light"/>
          <w:sz w:val="22"/>
          <w:szCs w:val="22"/>
          <w:lang w:eastAsia="ar-SA"/>
        </w:rPr>
      </w:pPr>
    </w:p>
    <w:p w14:paraId="33EEE260" w14:textId="77777777" w:rsidR="00365B36" w:rsidRPr="00146D7F" w:rsidRDefault="00365B36" w:rsidP="00365B36">
      <w:pPr>
        <w:widowControl w:val="0"/>
        <w:numPr>
          <w:ilvl w:val="0"/>
          <w:numId w:val="13"/>
        </w:numPr>
        <w:ind w:left="351" w:hanging="357"/>
        <w:jc w:val="both"/>
        <w:textAlignment w:val="baseline"/>
        <w:rPr>
          <w:rFonts w:ascii="Calibri Light" w:hAnsi="Calibri Light" w:cs="Calibri Light"/>
          <w:b/>
          <w:bCs/>
          <w:sz w:val="22"/>
          <w:szCs w:val="22"/>
          <w:lang w:eastAsia="pl-PL"/>
        </w:rPr>
      </w:pPr>
      <w:r w:rsidRPr="00146D7F">
        <w:rPr>
          <w:rFonts w:ascii="Calibri Light" w:hAnsi="Calibri Light" w:cs="Calibri Light"/>
          <w:b/>
          <w:bCs/>
          <w:sz w:val="22"/>
          <w:szCs w:val="22"/>
          <w:lang w:eastAsia="pl-PL"/>
        </w:rPr>
        <w:t>Odbiorcy danych</w:t>
      </w:r>
    </w:p>
    <w:p w14:paraId="6E6F4421" w14:textId="77777777" w:rsidR="00365B36" w:rsidRPr="00146D7F" w:rsidRDefault="00365B36" w:rsidP="00365B36">
      <w:pPr>
        <w:jc w:val="both"/>
        <w:rPr>
          <w:rFonts w:ascii="Calibri Light" w:hAnsi="Calibri Light" w:cs="Calibri Light"/>
          <w:color w:val="00000A"/>
          <w:sz w:val="22"/>
          <w:szCs w:val="22"/>
          <w:lang w:eastAsia="pl-PL"/>
        </w:rPr>
      </w:pPr>
      <w:r w:rsidRPr="00146D7F">
        <w:rPr>
          <w:rFonts w:ascii="Calibri Light" w:hAnsi="Calibri Light" w:cs="Calibri Light"/>
          <w:color w:val="00000A"/>
          <w:sz w:val="22"/>
          <w:szCs w:val="22"/>
          <w:lang w:eastAsia="pl-PL"/>
        </w:rPr>
        <w:t>Odbiorcami Pani/Pana danych osobowych są podmioty którym Administrator zleca wykonywanie czynności, z którymi wiąże się konieczność przetwarzania danych osobowych, w szczególności w zakresie obsługi poczty elektronicznej,</w:t>
      </w:r>
      <w:r w:rsidRPr="00146D7F">
        <w:rPr>
          <w:rFonts w:ascii="Calibri Light" w:eastAsia="Arial" w:hAnsi="Calibri Light" w:cs="Calibri Light"/>
          <w:color w:val="00000A"/>
          <w:sz w:val="22"/>
          <w:szCs w:val="22"/>
          <w:lang w:eastAsia="pl-PL"/>
        </w:rPr>
        <w:t xml:space="preserve"> </w:t>
      </w:r>
      <w:r w:rsidRPr="00146D7F">
        <w:rPr>
          <w:rFonts w:ascii="Calibri Light" w:hAnsi="Calibri Light" w:cs="Calibri Light"/>
          <w:color w:val="00000A"/>
          <w:sz w:val="22"/>
          <w:szCs w:val="22"/>
          <w:lang w:eastAsia="pl-PL"/>
        </w:rPr>
        <w:t xml:space="preserve">usług teleinformatycznych,  hostingu, IT, obsługi administracyjnej, obsługi prawnej lub doradczej. Odbiorcami Pani/Pana danych osobowych mogą być również podmioty lub organy </w:t>
      </w:r>
      <w:r w:rsidRPr="00146D7F">
        <w:rPr>
          <w:rFonts w:ascii="Calibri Light" w:hAnsi="Calibri Light" w:cs="Calibri Light"/>
          <w:color w:val="00000A"/>
          <w:sz w:val="22"/>
          <w:szCs w:val="22"/>
          <w:lang w:eastAsia="pl-PL"/>
        </w:rPr>
        <w:lastRenderedPageBreak/>
        <w:t xml:space="preserve">uprawnione do otrzymania Pani/Pana danych – tylko w uzasadnionych przypadkach i na podstawie powszechnie obowiązujących przepisów prawa. </w:t>
      </w:r>
    </w:p>
    <w:p w14:paraId="3D959C3A" w14:textId="77777777" w:rsidR="00365B36" w:rsidRPr="00146D7F" w:rsidRDefault="00365B36" w:rsidP="00365B36">
      <w:pPr>
        <w:jc w:val="both"/>
        <w:rPr>
          <w:rFonts w:ascii="Calibri Light" w:hAnsi="Calibri Light" w:cs="Calibri Light"/>
          <w:color w:val="00000A"/>
          <w:sz w:val="22"/>
          <w:szCs w:val="22"/>
          <w:lang w:eastAsia="pl-PL"/>
        </w:rPr>
      </w:pPr>
    </w:p>
    <w:p w14:paraId="2F9728D3" w14:textId="77777777" w:rsidR="00365B36" w:rsidRPr="00146D7F" w:rsidRDefault="00365B36" w:rsidP="00365B36">
      <w:pPr>
        <w:pStyle w:val="Akapitzlist"/>
        <w:widowControl w:val="0"/>
        <w:numPr>
          <w:ilvl w:val="0"/>
          <w:numId w:val="13"/>
        </w:numPr>
        <w:suppressAutoHyphens/>
        <w:contextualSpacing/>
        <w:jc w:val="both"/>
        <w:textAlignment w:val="baseline"/>
        <w:rPr>
          <w:rFonts w:ascii="Calibri Light" w:hAnsi="Calibri Light" w:cs="Calibri Light"/>
          <w:b/>
          <w:bCs/>
          <w:sz w:val="22"/>
          <w:szCs w:val="22"/>
        </w:rPr>
      </w:pPr>
      <w:r w:rsidRPr="00146D7F">
        <w:rPr>
          <w:rFonts w:ascii="Calibri Light" w:hAnsi="Calibri Light" w:cs="Calibri Light"/>
          <w:b/>
          <w:bCs/>
          <w:sz w:val="22"/>
          <w:szCs w:val="22"/>
        </w:rPr>
        <w:t xml:space="preserve">Okres przechowywania danych </w:t>
      </w:r>
    </w:p>
    <w:p w14:paraId="5505F2A1" w14:textId="77777777" w:rsidR="00365B36" w:rsidRPr="00146D7F" w:rsidRDefault="00365B36" w:rsidP="00365B36">
      <w:pPr>
        <w:widowControl w:val="0"/>
        <w:autoSpaceDN w:val="0"/>
        <w:textAlignment w:val="baseline"/>
        <w:rPr>
          <w:rFonts w:ascii="Calibri Light" w:hAnsi="Calibri Light" w:cs="Calibri Light"/>
          <w:kern w:val="3"/>
          <w:sz w:val="22"/>
          <w:szCs w:val="22"/>
          <w:lang w:eastAsia="pl-PL"/>
        </w:rPr>
      </w:pPr>
      <w:r w:rsidRPr="00146D7F">
        <w:rPr>
          <w:rFonts w:ascii="Calibri Light" w:hAnsi="Calibri Light" w:cs="Calibri Light"/>
          <w:kern w:val="3"/>
          <w:sz w:val="22"/>
          <w:szCs w:val="22"/>
          <w:lang w:eastAsia="pl-PL"/>
        </w:rPr>
        <w:t xml:space="preserve">Pani/Pana dane osobowe będą przetwarzane: </w:t>
      </w:r>
    </w:p>
    <w:p w14:paraId="6039EB5E" w14:textId="77777777" w:rsidR="00365B36" w:rsidRPr="00146D7F" w:rsidRDefault="00365B36" w:rsidP="00365B36">
      <w:pPr>
        <w:numPr>
          <w:ilvl w:val="0"/>
          <w:numId w:val="12"/>
        </w:numPr>
        <w:jc w:val="both"/>
        <w:rPr>
          <w:rFonts w:ascii="Calibri Light" w:hAnsi="Calibri Light" w:cs="Calibri Light"/>
          <w:sz w:val="22"/>
          <w:szCs w:val="22"/>
        </w:rPr>
      </w:pPr>
      <w:r w:rsidRPr="00146D7F">
        <w:rPr>
          <w:rFonts w:ascii="Calibri Light" w:hAnsi="Calibri Light" w:cs="Calibri Light"/>
          <w:sz w:val="22"/>
          <w:szCs w:val="22"/>
        </w:rPr>
        <w:t xml:space="preserve">do momentu zakończenia postępowania, </w:t>
      </w:r>
    </w:p>
    <w:p w14:paraId="29077008" w14:textId="77777777" w:rsidR="00365B36" w:rsidRPr="00146D7F" w:rsidRDefault="00365B36" w:rsidP="00365B36">
      <w:pPr>
        <w:numPr>
          <w:ilvl w:val="0"/>
          <w:numId w:val="12"/>
        </w:numPr>
        <w:jc w:val="both"/>
        <w:rPr>
          <w:rFonts w:ascii="Calibri Light" w:hAnsi="Calibri Light" w:cs="Calibri Light"/>
          <w:sz w:val="22"/>
          <w:szCs w:val="22"/>
        </w:rPr>
      </w:pPr>
      <w:r w:rsidRPr="00146D7F">
        <w:rPr>
          <w:rFonts w:ascii="Calibri Light" w:hAnsi="Calibri Light" w:cs="Calibri Light"/>
          <w:sz w:val="22"/>
          <w:szCs w:val="22"/>
        </w:rPr>
        <w:t>do momentu przedawnienia roszczeń związanych ze złożeniem oferty zgodnie z powszechnie obowiązującym prawem</w:t>
      </w:r>
    </w:p>
    <w:p w14:paraId="1D61B88D" w14:textId="77777777" w:rsidR="00365B36" w:rsidRPr="00146D7F" w:rsidRDefault="00365B36" w:rsidP="00365B36">
      <w:pPr>
        <w:numPr>
          <w:ilvl w:val="0"/>
          <w:numId w:val="12"/>
        </w:numPr>
        <w:jc w:val="both"/>
        <w:rPr>
          <w:rFonts w:ascii="Calibri Light" w:hAnsi="Calibri Light" w:cs="Calibri Light"/>
          <w:sz w:val="22"/>
          <w:szCs w:val="22"/>
          <w:lang w:eastAsia="pl-PL"/>
        </w:rPr>
      </w:pPr>
      <w:r w:rsidRPr="00146D7F">
        <w:rPr>
          <w:rFonts w:ascii="Calibri Light" w:hAnsi="Calibri Light" w:cs="Calibri Light"/>
          <w:sz w:val="22"/>
          <w:szCs w:val="22"/>
          <w:lang w:eastAsia="pl-PL"/>
        </w:rPr>
        <w:t xml:space="preserve">do momentu wygaśnięcia obowiązku przechowywania danych osobowych wynikającego z przepisów prawa powszechnie obowiązującego. </w:t>
      </w:r>
    </w:p>
    <w:p w14:paraId="48F1C44D" w14:textId="77777777" w:rsidR="00365B36" w:rsidRPr="00146D7F" w:rsidRDefault="00365B36" w:rsidP="00365B36">
      <w:pPr>
        <w:ind w:left="720"/>
        <w:jc w:val="both"/>
        <w:rPr>
          <w:rFonts w:ascii="Calibri Light" w:hAnsi="Calibri Light" w:cs="Calibri Light"/>
          <w:sz w:val="22"/>
          <w:szCs w:val="22"/>
          <w:lang w:eastAsia="pl-PL"/>
        </w:rPr>
      </w:pPr>
    </w:p>
    <w:p w14:paraId="7E0497F5" w14:textId="77777777" w:rsidR="00365B36" w:rsidRPr="00146D7F" w:rsidRDefault="00365B36" w:rsidP="00365B36">
      <w:pPr>
        <w:widowControl w:val="0"/>
        <w:numPr>
          <w:ilvl w:val="0"/>
          <w:numId w:val="13"/>
        </w:numPr>
        <w:ind w:left="357" w:hanging="357"/>
        <w:jc w:val="both"/>
        <w:textAlignment w:val="baseline"/>
        <w:rPr>
          <w:rFonts w:ascii="Calibri Light" w:hAnsi="Calibri Light" w:cs="Calibri Light"/>
          <w:b/>
          <w:bCs/>
          <w:sz w:val="22"/>
          <w:szCs w:val="22"/>
          <w:lang w:eastAsia="pl-PL"/>
        </w:rPr>
      </w:pPr>
      <w:r w:rsidRPr="00146D7F">
        <w:rPr>
          <w:rFonts w:ascii="Calibri Light" w:hAnsi="Calibri Light" w:cs="Calibri Light"/>
          <w:b/>
          <w:bCs/>
          <w:sz w:val="22"/>
          <w:szCs w:val="22"/>
          <w:lang w:eastAsia="pl-PL"/>
        </w:rPr>
        <w:t>Informacja o wymogu/dobrowolności podania danych</w:t>
      </w:r>
    </w:p>
    <w:p w14:paraId="114697FB" w14:textId="77777777" w:rsidR="00365B36" w:rsidRPr="00146D7F" w:rsidRDefault="00365B36" w:rsidP="00365B36">
      <w:pPr>
        <w:shd w:val="clear" w:color="auto" w:fill="FFFFFF"/>
        <w:jc w:val="both"/>
        <w:rPr>
          <w:rFonts w:ascii="Calibri Light" w:hAnsi="Calibri Light" w:cs="Calibri Light"/>
          <w:sz w:val="22"/>
          <w:szCs w:val="22"/>
        </w:rPr>
      </w:pPr>
      <w:r w:rsidRPr="00146D7F">
        <w:rPr>
          <w:rFonts w:ascii="Calibri Light" w:hAnsi="Calibri Light" w:cs="Calibri Light"/>
          <w:sz w:val="22"/>
          <w:szCs w:val="22"/>
        </w:rPr>
        <w:t xml:space="preserve">Podanie danych osobowych w związku z udziałem w postępowaniu o udzielenie zamówienia publicznego ma charakter dobrowolny ale jest niezbędne do wzięcia w nim udziału. </w:t>
      </w:r>
    </w:p>
    <w:p w14:paraId="5C4122F7" w14:textId="77777777" w:rsidR="00365B36" w:rsidRPr="00146D7F" w:rsidRDefault="00365B36" w:rsidP="00365B36">
      <w:pPr>
        <w:shd w:val="clear" w:color="auto" w:fill="FFFFFF"/>
        <w:jc w:val="both"/>
        <w:rPr>
          <w:rFonts w:ascii="Calibri Light" w:hAnsi="Calibri Light" w:cs="Calibri Light"/>
          <w:sz w:val="22"/>
          <w:szCs w:val="22"/>
        </w:rPr>
      </w:pPr>
    </w:p>
    <w:p w14:paraId="49E75311" w14:textId="77777777" w:rsidR="00365B36" w:rsidRPr="00146D7F" w:rsidRDefault="00365B36" w:rsidP="00365B36">
      <w:pPr>
        <w:pStyle w:val="Akapitzlist"/>
        <w:numPr>
          <w:ilvl w:val="0"/>
          <w:numId w:val="13"/>
        </w:numPr>
        <w:shd w:val="clear" w:color="auto" w:fill="FFFFFF"/>
        <w:suppressAutoHyphens/>
        <w:contextualSpacing/>
        <w:jc w:val="both"/>
        <w:rPr>
          <w:rFonts w:ascii="Calibri Light" w:hAnsi="Calibri Light" w:cs="Calibri Light"/>
          <w:b/>
          <w:bCs/>
          <w:sz w:val="22"/>
          <w:szCs w:val="22"/>
        </w:rPr>
      </w:pPr>
      <w:r w:rsidRPr="00146D7F">
        <w:rPr>
          <w:rFonts w:ascii="Calibri Light" w:hAnsi="Calibri Light" w:cs="Calibri Light"/>
          <w:b/>
          <w:bCs/>
          <w:sz w:val="22"/>
          <w:szCs w:val="22"/>
        </w:rPr>
        <w:t xml:space="preserve">Informacja o zautomatyzowanym podejmowaniu decyzji, w tym profilowaniu </w:t>
      </w:r>
    </w:p>
    <w:p w14:paraId="4A6A9E3F" w14:textId="77777777" w:rsidR="00365B36" w:rsidRPr="00146D7F" w:rsidRDefault="00365B36" w:rsidP="00365B36">
      <w:pPr>
        <w:contextualSpacing/>
        <w:jc w:val="both"/>
        <w:rPr>
          <w:rFonts w:ascii="Calibri Light" w:hAnsi="Calibri Light" w:cs="Calibri Light"/>
          <w:sz w:val="22"/>
          <w:szCs w:val="22"/>
          <w:lang w:eastAsia="pl-PL"/>
        </w:rPr>
      </w:pPr>
      <w:r w:rsidRPr="00146D7F">
        <w:rPr>
          <w:rFonts w:ascii="Calibri Light" w:hAnsi="Calibri Light" w:cs="Calibri Light"/>
          <w:sz w:val="22"/>
          <w:szCs w:val="22"/>
          <w:lang w:eastAsia="pl-PL"/>
        </w:rPr>
        <w:t>W oparciu o dane osobowe Administrator nie będzie podejmował zautomatyzowanych decyzji, w tym decyzji będących wynikiem profilowania.</w:t>
      </w:r>
    </w:p>
    <w:p w14:paraId="7745C661" w14:textId="77777777" w:rsidR="00365B36" w:rsidRPr="00146D7F" w:rsidRDefault="00365B36" w:rsidP="00365B36">
      <w:pPr>
        <w:ind w:left="360"/>
        <w:contextualSpacing/>
        <w:jc w:val="both"/>
        <w:rPr>
          <w:rFonts w:ascii="Calibri Light" w:hAnsi="Calibri Light" w:cs="Calibri Light"/>
          <w:sz w:val="22"/>
          <w:szCs w:val="22"/>
          <w:lang w:eastAsia="pl-PL"/>
        </w:rPr>
      </w:pPr>
    </w:p>
    <w:p w14:paraId="4AD85BDE" w14:textId="77777777" w:rsidR="00365B36" w:rsidRPr="00146D7F" w:rsidRDefault="00365B36" w:rsidP="00365B36">
      <w:pPr>
        <w:numPr>
          <w:ilvl w:val="0"/>
          <w:numId w:val="13"/>
        </w:numPr>
        <w:ind w:left="357" w:hanging="357"/>
        <w:jc w:val="both"/>
        <w:rPr>
          <w:rFonts w:ascii="Calibri Light" w:hAnsi="Calibri Light" w:cs="Calibri Light"/>
          <w:b/>
          <w:bCs/>
          <w:sz w:val="22"/>
          <w:szCs w:val="22"/>
          <w:lang w:eastAsia="pl-PL"/>
        </w:rPr>
      </w:pPr>
      <w:r w:rsidRPr="00146D7F">
        <w:rPr>
          <w:rFonts w:ascii="Calibri Light" w:hAnsi="Calibri Light" w:cs="Calibri Light"/>
          <w:b/>
          <w:bCs/>
          <w:sz w:val="22"/>
          <w:szCs w:val="22"/>
          <w:lang w:eastAsia="pl-PL"/>
        </w:rPr>
        <w:t>Prawa osób, których dane dotyczą</w:t>
      </w:r>
    </w:p>
    <w:p w14:paraId="69492B63" w14:textId="77777777" w:rsidR="00365B36" w:rsidRPr="00146D7F" w:rsidRDefault="00365B36" w:rsidP="00365B36">
      <w:pPr>
        <w:contextualSpacing/>
        <w:jc w:val="both"/>
        <w:rPr>
          <w:rFonts w:ascii="Calibri Light" w:hAnsi="Calibri Light" w:cs="Calibri Light"/>
          <w:sz w:val="22"/>
          <w:szCs w:val="22"/>
        </w:rPr>
      </w:pPr>
      <w:r w:rsidRPr="00146D7F">
        <w:rPr>
          <w:rFonts w:ascii="Calibri Light" w:hAnsi="Calibri Light" w:cs="Calibri Light"/>
          <w:sz w:val="22"/>
          <w:szCs w:val="22"/>
        </w:rPr>
        <w:t>Zgodnie z przepisami RODO przysługuje Pani/ Panu prawo do : dostępu do swoich danych, ich sprostowania, usunięcia, ograniczenia przetwarzania, przenoszenia danych, wniesienia sprzeciwu wobec przetwarzania danych, jak również prawo wniesienia skargi do Prezesa Urzędu Ochrony Danych Osobowych. Prawa te przysługują Pani/Panu w przypadkach i w zakresie przewidzianym przez powszechnie obowiązujące przepisy prawa.</w:t>
      </w:r>
    </w:p>
    <w:p w14:paraId="371269B4" w14:textId="77777777" w:rsidR="00365B36" w:rsidRPr="00146D7F" w:rsidRDefault="00365B36" w:rsidP="00365B36">
      <w:pPr>
        <w:rPr>
          <w:rFonts w:ascii="Calibri Light" w:hAnsi="Calibri Light" w:cs="Calibri Light"/>
          <w:sz w:val="22"/>
          <w:szCs w:val="22"/>
        </w:rPr>
      </w:pPr>
    </w:p>
    <w:p w14:paraId="586DF814" w14:textId="77777777" w:rsidR="00365B36" w:rsidRPr="00146D7F" w:rsidRDefault="00365B36" w:rsidP="00365B36">
      <w:pPr>
        <w:rPr>
          <w:rFonts w:ascii="Calibri Light" w:hAnsi="Calibri Light" w:cs="Calibri Light"/>
          <w:sz w:val="22"/>
          <w:szCs w:val="22"/>
        </w:rPr>
      </w:pPr>
    </w:p>
    <w:p w14:paraId="0DD3015E" w14:textId="77777777" w:rsidR="00365B36" w:rsidRPr="00146D7F" w:rsidRDefault="00365B36" w:rsidP="00365B36">
      <w:pPr>
        <w:ind w:left="4248"/>
        <w:jc w:val="center"/>
        <w:rPr>
          <w:rFonts w:ascii="Calibri Light" w:hAnsi="Calibri Light" w:cs="Calibri Light"/>
          <w:sz w:val="22"/>
          <w:szCs w:val="22"/>
        </w:rPr>
      </w:pPr>
    </w:p>
    <w:p w14:paraId="597CE51A" w14:textId="77777777" w:rsidR="00365B36" w:rsidRPr="00146D7F" w:rsidRDefault="00365B36" w:rsidP="00365B36">
      <w:pPr>
        <w:pStyle w:val="Tekstpodstawowywcity2"/>
        <w:spacing w:before="0" w:line="276" w:lineRule="auto"/>
        <w:ind w:left="0"/>
        <w:rPr>
          <w:rFonts w:ascii="Calibri Light" w:hAnsi="Calibri Light" w:cs="Calibri Light"/>
          <w:i w:val="0"/>
          <w:sz w:val="22"/>
          <w:szCs w:val="22"/>
          <w:lang w:eastAsia="pl-PL"/>
        </w:rPr>
      </w:pPr>
    </w:p>
    <w:sectPr w:rsidR="00365B36" w:rsidRPr="00146D7F" w:rsidSect="009A0C2A">
      <w:headerReference w:type="default" r:id="rId12"/>
      <w:footerReference w:type="default" r:id="rId13"/>
      <w:pgSz w:w="11906" w:h="16838"/>
      <w:pgMar w:top="1304" w:right="1361" w:bottom="1304" w:left="1361" w:header="1758"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77985E" w14:textId="77777777" w:rsidR="00A307BE" w:rsidRDefault="00A307BE" w:rsidP="001F5275">
      <w:r>
        <w:separator/>
      </w:r>
    </w:p>
  </w:endnote>
  <w:endnote w:type="continuationSeparator" w:id="0">
    <w:p w14:paraId="1E9AAB63" w14:textId="77777777" w:rsidR="00A307BE" w:rsidRDefault="00A307BE" w:rsidP="001F52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EE"/>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font293">
    <w:altName w:val="Times New Roman"/>
    <w:charset w:val="EE"/>
    <w:family w:val="auto"/>
    <w:pitch w:val="variable"/>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61467793"/>
      <w:docPartObj>
        <w:docPartGallery w:val="Page Numbers (Bottom of Page)"/>
        <w:docPartUnique/>
      </w:docPartObj>
    </w:sdtPr>
    <w:sdtEndPr/>
    <w:sdtContent>
      <w:p w14:paraId="50BF9CC8" w14:textId="7191BA64" w:rsidR="001F5275" w:rsidRDefault="001F5275">
        <w:pPr>
          <w:pStyle w:val="Stopka"/>
          <w:jc w:val="right"/>
        </w:pPr>
        <w:r>
          <w:fldChar w:fldCharType="begin"/>
        </w:r>
        <w:r>
          <w:instrText>PAGE   \* MERGEFORMAT</w:instrText>
        </w:r>
        <w:r>
          <w:fldChar w:fldCharType="separate"/>
        </w:r>
        <w:r w:rsidR="00962A98">
          <w:rPr>
            <w:noProof/>
          </w:rPr>
          <w:t>14</w:t>
        </w:r>
        <w:r>
          <w:fldChar w:fldCharType="end"/>
        </w:r>
      </w:p>
    </w:sdtContent>
  </w:sdt>
  <w:p w14:paraId="61EE8157" w14:textId="77777777" w:rsidR="001F5275" w:rsidRDefault="001F5275">
    <w:pPr>
      <w:pStyle w:val="Stopka"/>
    </w:pPr>
  </w:p>
  <w:p w14:paraId="15E4DAE6" w14:textId="77777777" w:rsidR="00B0264D" w:rsidRDefault="00B0264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E17535" w14:textId="77777777" w:rsidR="00A307BE" w:rsidRDefault="00A307BE" w:rsidP="001F5275">
      <w:r>
        <w:separator/>
      </w:r>
    </w:p>
  </w:footnote>
  <w:footnote w:type="continuationSeparator" w:id="0">
    <w:p w14:paraId="47D9436F" w14:textId="77777777" w:rsidR="00A307BE" w:rsidRDefault="00A307BE" w:rsidP="001F52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08E8AA" w14:textId="46047D6C" w:rsidR="00E62785" w:rsidRDefault="00E62785">
    <w:pPr>
      <w:pStyle w:val="Nagwek"/>
    </w:pPr>
    <w:r>
      <w:rPr>
        <w:noProof/>
        <w:lang w:eastAsia="pl-PL"/>
      </w:rPr>
      <w:drawing>
        <wp:anchor distT="0" distB="0" distL="114300" distR="114300" simplePos="0" relativeHeight="251659264" behindDoc="0" locked="0" layoutInCell="1" allowOverlap="1" wp14:anchorId="354C712D" wp14:editId="329DC297">
          <wp:simplePos x="0" y="0"/>
          <wp:positionH relativeFrom="column">
            <wp:posOffset>-838200</wp:posOffset>
          </wp:positionH>
          <wp:positionV relativeFrom="paragraph">
            <wp:posOffset>-998441</wp:posOffset>
          </wp:positionV>
          <wp:extent cx="3125973" cy="1400175"/>
          <wp:effectExtent l="0" t="0" r="0" b="0"/>
          <wp:wrapNone/>
          <wp:docPr id="8" name="Obraz 8" descr="C:\Users\abolimowska\Desktop\SIW PAIH\PAIH logo\PAIH p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bolimowska\Desktop\SIW PAIH\PAIH logo\PAIH pl.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125973" cy="140017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pStyle w:val="Nagwek1"/>
      <w:lvlText w:val=""/>
      <w:lvlJc w:val="left"/>
      <w:pPr>
        <w:tabs>
          <w:tab w:val="num" w:pos="432"/>
        </w:tabs>
        <w:ind w:left="432" w:hanging="432"/>
      </w:pPr>
      <w:rPr>
        <w:rFonts w:cs="Times New Roman"/>
      </w:rPr>
    </w:lvl>
    <w:lvl w:ilvl="1">
      <w:start w:val="1"/>
      <w:numFmt w:val="none"/>
      <w:pStyle w:val="Nagwek2"/>
      <w:lvlText w:val=""/>
      <w:lvlJc w:val="left"/>
      <w:pPr>
        <w:tabs>
          <w:tab w:val="num" w:pos="576"/>
        </w:tabs>
        <w:ind w:left="576" w:hanging="576"/>
      </w:pPr>
      <w:rPr>
        <w:rFonts w:cs="Times New Roman"/>
      </w:rPr>
    </w:lvl>
    <w:lvl w:ilvl="2">
      <w:start w:val="1"/>
      <w:numFmt w:val="none"/>
      <w:lvlText w:val=""/>
      <w:lvlJc w:val="left"/>
      <w:pPr>
        <w:tabs>
          <w:tab w:val="num" w:pos="720"/>
        </w:tabs>
        <w:ind w:left="720" w:hanging="720"/>
      </w:pPr>
      <w:rPr>
        <w:rFonts w:cs="Times New Roman"/>
      </w:rPr>
    </w:lvl>
    <w:lvl w:ilvl="3">
      <w:start w:val="1"/>
      <w:numFmt w:val="none"/>
      <w:lvlText w:val=""/>
      <w:lvlJc w:val="left"/>
      <w:pPr>
        <w:tabs>
          <w:tab w:val="num" w:pos="864"/>
        </w:tabs>
        <w:ind w:left="864" w:hanging="864"/>
      </w:pPr>
      <w:rPr>
        <w:rFonts w:cs="Times New Roman"/>
      </w:rPr>
    </w:lvl>
    <w:lvl w:ilvl="4">
      <w:start w:val="1"/>
      <w:numFmt w:val="none"/>
      <w:lvlText w:val=""/>
      <w:lvlJc w:val="left"/>
      <w:pPr>
        <w:tabs>
          <w:tab w:val="num" w:pos="1008"/>
        </w:tabs>
        <w:ind w:left="1008" w:hanging="1008"/>
      </w:pPr>
      <w:rPr>
        <w:rFonts w:cs="Times New Roman"/>
      </w:rPr>
    </w:lvl>
    <w:lvl w:ilvl="5">
      <w:start w:val="1"/>
      <w:numFmt w:val="none"/>
      <w:pStyle w:val="Nagwek6"/>
      <w:lvlText w:val=""/>
      <w:lvlJc w:val="left"/>
      <w:pPr>
        <w:tabs>
          <w:tab w:val="num" w:pos="1152"/>
        </w:tabs>
        <w:ind w:left="1152" w:hanging="1152"/>
      </w:pPr>
      <w:rPr>
        <w:rFonts w:cs="Times New Roman"/>
      </w:rPr>
    </w:lvl>
    <w:lvl w:ilvl="6">
      <w:start w:val="1"/>
      <w:numFmt w:val="none"/>
      <w:lvlText w:val=""/>
      <w:lvlJc w:val="left"/>
      <w:pPr>
        <w:tabs>
          <w:tab w:val="num" w:pos="1296"/>
        </w:tabs>
        <w:ind w:left="1296" w:hanging="1296"/>
      </w:pPr>
      <w:rPr>
        <w:rFonts w:cs="Times New Roman"/>
      </w:rPr>
    </w:lvl>
    <w:lvl w:ilvl="7">
      <w:start w:val="1"/>
      <w:numFmt w:val="none"/>
      <w:lvlText w:val=""/>
      <w:lvlJc w:val="left"/>
      <w:pPr>
        <w:tabs>
          <w:tab w:val="num" w:pos="1440"/>
        </w:tabs>
        <w:ind w:left="1440" w:hanging="1440"/>
      </w:pPr>
      <w:rPr>
        <w:rFonts w:cs="Times New Roman"/>
      </w:rPr>
    </w:lvl>
    <w:lvl w:ilvl="8">
      <w:start w:val="1"/>
      <w:numFmt w:val="none"/>
      <w:lvlText w:val=""/>
      <w:lvlJc w:val="left"/>
      <w:pPr>
        <w:tabs>
          <w:tab w:val="num" w:pos="1584"/>
        </w:tabs>
        <w:ind w:left="1584" w:hanging="1584"/>
      </w:pPr>
      <w:rPr>
        <w:rFonts w:cs="Times New Roman"/>
      </w:rPr>
    </w:lvl>
  </w:abstractNum>
  <w:abstractNum w:abstractNumId="1" w15:restartNumberingAfterBreak="0">
    <w:nsid w:val="00000003"/>
    <w:multiLevelType w:val="multilevel"/>
    <w:tmpl w:val="00000003"/>
    <w:name w:val="WWNum3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 w15:restartNumberingAfterBreak="0">
    <w:nsid w:val="00000004"/>
    <w:multiLevelType w:val="multilevel"/>
    <w:tmpl w:val="00000004"/>
    <w:name w:val="WWNum37"/>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3" w15:restartNumberingAfterBreak="0">
    <w:nsid w:val="00000005"/>
    <w:multiLevelType w:val="multilevel"/>
    <w:tmpl w:val="00000005"/>
    <w:name w:val="WWNum38"/>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4" w15:restartNumberingAfterBreak="0">
    <w:nsid w:val="00000006"/>
    <w:multiLevelType w:val="multilevel"/>
    <w:tmpl w:val="00000006"/>
    <w:name w:val="WWNum39"/>
    <w:lvl w:ilvl="0">
      <w:start w:val="1"/>
      <w:numFmt w:val="decimal"/>
      <w:lvlText w:val="%1."/>
      <w:lvlJc w:val="left"/>
      <w:pPr>
        <w:tabs>
          <w:tab w:val="num" w:pos="0"/>
        </w:tabs>
        <w:ind w:left="786" w:hanging="360"/>
      </w:p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5" w15:restartNumberingAfterBreak="0">
    <w:nsid w:val="0000000F"/>
    <w:multiLevelType w:val="multilevel"/>
    <w:tmpl w:val="0000000F"/>
    <w:name w:val="WWNum56"/>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6" w15:restartNumberingAfterBreak="0">
    <w:nsid w:val="00000010"/>
    <w:multiLevelType w:val="multilevel"/>
    <w:tmpl w:val="00000010"/>
    <w:name w:val="WW8Num26"/>
    <w:lvl w:ilvl="0">
      <w:start w:val="1"/>
      <w:numFmt w:val="decimal"/>
      <w:lvlText w:val="%1."/>
      <w:lvlJc w:val="left"/>
      <w:pPr>
        <w:tabs>
          <w:tab w:val="num" w:pos="720"/>
        </w:tabs>
        <w:ind w:left="720" w:hanging="360"/>
      </w:pPr>
      <w:rPr>
        <w:rFonts w:ascii="Symbol" w:hAnsi="Symbol" w:cs="Symbol"/>
        <w:b w:val="0"/>
        <w:i w:val="0"/>
        <w:color w:val="00000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15:restartNumberingAfterBreak="0">
    <w:nsid w:val="00000011"/>
    <w:multiLevelType w:val="multilevel"/>
    <w:tmpl w:val="15605CD6"/>
    <w:name w:val="WW8Num20"/>
    <w:lvl w:ilvl="0">
      <w:start w:val="1"/>
      <w:numFmt w:val="decimal"/>
      <w:lvlText w:val="%1."/>
      <w:lvlJc w:val="left"/>
      <w:pPr>
        <w:tabs>
          <w:tab w:val="num" w:pos="360"/>
        </w:tabs>
        <w:ind w:left="360" w:hanging="360"/>
      </w:pPr>
      <w:rPr>
        <w:b w:val="0"/>
        <w:i w:val="0"/>
      </w:rPr>
    </w:lvl>
    <w:lvl w:ilvl="1">
      <w:start w:val="1"/>
      <w:numFmt w:val="lowerLetter"/>
      <w:lvlText w:val="%2)"/>
      <w:lvlJc w:val="left"/>
      <w:pPr>
        <w:tabs>
          <w:tab w:val="num" w:pos="1080"/>
        </w:tabs>
        <w:ind w:left="1080" w:hanging="360"/>
      </w:pPr>
      <w:rPr>
        <w:i w:val="0"/>
        <w:color w:val="000000"/>
      </w:rPr>
    </w:lvl>
    <w:lvl w:ilvl="2">
      <w:start w:val="1"/>
      <w:numFmt w:val="lowerRoman"/>
      <w:lvlText w:val="%3."/>
      <w:lvlJc w:val="left"/>
      <w:pPr>
        <w:tabs>
          <w:tab w:val="num" w:pos="1800"/>
        </w:tabs>
        <w:ind w:left="1800" w:hanging="180"/>
      </w:pPr>
      <w:rPr>
        <w:rFonts w:ascii="Symbol" w:hAnsi="Symbol" w:cs="Times New Roman"/>
      </w:rPr>
    </w:lvl>
    <w:lvl w:ilvl="3">
      <w:start w:val="1"/>
      <w:numFmt w:val="lowerLetter"/>
      <w:lvlText w:val="%4)"/>
      <w:lvlJc w:val="left"/>
      <w:pPr>
        <w:tabs>
          <w:tab w:val="num" w:pos="0"/>
        </w:tabs>
        <w:ind w:left="2520" w:hanging="360"/>
      </w:pPr>
    </w:lvl>
    <w:lvl w:ilvl="4">
      <w:start w:val="1"/>
      <w:numFmt w:val="lowerLetter"/>
      <w:lvlText w:val="%5."/>
      <w:lvlJc w:val="left"/>
      <w:pPr>
        <w:tabs>
          <w:tab w:val="num" w:pos="3240"/>
        </w:tabs>
        <w:ind w:left="3240" w:hanging="360"/>
      </w:pPr>
      <w:rPr>
        <w:rFonts w:ascii="Times New Roman" w:hAnsi="Times New Roman" w:cs="Times New Roman"/>
      </w:rPr>
    </w:lvl>
    <w:lvl w:ilvl="5">
      <w:start w:val="1"/>
      <w:numFmt w:val="lowerRoman"/>
      <w:lvlText w:val="%6."/>
      <w:lvlJc w:val="lef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left"/>
      <w:pPr>
        <w:tabs>
          <w:tab w:val="num" w:pos="6120"/>
        </w:tabs>
        <w:ind w:left="6120" w:hanging="180"/>
      </w:pPr>
    </w:lvl>
  </w:abstractNum>
  <w:abstractNum w:abstractNumId="8" w15:restartNumberingAfterBreak="0">
    <w:nsid w:val="03FB76C9"/>
    <w:multiLevelType w:val="hybridMultilevel"/>
    <w:tmpl w:val="7D022DF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04FB372F"/>
    <w:multiLevelType w:val="hybridMultilevel"/>
    <w:tmpl w:val="A84E5006"/>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0" w15:restartNumberingAfterBreak="0">
    <w:nsid w:val="23B9322D"/>
    <w:multiLevelType w:val="hybridMultilevel"/>
    <w:tmpl w:val="69B85162"/>
    <w:lvl w:ilvl="0" w:tplc="3244D868">
      <w:start w:val="1"/>
      <w:numFmt w:val="decimal"/>
      <w:lvlText w:val="%1."/>
      <w:lvlJc w:val="left"/>
      <w:pPr>
        <w:ind w:left="720" w:hanging="360"/>
      </w:pPr>
      <w:rPr>
        <w:rFonts w:cs="Times New Roman"/>
      </w:rPr>
    </w:lvl>
    <w:lvl w:ilvl="1" w:tplc="04150019">
      <w:start w:val="1"/>
      <w:numFmt w:val="decimal"/>
      <w:lvlText w:val="%2."/>
      <w:lvlJc w:val="left"/>
      <w:pPr>
        <w:tabs>
          <w:tab w:val="num" w:pos="1440"/>
        </w:tabs>
        <w:ind w:left="1440" w:hanging="360"/>
      </w:pPr>
      <w:rPr>
        <w:rFonts w:cs="Times New Roman"/>
      </w:rPr>
    </w:lvl>
    <w:lvl w:ilvl="2" w:tplc="0415001B">
      <w:start w:val="1"/>
      <w:numFmt w:val="decimal"/>
      <w:lvlText w:val="%3."/>
      <w:lvlJc w:val="left"/>
      <w:pPr>
        <w:tabs>
          <w:tab w:val="num" w:pos="2160"/>
        </w:tabs>
        <w:ind w:left="2160" w:hanging="36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decimal"/>
      <w:lvlText w:val="%5."/>
      <w:lvlJc w:val="left"/>
      <w:pPr>
        <w:tabs>
          <w:tab w:val="num" w:pos="3600"/>
        </w:tabs>
        <w:ind w:left="3600" w:hanging="360"/>
      </w:pPr>
      <w:rPr>
        <w:rFonts w:cs="Times New Roman"/>
      </w:rPr>
    </w:lvl>
    <w:lvl w:ilvl="5" w:tplc="0415001B">
      <w:start w:val="1"/>
      <w:numFmt w:val="decimal"/>
      <w:lvlText w:val="%6."/>
      <w:lvlJc w:val="left"/>
      <w:pPr>
        <w:tabs>
          <w:tab w:val="num" w:pos="4320"/>
        </w:tabs>
        <w:ind w:left="4320" w:hanging="36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decimal"/>
      <w:lvlText w:val="%8."/>
      <w:lvlJc w:val="left"/>
      <w:pPr>
        <w:tabs>
          <w:tab w:val="num" w:pos="5760"/>
        </w:tabs>
        <w:ind w:left="5760" w:hanging="360"/>
      </w:pPr>
      <w:rPr>
        <w:rFonts w:cs="Times New Roman"/>
      </w:rPr>
    </w:lvl>
    <w:lvl w:ilvl="8" w:tplc="0415001B">
      <w:start w:val="1"/>
      <w:numFmt w:val="decimal"/>
      <w:lvlText w:val="%9."/>
      <w:lvlJc w:val="left"/>
      <w:pPr>
        <w:tabs>
          <w:tab w:val="num" w:pos="6480"/>
        </w:tabs>
        <w:ind w:left="6480" w:hanging="360"/>
      </w:pPr>
      <w:rPr>
        <w:rFonts w:cs="Times New Roman"/>
      </w:rPr>
    </w:lvl>
  </w:abstractNum>
  <w:abstractNum w:abstractNumId="11" w15:restartNumberingAfterBreak="0">
    <w:nsid w:val="3AFD2CAC"/>
    <w:multiLevelType w:val="multilevel"/>
    <w:tmpl w:val="7D94F932"/>
    <w:lvl w:ilvl="0">
      <w:start w:val="1"/>
      <w:numFmt w:val="decimal"/>
      <w:lvlText w:val="%1."/>
      <w:lvlJc w:val="left"/>
      <w:pPr>
        <w:ind w:left="360" w:hanging="360"/>
      </w:pPr>
      <w:rPr>
        <w:b/>
        <w:bCs w:val="0"/>
        <w:i w:val="0"/>
        <w:iCs w:val="0"/>
      </w:rPr>
    </w:lvl>
    <w:lvl w:ilvl="1">
      <w:start w:val="1"/>
      <w:numFmt w:val="decimal"/>
      <w:lvlText w:val="%1.%2."/>
      <w:lvlJc w:val="left"/>
      <w:pPr>
        <w:ind w:left="792" w:hanging="432"/>
      </w:pPr>
    </w:lvl>
    <w:lvl w:ilvl="2">
      <w:start w:val="1"/>
      <w:numFmt w:val="decimal"/>
      <w:lvlText w:val="%1.%2.%3."/>
      <w:lvlJc w:val="left"/>
      <w:pPr>
        <w:ind w:left="1224" w:hanging="504"/>
      </w:pPr>
      <w:rPr>
        <w:sz w:val="22"/>
        <w:szCs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3DB20CFA"/>
    <w:multiLevelType w:val="multilevel"/>
    <w:tmpl w:val="025CEF0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526C38EF"/>
    <w:multiLevelType w:val="hybridMultilevel"/>
    <w:tmpl w:val="C78A6D7A"/>
    <w:lvl w:ilvl="0" w:tplc="66B255C4">
      <w:start w:val="1"/>
      <w:numFmt w:val="decimal"/>
      <w:lvlText w:val="%1)"/>
      <w:lvlJc w:val="left"/>
      <w:pPr>
        <w:ind w:left="360" w:hanging="360"/>
      </w:pPr>
      <w:rPr>
        <w:rFonts w:asciiTheme="minorHAnsi" w:hAnsiTheme="minorHAnsi" w:cstheme="minorHAnsi" w:hint="default"/>
        <w:b w:val="0"/>
        <w:bCs w:val="0"/>
        <w:i w:val="0"/>
        <w:color w:val="auto"/>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4" w15:restartNumberingAfterBreak="0">
    <w:nsid w:val="5C28461E"/>
    <w:multiLevelType w:val="hybridMultilevel"/>
    <w:tmpl w:val="B41AF5D4"/>
    <w:lvl w:ilvl="0" w:tplc="0415000F">
      <w:start w:val="1"/>
      <w:numFmt w:val="decimal"/>
      <w:lvlText w:val="%1."/>
      <w:lvlJc w:val="left"/>
      <w:pPr>
        <w:ind w:left="1080" w:hanging="720"/>
      </w:pPr>
      <w:rPr>
        <w:rFonts w:hint="default"/>
        <w:b/>
        <w:bCs w:val="0"/>
        <w:i w:val="0"/>
        <w:iCs w:val="0"/>
      </w:rPr>
    </w:lvl>
    <w:lvl w:ilvl="1" w:tplc="ADF0667A">
      <w:start w:val="1"/>
      <w:numFmt w:val="decimal"/>
      <w:lvlText w:val="%2."/>
      <w:lvlJc w:val="left"/>
      <w:pPr>
        <w:ind w:left="1440" w:hanging="360"/>
      </w:pPr>
      <w:rPr>
        <w:b w:val="0"/>
        <w:bCs w:val="0"/>
      </w:rPr>
    </w:lvl>
    <w:lvl w:ilvl="2" w:tplc="04150011">
      <w:start w:val="1"/>
      <w:numFmt w:val="decimal"/>
      <w:lvlText w:val="%3)"/>
      <w:lvlJc w:val="lef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5FA62862"/>
    <w:multiLevelType w:val="hybridMultilevel"/>
    <w:tmpl w:val="D3805764"/>
    <w:lvl w:ilvl="0" w:tplc="15C6BB04">
      <w:start w:val="1"/>
      <w:numFmt w:val="decimal"/>
      <w:lvlText w:val="%1."/>
      <w:lvlJc w:val="left"/>
      <w:pPr>
        <w:ind w:left="360" w:hanging="360"/>
      </w:pPr>
      <w:rPr>
        <w:rFonts w:hint="default"/>
        <w:b/>
        <w:bCs/>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6" w15:restartNumberingAfterBreak="0">
    <w:nsid w:val="69FC23AD"/>
    <w:multiLevelType w:val="hybridMultilevel"/>
    <w:tmpl w:val="2A488D34"/>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79255082"/>
    <w:multiLevelType w:val="hybridMultilevel"/>
    <w:tmpl w:val="84E84F38"/>
    <w:lvl w:ilvl="0" w:tplc="04150001">
      <w:start w:val="1"/>
      <w:numFmt w:val="bullet"/>
      <w:lvlText w:val=""/>
      <w:lvlJc w:val="left"/>
      <w:pPr>
        <w:ind w:left="1485" w:hanging="360"/>
      </w:pPr>
      <w:rPr>
        <w:rFonts w:ascii="Symbol" w:hAnsi="Symbol" w:hint="default"/>
      </w:rPr>
    </w:lvl>
    <w:lvl w:ilvl="1" w:tplc="04150003" w:tentative="1">
      <w:start w:val="1"/>
      <w:numFmt w:val="bullet"/>
      <w:lvlText w:val="o"/>
      <w:lvlJc w:val="left"/>
      <w:pPr>
        <w:ind w:left="2205" w:hanging="360"/>
      </w:pPr>
      <w:rPr>
        <w:rFonts w:ascii="Courier New" w:hAnsi="Courier New" w:cs="Courier New" w:hint="default"/>
      </w:rPr>
    </w:lvl>
    <w:lvl w:ilvl="2" w:tplc="04150005" w:tentative="1">
      <w:start w:val="1"/>
      <w:numFmt w:val="bullet"/>
      <w:lvlText w:val=""/>
      <w:lvlJc w:val="left"/>
      <w:pPr>
        <w:ind w:left="2925" w:hanging="360"/>
      </w:pPr>
      <w:rPr>
        <w:rFonts w:ascii="Wingdings" w:hAnsi="Wingdings" w:hint="default"/>
      </w:rPr>
    </w:lvl>
    <w:lvl w:ilvl="3" w:tplc="04150001" w:tentative="1">
      <w:start w:val="1"/>
      <w:numFmt w:val="bullet"/>
      <w:lvlText w:val=""/>
      <w:lvlJc w:val="left"/>
      <w:pPr>
        <w:ind w:left="3645" w:hanging="360"/>
      </w:pPr>
      <w:rPr>
        <w:rFonts w:ascii="Symbol" w:hAnsi="Symbol" w:hint="default"/>
      </w:rPr>
    </w:lvl>
    <w:lvl w:ilvl="4" w:tplc="04150003" w:tentative="1">
      <w:start w:val="1"/>
      <w:numFmt w:val="bullet"/>
      <w:lvlText w:val="o"/>
      <w:lvlJc w:val="left"/>
      <w:pPr>
        <w:ind w:left="4365" w:hanging="360"/>
      </w:pPr>
      <w:rPr>
        <w:rFonts w:ascii="Courier New" w:hAnsi="Courier New" w:cs="Courier New" w:hint="default"/>
      </w:rPr>
    </w:lvl>
    <w:lvl w:ilvl="5" w:tplc="04150005" w:tentative="1">
      <w:start w:val="1"/>
      <w:numFmt w:val="bullet"/>
      <w:lvlText w:val=""/>
      <w:lvlJc w:val="left"/>
      <w:pPr>
        <w:ind w:left="5085" w:hanging="360"/>
      </w:pPr>
      <w:rPr>
        <w:rFonts w:ascii="Wingdings" w:hAnsi="Wingdings" w:hint="default"/>
      </w:rPr>
    </w:lvl>
    <w:lvl w:ilvl="6" w:tplc="04150001" w:tentative="1">
      <w:start w:val="1"/>
      <w:numFmt w:val="bullet"/>
      <w:lvlText w:val=""/>
      <w:lvlJc w:val="left"/>
      <w:pPr>
        <w:ind w:left="5805" w:hanging="360"/>
      </w:pPr>
      <w:rPr>
        <w:rFonts w:ascii="Symbol" w:hAnsi="Symbol" w:hint="default"/>
      </w:rPr>
    </w:lvl>
    <w:lvl w:ilvl="7" w:tplc="04150003" w:tentative="1">
      <w:start w:val="1"/>
      <w:numFmt w:val="bullet"/>
      <w:lvlText w:val="o"/>
      <w:lvlJc w:val="left"/>
      <w:pPr>
        <w:ind w:left="6525" w:hanging="360"/>
      </w:pPr>
      <w:rPr>
        <w:rFonts w:ascii="Courier New" w:hAnsi="Courier New" w:cs="Courier New" w:hint="default"/>
      </w:rPr>
    </w:lvl>
    <w:lvl w:ilvl="8" w:tplc="04150005" w:tentative="1">
      <w:start w:val="1"/>
      <w:numFmt w:val="bullet"/>
      <w:lvlText w:val=""/>
      <w:lvlJc w:val="left"/>
      <w:pPr>
        <w:ind w:left="7245" w:hanging="360"/>
      </w:pPr>
      <w:rPr>
        <w:rFonts w:ascii="Wingdings" w:hAnsi="Wingdings" w:hint="default"/>
      </w:rPr>
    </w:lvl>
  </w:abstractNum>
  <w:abstractNum w:abstractNumId="18" w15:restartNumberingAfterBreak="0">
    <w:nsid w:val="7F2A3AB4"/>
    <w:multiLevelType w:val="multilevel"/>
    <w:tmpl w:val="9BBABB4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221185163">
    <w:abstractNumId w:val="0"/>
  </w:num>
  <w:num w:numId="2" w16cid:durableId="186412635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17590416">
    <w:abstractNumId w:val="14"/>
  </w:num>
  <w:num w:numId="4" w16cid:durableId="1577595026">
    <w:abstractNumId w:val="11"/>
  </w:num>
  <w:num w:numId="5" w16cid:durableId="758449859">
    <w:abstractNumId w:val="12"/>
  </w:num>
  <w:num w:numId="6" w16cid:durableId="1814057718">
    <w:abstractNumId w:val="18"/>
  </w:num>
  <w:num w:numId="7" w16cid:durableId="371152369">
    <w:abstractNumId w:val="16"/>
  </w:num>
  <w:num w:numId="8" w16cid:durableId="1301152185">
    <w:abstractNumId w:val="10"/>
  </w:num>
  <w:num w:numId="9" w16cid:durableId="524561798">
    <w:abstractNumId w:val="8"/>
  </w:num>
  <w:num w:numId="10" w16cid:durableId="1336683863">
    <w:abstractNumId w:val="17"/>
  </w:num>
  <w:num w:numId="11" w16cid:durableId="933826777">
    <w:abstractNumId w:val="13"/>
  </w:num>
  <w:num w:numId="12" w16cid:durableId="137908819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088382392">
    <w:abstractNumId w:val="1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1722"/>
    <w:rsid w:val="000005A7"/>
    <w:rsid w:val="00003576"/>
    <w:rsid w:val="00017A1F"/>
    <w:rsid w:val="0004090E"/>
    <w:rsid w:val="000457E2"/>
    <w:rsid w:val="000458F2"/>
    <w:rsid w:val="000502F8"/>
    <w:rsid w:val="000567DB"/>
    <w:rsid w:val="00057246"/>
    <w:rsid w:val="00060ED6"/>
    <w:rsid w:val="00071600"/>
    <w:rsid w:val="00075D4D"/>
    <w:rsid w:val="0008040E"/>
    <w:rsid w:val="0008059E"/>
    <w:rsid w:val="000A2313"/>
    <w:rsid w:val="000A2C70"/>
    <w:rsid w:val="000A7AE4"/>
    <w:rsid w:val="000B6473"/>
    <w:rsid w:val="000B7114"/>
    <w:rsid w:val="000C652F"/>
    <w:rsid w:val="000D0591"/>
    <w:rsid w:val="000D0A91"/>
    <w:rsid w:val="000D2871"/>
    <w:rsid w:val="000E18D8"/>
    <w:rsid w:val="000E2683"/>
    <w:rsid w:val="000E4163"/>
    <w:rsid w:val="000E524B"/>
    <w:rsid w:val="000F3E4B"/>
    <w:rsid w:val="000F3FE5"/>
    <w:rsid w:val="001057E7"/>
    <w:rsid w:val="001077FA"/>
    <w:rsid w:val="001403F1"/>
    <w:rsid w:val="00146D7F"/>
    <w:rsid w:val="00147A12"/>
    <w:rsid w:val="00154FC8"/>
    <w:rsid w:val="0016456C"/>
    <w:rsid w:val="00167FAC"/>
    <w:rsid w:val="001837F7"/>
    <w:rsid w:val="001A025A"/>
    <w:rsid w:val="001C1BA8"/>
    <w:rsid w:val="001F1FE6"/>
    <w:rsid w:val="001F5275"/>
    <w:rsid w:val="00210686"/>
    <w:rsid w:val="00214F7E"/>
    <w:rsid w:val="00221760"/>
    <w:rsid w:val="002433A1"/>
    <w:rsid w:val="00244262"/>
    <w:rsid w:val="00250E70"/>
    <w:rsid w:val="00255674"/>
    <w:rsid w:val="002B3E42"/>
    <w:rsid w:val="002C54E7"/>
    <w:rsid w:val="002D4700"/>
    <w:rsid w:val="002E4383"/>
    <w:rsid w:val="002E5D89"/>
    <w:rsid w:val="002F452A"/>
    <w:rsid w:val="002F7CC9"/>
    <w:rsid w:val="00327EB3"/>
    <w:rsid w:val="003449C5"/>
    <w:rsid w:val="003455E7"/>
    <w:rsid w:val="00360101"/>
    <w:rsid w:val="00362AA6"/>
    <w:rsid w:val="00365B36"/>
    <w:rsid w:val="00367B47"/>
    <w:rsid w:val="00370C2E"/>
    <w:rsid w:val="0037797B"/>
    <w:rsid w:val="00384AFA"/>
    <w:rsid w:val="003A579E"/>
    <w:rsid w:val="003A63D0"/>
    <w:rsid w:val="003A6B2F"/>
    <w:rsid w:val="003B0421"/>
    <w:rsid w:val="003B2ADF"/>
    <w:rsid w:val="003B3BA4"/>
    <w:rsid w:val="003C2D5B"/>
    <w:rsid w:val="003C7EF1"/>
    <w:rsid w:val="00404E1C"/>
    <w:rsid w:val="00406939"/>
    <w:rsid w:val="00422603"/>
    <w:rsid w:val="00427DE7"/>
    <w:rsid w:val="004337F3"/>
    <w:rsid w:val="00435017"/>
    <w:rsid w:val="00445235"/>
    <w:rsid w:val="00454E5A"/>
    <w:rsid w:val="0047687D"/>
    <w:rsid w:val="00483CB8"/>
    <w:rsid w:val="00490555"/>
    <w:rsid w:val="00491E1B"/>
    <w:rsid w:val="0049540C"/>
    <w:rsid w:val="004E3EDE"/>
    <w:rsid w:val="004F1679"/>
    <w:rsid w:val="00505CE9"/>
    <w:rsid w:val="00512A80"/>
    <w:rsid w:val="00525C8A"/>
    <w:rsid w:val="00530667"/>
    <w:rsid w:val="0053768D"/>
    <w:rsid w:val="005409B5"/>
    <w:rsid w:val="005440FB"/>
    <w:rsid w:val="00552DE6"/>
    <w:rsid w:val="00562F76"/>
    <w:rsid w:val="00567975"/>
    <w:rsid w:val="0058640A"/>
    <w:rsid w:val="00592C5E"/>
    <w:rsid w:val="00595352"/>
    <w:rsid w:val="00597341"/>
    <w:rsid w:val="005A1CCE"/>
    <w:rsid w:val="005A2512"/>
    <w:rsid w:val="005E710B"/>
    <w:rsid w:val="005F005D"/>
    <w:rsid w:val="005F3404"/>
    <w:rsid w:val="00611BFC"/>
    <w:rsid w:val="00615B6F"/>
    <w:rsid w:val="00622704"/>
    <w:rsid w:val="00631E0B"/>
    <w:rsid w:val="0064555C"/>
    <w:rsid w:val="00663BEF"/>
    <w:rsid w:val="0067757A"/>
    <w:rsid w:val="00683108"/>
    <w:rsid w:val="0069485F"/>
    <w:rsid w:val="006B6359"/>
    <w:rsid w:val="006C1892"/>
    <w:rsid w:val="006D12EF"/>
    <w:rsid w:val="006E19D3"/>
    <w:rsid w:val="006F18AD"/>
    <w:rsid w:val="007444F0"/>
    <w:rsid w:val="0074748A"/>
    <w:rsid w:val="007531E5"/>
    <w:rsid w:val="00757A12"/>
    <w:rsid w:val="00760E98"/>
    <w:rsid w:val="0076164F"/>
    <w:rsid w:val="00763ADB"/>
    <w:rsid w:val="007645A7"/>
    <w:rsid w:val="00771722"/>
    <w:rsid w:val="00777D5E"/>
    <w:rsid w:val="00780EE8"/>
    <w:rsid w:val="00790A0A"/>
    <w:rsid w:val="007A2B2D"/>
    <w:rsid w:val="007B0DB4"/>
    <w:rsid w:val="007B7D53"/>
    <w:rsid w:val="007C15D5"/>
    <w:rsid w:val="007C4DDF"/>
    <w:rsid w:val="007C792A"/>
    <w:rsid w:val="007D3BE5"/>
    <w:rsid w:val="007D40F1"/>
    <w:rsid w:val="007F64D9"/>
    <w:rsid w:val="00812E67"/>
    <w:rsid w:val="008179DA"/>
    <w:rsid w:val="0083718C"/>
    <w:rsid w:val="00844975"/>
    <w:rsid w:val="008460FC"/>
    <w:rsid w:val="008538FF"/>
    <w:rsid w:val="00856A68"/>
    <w:rsid w:val="008778F2"/>
    <w:rsid w:val="008849AF"/>
    <w:rsid w:val="00886C13"/>
    <w:rsid w:val="008A07EC"/>
    <w:rsid w:val="008A38BF"/>
    <w:rsid w:val="008A4DF4"/>
    <w:rsid w:val="008B26F4"/>
    <w:rsid w:val="008B7BBC"/>
    <w:rsid w:val="008C4542"/>
    <w:rsid w:val="008D2233"/>
    <w:rsid w:val="008D780F"/>
    <w:rsid w:val="008E307F"/>
    <w:rsid w:val="008F7116"/>
    <w:rsid w:val="00900FF0"/>
    <w:rsid w:val="009020F9"/>
    <w:rsid w:val="0090471A"/>
    <w:rsid w:val="009150BF"/>
    <w:rsid w:val="00927D5F"/>
    <w:rsid w:val="00945220"/>
    <w:rsid w:val="00962A98"/>
    <w:rsid w:val="00971CC1"/>
    <w:rsid w:val="00971F52"/>
    <w:rsid w:val="00992DC8"/>
    <w:rsid w:val="00995123"/>
    <w:rsid w:val="00995F35"/>
    <w:rsid w:val="009A0C2A"/>
    <w:rsid w:val="009A4F34"/>
    <w:rsid w:val="009B3A44"/>
    <w:rsid w:val="009B6B6E"/>
    <w:rsid w:val="009C6526"/>
    <w:rsid w:val="009E0117"/>
    <w:rsid w:val="009F0523"/>
    <w:rsid w:val="009F4E96"/>
    <w:rsid w:val="00A031BC"/>
    <w:rsid w:val="00A0647A"/>
    <w:rsid w:val="00A07A0A"/>
    <w:rsid w:val="00A14BC9"/>
    <w:rsid w:val="00A25A24"/>
    <w:rsid w:val="00A307BE"/>
    <w:rsid w:val="00A34771"/>
    <w:rsid w:val="00A44829"/>
    <w:rsid w:val="00A46614"/>
    <w:rsid w:val="00A50DB8"/>
    <w:rsid w:val="00A54FAC"/>
    <w:rsid w:val="00A652B1"/>
    <w:rsid w:val="00A740FD"/>
    <w:rsid w:val="00A80BAB"/>
    <w:rsid w:val="00A825EF"/>
    <w:rsid w:val="00A8577A"/>
    <w:rsid w:val="00A87DCA"/>
    <w:rsid w:val="00AA11D7"/>
    <w:rsid w:val="00AA5C4E"/>
    <w:rsid w:val="00AB0B31"/>
    <w:rsid w:val="00AB2EA3"/>
    <w:rsid w:val="00AC252B"/>
    <w:rsid w:val="00AD339F"/>
    <w:rsid w:val="00AF2BD3"/>
    <w:rsid w:val="00AF49D9"/>
    <w:rsid w:val="00AF4D25"/>
    <w:rsid w:val="00AF743A"/>
    <w:rsid w:val="00B0264D"/>
    <w:rsid w:val="00B26CF1"/>
    <w:rsid w:val="00B442FB"/>
    <w:rsid w:val="00B4592F"/>
    <w:rsid w:val="00B54C5A"/>
    <w:rsid w:val="00B64CDD"/>
    <w:rsid w:val="00B664E7"/>
    <w:rsid w:val="00B84EA6"/>
    <w:rsid w:val="00BB0691"/>
    <w:rsid w:val="00BC0E9D"/>
    <w:rsid w:val="00BF1581"/>
    <w:rsid w:val="00BF1C2C"/>
    <w:rsid w:val="00BF317D"/>
    <w:rsid w:val="00C0789F"/>
    <w:rsid w:val="00C15970"/>
    <w:rsid w:val="00C2492D"/>
    <w:rsid w:val="00C32BDB"/>
    <w:rsid w:val="00C341C2"/>
    <w:rsid w:val="00C52161"/>
    <w:rsid w:val="00C52A87"/>
    <w:rsid w:val="00C60776"/>
    <w:rsid w:val="00C8488A"/>
    <w:rsid w:val="00C87A54"/>
    <w:rsid w:val="00C90DC9"/>
    <w:rsid w:val="00C9441E"/>
    <w:rsid w:val="00CC7D77"/>
    <w:rsid w:val="00CE4FC0"/>
    <w:rsid w:val="00CE5BB3"/>
    <w:rsid w:val="00CE6198"/>
    <w:rsid w:val="00D0011D"/>
    <w:rsid w:val="00D042A0"/>
    <w:rsid w:val="00D1232C"/>
    <w:rsid w:val="00D140BC"/>
    <w:rsid w:val="00D24488"/>
    <w:rsid w:val="00D27CF7"/>
    <w:rsid w:val="00D319E0"/>
    <w:rsid w:val="00D47AB0"/>
    <w:rsid w:val="00D47DA7"/>
    <w:rsid w:val="00D52198"/>
    <w:rsid w:val="00D5478A"/>
    <w:rsid w:val="00D62938"/>
    <w:rsid w:val="00D66AD5"/>
    <w:rsid w:val="00D9780D"/>
    <w:rsid w:val="00DA073D"/>
    <w:rsid w:val="00DA1FD0"/>
    <w:rsid w:val="00DB366F"/>
    <w:rsid w:val="00DB5316"/>
    <w:rsid w:val="00DC5329"/>
    <w:rsid w:val="00DE28A3"/>
    <w:rsid w:val="00DE4506"/>
    <w:rsid w:val="00DF02DC"/>
    <w:rsid w:val="00E07900"/>
    <w:rsid w:val="00E1285F"/>
    <w:rsid w:val="00E1576B"/>
    <w:rsid w:val="00E4131A"/>
    <w:rsid w:val="00E54564"/>
    <w:rsid w:val="00E54C4F"/>
    <w:rsid w:val="00E60391"/>
    <w:rsid w:val="00E62785"/>
    <w:rsid w:val="00E73C58"/>
    <w:rsid w:val="00E750D8"/>
    <w:rsid w:val="00E75FBF"/>
    <w:rsid w:val="00E81DF5"/>
    <w:rsid w:val="00E8668F"/>
    <w:rsid w:val="00E872ED"/>
    <w:rsid w:val="00E95772"/>
    <w:rsid w:val="00E974BB"/>
    <w:rsid w:val="00EA0165"/>
    <w:rsid w:val="00EA13FD"/>
    <w:rsid w:val="00EC4FB9"/>
    <w:rsid w:val="00ED5DCF"/>
    <w:rsid w:val="00EE71B8"/>
    <w:rsid w:val="00EF46AD"/>
    <w:rsid w:val="00F079D1"/>
    <w:rsid w:val="00F10006"/>
    <w:rsid w:val="00F14AB7"/>
    <w:rsid w:val="00F1645D"/>
    <w:rsid w:val="00F21C58"/>
    <w:rsid w:val="00F32A37"/>
    <w:rsid w:val="00F33472"/>
    <w:rsid w:val="00F34EEA"/>
    <w:rsid w:val="00F40CBD"/>
    <w:rsid w:val="00F46D56"/>
    <w:rsid w:val="00F55181"/>
    <w:rsid w:val="00F56E20"/>
    <w:rsid w:val="00F65857"/>
    <w:rsid w:val="00F747A7"/>
    <w:rsid w:val="00F80456"/>
    <w:rsid w:val="00F85077"/>
    <w:rsid w:val="00F90438"/>
    <w:rsid w:val="00F96F3B"/>
    <w:rsid w:val="00FC4BE9"/>
    <w:rsid w:val="00FE0702"/>
    <w:rsid w:val="00FE2D1E"/>
    <w:rsid w:val="00FF034E"/>
    <w:rsid w:val="00FF635F"/>
  </w:rsids>
  <m:mathPr>
    <m:mathFont m:val="Cambria Math"/>
    <m:brkBin m:val="before"/>
    <m:brkBinSub m:val="--"/>
    <m:smallFrac m:val="0"/>
    <m:dispDef/>
    <m:lMargin m:val="0"/>
    <m:rMargin m:val="0"/>
    <m:defJc m:val="centerGroup"/>
    <m:wrapIndent m:val="1440"/>
    <m:intLim m:val="subSup"/>
    <m:naryLim m:val="undOvr"/>
  </m:mathPr>
  <w:themeFontLang w:val="pl-PL"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48C4307"/>
  <w15:docId w15:val="{E71383C2-C67E-4F94-9919-3FF2945E06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pl-PL" w:eastAsia="pl-PL"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0" w:unhideWhenUsed="1"/>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locked="1" w:uiPriority="0"/>
    <w:lsdException w:name="Body Text Indent 3" w:semiHidden="1" w:unhideWhenUsed="1"/>
    <w:lsdException w:name="Block Text" w:semiHidden="1" w:unhideWhenUsed="1"/>
    <w:lsdException w:name="Hyperlink" w:locked="1" w:uiPriority="0"/>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7F64D9"/>
    <w:pPr>
      <w:suppressAutoHyphens/>
    </w:pPr>
    <w:rPr>
      <w:rFonts w:ascii="Times New Roman" w:eastAsia="Times New Roman" w:hAnsi="Times New Roman"/>
      <w:sz w:val="24"/>
      <w:szCs w:val="24"/>
      <w:lang w:eastAsia="ar-SA"/>
    </w:rPr>
  </w:style>
  <w:style w:type="paragraph" w:styleId="Nagwek1">
    <w:name w:val="heading 1"/>
    <w:basedOn w:val="Normalny"/>
    <w:next w:val="Normalny"/>
    <w:link w:val="Nagwek1Znak"/>
    <w:uiPriority w:val="99"/>
    <w:qFormat/>
    <w:rsid w:val="00771722"/>
    <w:pPr>
      <w:keepNext/>
      <w:numPr>
        <w:numId w:val="1"/>
      </w:numPr>
      <w:jc w:val="center"/>
      <w:outlineLvl w:val="0"/>
    </w:pPr>
    <w:rPr>
      <w:rFonts w:ascii="Arial" w:hAnsi="Arial"/>
      <w:b/>
      <w:sz w:val="28"/>
      <w:szCs w:val="20"/>
    </w:rPr>
  </w:style>
  <w:style w:type="paragraph" w:styleId="Nagwek2">
    <w:name w:val="heading 2"/>
    <w:basedOn w:val="Normalny"/>
    <w:next w:val="Normalny"/>
    <w:link w:val="Nagwek2Znak"/>
    <w:uiPriority w:val="99"/>
    <w:qFormat/>
    <w:rsid w:val="00771722"/>
    <w:pPr>
      <w:keepNext/>
      <w:numPr>
        <w:ilvl w:val="1"/>
        <w:numId w:val="1"/>
      </w:numPr>
      <w:outlineLvl w:val="1"/>
    </w:pPr>
    <w:rPr>
      <w:rFonts w:ascii="Arial" w:hAnsi="Arial"/>
      <w:b/>
      <w:szCs w:val="20"/>
    </w:rPr>
  </w:style>
  <w:style w:type="paragraph" w:styleId="Nagwek3">
    <w:name w:val="heading 3"/>
    <w:basedOn w:val="Normalny"/>
    <w:next w:val="Normalny"/>
    <w:link w:val="Nagwek3Znak"/>
    <w:unhideWhenUsed/>
    <w:qFormat/>
    <w:locked/>
    <w:rsid w:val="00406939"/>
    <w:pPr>
      <w:keepNext/>
      <w:keepLines/>
      <w:spacing w:before="40"/>
      <w:outlineLvl w:val="2"/>
    </w:pPr>
    <w:rPr>
      <w:rFonts w:asciiTheme="majorHAnsi" w:eastAsiaTheme="majorEastAsia" w:hAnsiTheme="majorHAnsi" w:cstheme="majorBidi"/>
      <w:color w:val="243F60" w:themeColor="accent1" w:themeShade="7F"/>
    </w:rPr>
  </w:style>
  <w:style w:type="paragraph" w:styleId="Nagwek6">
    <w:name w:val="heading 6"/>
    <w:basedOn w:val="Normalny"/>
    <w:next w:val="Normalny"/>
    <w:link w:val="Nagwek6Znak"/>
    <w:uiPriority w:val="99"/>
    <w:qFormat/>
    <w:rsid w:val="00771722"/>
    <w:pPr>
      <w:numPr>
        <w:ilvl w:val="5"/>
        <w:numId w:val="1"/>
      </w:numPr>
      <w:spacing w:before="240" w:after="60"/>
      <w:outlineLvl w:val="5"/>
    </w:pPr>
    <w:rPr>
      <w:b/>
      <w:bCs/>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locked/>
    <w:rsid w:val="00771722"/>
    <w:rPr>
      <w:rFonts w:ascii="Arial" w:eastAsia="Times New Roman" w:hAnsi="Arial"/>
      <w:b/>
      <w:sz w:val="28"/>
      <w:szCs w:val="20"/>
      <w:lang w:eastAsia="ar-SA"/>
    </w:rPr>
  </w:style>
  <w:style w:type="character" w:customStyle="1" w:styleId="Nagwek2Znak">
    <w:name w:val="Nagłówek 2 Znak"/>
    <w:basedOn w:val="Domylnaczcionkaakapitu"/>
    <w:link w:val="Nagwek2"/>
    <w:uiPriority w:val="99"/>
    <w:locked/>
    <w:rsid w:val="00771722"/>
    <w:rPr>
      <w:rFonts w:ascii="Arial" w:eastAsia="Times New Roman" w:hAnsi="Arial"/>
      <w:b/>
      <w:sz w:val="24"/>
      <w:szCs w:val="20"/>
      <w:lang w:eastAsia="ar-SA"/>
    </w:rPr>
  </w:style>
  <w:style w:type="character" w:customStyle="1" w:styleId="Nagwek6Znak">
    <w:name w:val="Nagłówek 6 Znak"/>
    <w:basedOn w:val="Domylnaczcionkaakapitu"/>
    <w:link w:val="Nagwek6"/>
    <w:uiPriority w:val="99"/>
    <w:locked/>
    <w:rsid w:val="00771722"/>
    <w:rPr>
      <w:rFonts w:ascii="Times New Roman" w:eastAsia="Times New Roman" w:hAnsi="Times New Roman"/>
      <w:b/>
      <w:bCs/>
      <w:lang w:eastAsia="ar-SA"/>
    </w:rPr>
  </w:style>
  <w:style w:type="character" w:styleId="Hipercze">
    <w:name w:val="Hyperlink"/>
    <w:basedOn w:val="Domylnaczcionkaakapitu"/>
    <w:uiPriority w:val="99"/>
    <w:rsid w:val="00771722"/>
    <w:rPr>
      <w:rFonts w:cs="Times New Roman"/>
      <w:color w:val="0000FF"/>
      <w:u w:val="single"/>
    </w:rPr>
  </w:style>
  <w:style w:type="paragraph" w:styleId="NormalnyWeb">
    <w:name w:val="Normal (Web)"/>
    <w:basedOn w:val="Normalny"/>
    <w:rsid w:val="00771722"/>
    <w:pPr>
      <w:spacing w:before="280" w:after="280"/>
      <w:jc w:val="both"/>
    </w:pPr>
    <w:rPr>
      <w:rFonts w:ascii="Arial" w:hAnsi="Arial" w:cs="Arial"/>
      <w:sz w:val="20"/>
      <w:szCs w:val="20"/>
    </w:rPr>
  </w:style>
  <w:style w:type="paragraph" w:styleId="Tekstpodstawowywcity">
    <w:name w:val="Body Text Indent"/>
    <w:basedOn w:val="Normalny"/>
    <w:link w:val="TekstpodstawowywcityZnak"/>
    <w:rsid w:val="00771722"/>
    <w:pPr>
      <w:spacing w:after="120"/>
      <w:ind w:left="283"/>
    </w:pPr>
  </w:style>
  <w:style w:type="character" w:customStyle="1" w:styleId="TekstpodstawowywcityZnak">
    <w:name w:val="Tekst podstawowy wcięty Znak"/>
    <w:basedOn w:val="Domylnaczcionkaakapitu"/>
    <w:link w:val="Tekstpodstawowywcity"/>
    <w:locked/>
    <w:rsid w:val="00771722"/>
    <w:rPr>
      <w:rFonts w:ascii="Times New Roman" w:hAnsi="Times New Roman" w:cs="Times New Roman"/>
      <w:sz w:val="24"/>
      <w:szCs w:val="24"/>
      <w:lang w:eastAsia="ar-SA" w:bidi="ar-SA"/>
    </w:rPr>
  </w:style>
  <w:style w:type="paragraph" w:styleId="Tekstpodstawowywcity2">
    <w:name w:val="Body Text Indent 2"/>
    <w:basedOn w:val="Normalny"/>
    <w:link w:val="Tekstpodstawowywcity2Znak"/>
    <w:rsid w:val="00771722"/>
    <w:pPr>
      <w:tabs>
        <w:tab w:val="left" w:pos="709"/>
      </w:tabs>
      <w:autoSpaceDE w:val="0"/>
      <w:spacing w:before="57"/>
      <w:ind w:left="709"/>
      <w:jc w:val="both"/>
    </w:pPr>
    <w:rPr>
      <w:i/>
    </w:rPr>
  </w:style>
  <w:style w:type="character" w:customStyle="1" w:styleId="Tekstpodstawowywcity2Znak">
    <w:name w:val="Tekst podstawowy wcięty 2 Znak"/>
    <w:basedOn w:val="Domylnaczcionkaakapitu"/>
    <w:link w:val="Tekstpodstawowywcity2"/>
    <w:locked/>
    <w:rsid w:val="00771722"/>
    <w:rPr>
      <w:rFonts w:ascii="Times New Roman" w:hAnsi="Times New Roman" w:cs="Times New Roman"/>
      <w:i/>
      <w:sz w:val="24"/>
      <w:szCs w:val="24"/>
      <w:lang w:eastAsia="ar-SA" w:bidi="ar-SA"/>
    </w:rPr>
  </w:style>
  <w:style w:type="character" w:styleId="Pogrubienie">
    <w:name w:val="Strong"/>
    <w:basedOn w:val="Domylnaczcionkaakapitu"/>
    <w:qFormat/>
    <w:rsid w:val="00771722"/>
    <w:rPr>
      <w:rFonts w:cs="Times New Roman"/>
      <w:b/>
      <w:bCs/>
    </w:rPr>
  </w:style>
  <w:style w:type="paragraph" w:styleId="Akapitzlist">
    <w:name w:val="List Paragraph"/>
    <w:aliases w:val="Preambuła,L1,Numerowanie,List Paragraph,Akapit z listą5,maz_wyliczenie,opis dzialania,K-P_odwolanie,A_wyliczenie,Akapit z listą 1,Akapit z listą BS,Kolorowa lista — akcent 11,BulletC,Wyliczanie,Obiekt,normalny tekst,Bullets,lp1"/>
    <w:basedOn w:val="Normalny"/>
    <w:link w:val="AkapitzlistZnak"/>
    <w:uiPriority w:val="34"/>
    <w:qFormat/>
    <w:rsid w:val="00771722"/>
    <w:pPr>
      <w:suppressAutoHyphens w:val="0"/>
      <w:ind w:left="720"/>
    </w:pPr>
    <w:rPr>
      <w:lang w:eastAsia="pl-PL"/>
    </w:rPr>
  </w:style>
  <w:style w:type="paragraph" w:styleId="Nagwek">
    <w:name w:val="header"/>
    <w:basedOn w:val="Normalny"/>
    <w:link w:val="NagwekZnak"/>
    <w:uiPriority w:val="99"/>
    <w:rsid w:val="00255674"/>
    <w:pPr>
      <w:tabs>
        <w:tab w:val="center" w:pos="4536"/>
        <w:tab w:val="right" w:pos="9072"/>
      </w:tabs>
    </w:pPr>
    <w:rPr>
      <w:sz w:val="20"/>
      <w:szCs w:val="20"/>
    </w:rPr>
  </w:style>
  <w:style w:type="character" w:customStyle="1" w:styleId="NagwekZnak">
    <w:name w:val="Nagłówek Znak"/>
    <w:basedOn w:val="Domylnaczcionkaakapitu"/>
    <w:link w:val="Nagwek"/>
    <w:uiPriority w:val="99"/>
    <w:locked/>
    <w:rsid w:val="00255674"/>
    <w:rPr>
      <w:rFonts w:ascii="Times New Roman" w:hAnsi="Times New Roman" w:cs="Times New Roman"/>
      <w:sz w:val="20"/>
      <w:szCs w:val="20"/>
      <w:lang w:eastAsia="ar-SA" w:bidi="ar-SA"/>
    </w:rPr>
  </w:style>
  <w:style w:type="character" w:customStyle="1" w:styleId="apple-converted-space">
    <w:name w:val="apple-converted-space"/>
    <w:basedOn w:val="Domylnaczcionkaakapitu"/>
    <w:uiPriority w:val="99"/>
    <w:rsid w:val="00A25A24"/>
    <w:rPr>
      <w:rFonts w:cs="Times New Roman"/>
    </w:rPr>
  </w:style>
  <w:style w:type="character" w:customStyle="1" w:styleId="WW8Num8z0">
    <w:name w:val="WW8Num8z0"/>
    <w:uiPriority w:val="99"/>
    <w:rsid w:val="00E974BB"/>
    <w:rPr>
      <w:rFonts w:ascii="Symbol" w:hAnsi="Symbol"/>
    </w:rPr>
  </w:style>
  <w:style w:type="paragraph" w:styleId="Tekstdymka">
    <w:name w:val="Balloon Text"/>
    <w:basedOn w:val="Normalny"/>
    <w:link w:val="TekstdymkaZnak"/>
    <w:uiPriority w:val="99"/>
    <w:semiHidden/>
    <w:rsid w:val="00E1576B"/>
    <w:rPr>
      <w:rFonts w:ascii="Tahoma" w:hAnsi="Tahoma" w:cs="Tahoma"/>
      <w:sz w:val="16"/>
      <w:szCs w:val="16"/>
    </w:rPr>
  </w:style>
  <w:style w:type="character" w:customStyle="1" w:styleId="TekstdymkaZnak">
    <w:name w:val="Tekst dymka Znak"/>
    <w:basedOn w:val="Domylnaczcionkaakapitu"/>
    <w:link w:val="Tekstdymka"/>
    <w:uiPriority w:val="99"/>
    <w:semiHidden/>
    <w:rsid w:val="002431CD"/>
    <w:rPr>
      <w:rFonts w:ascii="Times New Roman" w:eastAsia="Times New Roman" w:hAnsi="Times New Roman"/>
      <w:sz w:val="0"/>
      <w:szCs w:val="0"/>
      <w:lang w:eastAsia="ar-SA"/>
    </w:rPr>
  </w:style>
  <w:style w:type="character" w:styleId="Odwoaniedokomentarza">
    <w:name w:val="annotation reference"/>
    <w:basedOn w:val="Domylnaczcionkaakapitu"/>
    <w:uiPriority w:val="99"/>
    <w:semiHidden/>
    <w:unhideWhenUsed/>
    <w:rsid w:val="008A38BF"/>
    <w:rPr>
      <w:sz w:val="16"/>
      <w:szCs w:val="16"/>
    </w:rPr>
  </w:style>
  <w:style w:type="paragraph" w:styleId="Tekstkomentarza">
    <w:name w:val="annotation text"/>
    <w:basedOn w:val="Normalny"/>
    <w:link w:val="TekstkomentarzaZnak"/>
    <w:uiPriority w:val="99"/>
    <w:unhideWhenUsed/>
    <w:rsid w:val="008A38BF"/>
    <w:rPr>
      <w:sz w:val="20"/>
      <w:szCs w:val="20"/>
    </w:rPr>
  </w:style>
  <w:style w:type="character" w:customStyle="1" w:styleId="TekstkomentarzaZnak">
    <w:name w:val="Tekst komentarza Znak"/>
    <w:basedOn w:val="Domylnaczcionkaakapitu"/>
    <w:link w:val="Tekstkomentarza"/>
    <w:uiPriority w:val="99"/>
    <w:rsid w:val="008A38BF"/>
    <w:rPr>
      <w:rFonts w:ascii="Times New Roman" w:eastAsia="Times New Roman" w:hAnsi="Times New Roman"/>
      <w:sz w:val="20"/>
      <w:szCs w:val="20"/>
      <w:lang w:eastAsia="ar-SA"/>
    </w:rPr>
  </w:style>
  <w:style w:type="paragraph" w:styleId="Tematkomentarza">
    <w:name w:val="annotation subject"/>
    <w:basedOn w:val="Tekstkomentarza"/>
    <w:next w:val="Tekstkomentarza"/>
    <w:link w:val="TematkomentarzaZnak"/>
    <w:uiPriority w:val="99"/>
    <w:semiHidden/>
    <w:unhideWhenUsed/>
    <w:rsid w:val="008A38BF"/>
    <w:rPr>
      <w:b/>
      <w:bCs/>
    </w:rPr>
  </w:style>
  <w:style w:type="character" w:customStyle="1" w:styleId="TematkomentarzaZnak">
    <w:name w:val="Temat komentarza Znak"/>
    <w:basedOn w:val="TekstkomentarzaZnak"/>
    <w:link w:val="Tematkomentarza"/>
    <w:uiPriority w:val="99"/>
    <w:semiHidden/>
    <w:rsid w:val="008A38BF"/>
    <w:rPr>
      <w:rFonts w:ascii="Times New Roman" w:eastAsia="Times New Roman" w:hAnsi="Times New Roman"/>
      <w:b/>
      <w:bCs/>
      <w:sz w:val="20"/>
      <w:szCs w:val="20"/>
      <w:lang w:eastAsia="ar-SA"/>
    </w:rPr>
  </w:style>
  <w:style w:type="paragraph" w:styleId="Stopka">
    <w:name w:val="footer"/>
    <w:basedOn w:val="Normalny"/>
    <w:link w:val="StopkaZnak"/>
    <w:uiPriority w:val="99"/>
    <w:unhideWhenUsed/>
    <w:rsid w:val="001F5275"/>
    <w:pPr>
      <w:tabs>
        <w:tab w:val="center" w:pos="4536"/>
        <w:tab w:val="right" w:pos="9072"/>
      </w:tabs>
    </w:pPr>
  </w:style>
  <w:style w:type="character" w:customStyle="1" w:styleId="StopkaZnak">
    <w:name w:val="Stopka Znak"/>
    <w:basedOn w:val="Domylnaczcionkaakapitu"/>
    <w:link w:val="Stopka"/>
    <w:uiPriority w:val="99"/>
    <w:rsid w:val="001F5275"/>
    <w:rPr>
      <w:rFonts w:ascii="Times New Roman" w:eastAsia="Times New Roman" w:hAnsi="Times New Roman"/>
      <w:sz w:val="24"/>
      <w:szCs w:val="24"/>
      <w:lang w:eastAsia="ar-SA"/>
    </w:rPr>
  </w:style>
  <w:style w:type="paragraph" w:customStyle="1" w:styleId="Akapitzlist1">
    <w:name w:val="Akapit z listą1"/>
    <w:basedOn w:val="Normalny"/>
    <w:rsid w:val="00CC7D77"/>
    <w:pPr>
      <w:spacing w:after="200" w:line="276" w:lineRule="auto"/>
      <w:ind w:left="720"/>
    </w:pPr>
    <w:rPr>
      <w:rFonts w:ascii="Calibri" w:eastAsia="Arial Unicode MS" w:hAnsi="Calibri" w:cs="font293"/>
      <w:sz w:val="22"/>
      <w:szCs w:val="22"/>
    </w:rPr>
  </w:style>
  <w:style w:type="character" w:customStyle="1" w:styleId="Nagwek3Znak">
    <w:name w:val="Nagłówek 3 Znak"/>
    <w:basedOn w:val="Domylnaczcionkaakapitu"/>
    <w:link w:val="Nagwek3"/>
    <w:rsid w:val="00406939"/>
    <w:rPr>
      <w:rFonts w:asciiTheme="majorHAnsi" w:eastAsiaTheme="majorEastAsia" w:hAnsiTheme="majorHAnsi" w:cstheme="majorBidi"/>
      <w:color w:val="243F60" w:themeColor="accent1" w:themeShade="7F"/>
      <w:sz w:val="24"/>
      <w:szCs w:val="24"/>
      <w:lang w:eastAsia="ar-SA"/>
    </w:rPr>
  </w:style>
  <w:style w:type="paragraph" w:customStyle="1" w:styleId="Tekstpodstawowywcity21">
    <w:name w:val="Tekst podstawowy wcięty 21"/>
    <w:basedOn w:val="Normalny"/>
    <w:rsid w:val="007F64D9"/>
    <w:pPr>
      <w:spacing w:after="120" w:line="480" w:lineRule="auto"/>
      <w:ind w:left="283"/>
    </w:pPr>
    <w:rPr>
      <w:rFonts w:ascii="Calibri" w:eastAsia="Arial Unicode MS" w:hAnsi="Calibri" w:cs="font293"/>
      <w:sz w:val="22"/>
      <w:szCs w:val="22"/>
    </w:rPr>
  </w:style>
  <w:style w:type="paragraph" w:styleId="Tekstpodstawowy">
    <w:name w:val="Body Text"/>
    <w:basedOn w:val="Normalny"/>
    <w:link w:val="TekstpodstawowyZnak"/>
    <w:rsid w:val="00490555"/>
    <w:pPr>
      <w:spacing w:after="120"/>
    </w:pPr>
  </w:style>
  <w:style w:type="character" w:customStyle="1" w:styleId="TekstpodstawowyZnak">
    <w:name w:val="Tekst podstawowy Znak"/>
    <w:basedOn w:val="Domylnaczcionkaakapitu"/>
    <w:link w:val="Tekstpodstawowy"/>
    <w:rsid w:val="00490555"/>
    <w:rPr>
      <w:rFonts w:ascii="Times New Roman" w:eastAsia="Times New Roman" w:hAnsi="Times New Roman"/>
      <w:sz w:val="24"/>
      <w:szCs w:val="24"/>
      <w:lang w:eastAsia="ar-SA"/>
    </w:rPr>
  </w:style>
  <w:style w:type="paragraph" w:customStyle="1" w:styleId="body1">
    <w:name w:val="body 1"/>
    <w:basedOn w:val="Normalny"/>
    <w:rsid w:val="00490555"/>
    <w:pPr>
      <w:widowControl w:val="0"/>
      <w:spacing w:before="20" w:after="60"/>
      <w:jc w:val="both"/>
    </w:pPr>
    <w:rPr>
      <w:sz w:val="22"/>
      <w:szCs w:val="20"/>
    </w:rPr>
  </w:style>
  <w:style w:type="paragraph" w:customStyle="1" w:styleId="body2">
    <w:name w:val="body 2"/>
    <w:basedOn w:val="body1"/>
    <w:rsid w:val="00490555"/>
    <w:pPr>
      <w:ind w:left="567"/>
    </w:pPr>
  </w:style>
  <w:style w:type="table" w:styleId="Tabela-Siatka">
    <w:name w:val="Table Grid"/>
    <w:basedOn w:val="Standardowy"/>
    <w:uiPriority w:val="59"/>
    <w:locked/>
    <w:rsid w:val="00A740FD"/>
    <w:rPr>
      <w:rFonts w:asciiTheme="minorHAnsi" w:eastAsiaTheme="minorHAnsi" w:hAnsiTheme="minorHAnsi" w:cstheme="minorBid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kapitzlistZnak">
    <w:name w:val="Akapit z listą Znak"/>
    <w:aliases w:val="Preambuła Znak,L1 Znak,Numerowanie Znak,List Paragraph Znak,Akapit z listą5 Znak,maz_wyliczenie Znak,opis dzialania Znak,K-P_odwolanie Znak,A_wyliczenie Znak,Akapit z listą 1 Znak,Akapit z listą BS Znak,BulletC Znak,Wyliczanie Znak"/>
    <w:basedOn w:val="Domylnaczcionkaakapitu"/>
    <w:link w:val="Akapitzlist"/>
    <w:uiPriority w:val="34"/>
    <w:qFormat/>
    <w:locked/>
    <w:rsid w:val="008C4542"/>
    <w:rPr>
      <w:rFonts w:ascii="Times New Roman" w:eastAsia="Times New Roman" w:hAnsi="Times New Roman"/>
      <w:sz w:val="24"/>
      <w:szCs w:val="24"/>
    </w:rPr>
  </w:style>
  <w:style w:type="paragraph" w:customStyle="1" w:styleId="Nagwektabeli">
    <w:name w:val="Nagłówek tabeli"/>
    <w:basedOn w:val="Normalny"/>
    <w:rsid w:val="008C4542"/>
    <w:pPr>
      <w:suppressLineNumbers/>
      <w:jc w:val="center"/>
    </w:pPr>
    <w:rPr>
      <w:b/>
      <w:bCs/>
    </w:rPr>
  </w:style>
  <w:style w:type="character" w:styleId="Nierozpoznanawzmianka">
    <w:name w:val="Unresolved Mention"/>
    <w:basedOn w:val="Domylnaczcionkaakapitu"/>
    <w:uiPriority w:val="99"/>
    <w:semiHidden/>
    <w:unhideWhenUsed/>
    <w:rsid w:val="00FC4BE9"/>
    <w:rPr>
      <w:color w:val="605E5C"/>
      <w:shd w:val="clear" w:color="auto" w:fill="E1DFDD"/>
    </w:rPr>
  </w:style>
  <w:style w:type="paragraph" w:styleId="Poprawka">
    <w:name w:val="Revision"/>
    <w:hidden/>
    <w:uiPriority w:val="99"/>
    <w:semiHidden/>
    <w:rsid w:val="00B54C5A"/>
    <w:rPr>
      <w:rFonts w:ascii="Times New Roman" w:eastAsia="Times New Roman" w:hAnsi="Times New Roman"/>
      <w:sz w:val="24"/>
      <w:szCs w:val="24"/>
      <w:lang w:eastAsia="ar-SA"/>
    </w:rPr>
  </w:style>
  <w:style w:type="paragraph" w:customStyle="1" w:styleId="pf0">
    <w:name w:val="pf0"/>
    <w:basedOn w:val="Normalny"/>
    <w:rsid w:val="00E07900"/>
    <w:pPr>
      <w:suppressAutoHyphens w:val="0"/>
      <w:spacing w:before="100" w:beforeAutospacing="1" w:after="100" w:afterAutospacing="1"/>
    </w:pPr>
    <w:rPr>
      <w:lang w:eastAsia="ja-JP"/>
    </w:rPr>
  </w:style>
  <w:style w:type="character" w:customStyle="1" w:styleId="cf01">
    <w:name w:val="cf01"/>
    <w:basedOn w:val="Domylnaczcionkaakapitu"/>
    <w:rsid w:val="00E07900"/>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4218460">
      <w:bodyDiv w:val="1"/>
      <w:marLeft w:val="0"/>
      <w:marRight w:val="0"/>
      <w:marTop w:val="0"/>
      <w:marBottom w:val="0"/>
      <w:divBdr>
        <w:top w:val="none" w:sz="0" w:space="0" w:color="auto"/>
        <w:left w:val="none" w:sz="0" w:space="0" w:color="auto"/>
        <w:bottom w:val="none" w:sz="0" w:space="0" w:color="auto"/>
        <w:right w:val="none" w:sz="0" w:space="0" w:color="auto"/>
      </w:divBdr>
    </w:div>
    <w:div w:id="1642925701">
      <w:bodyDiv w:val="1"/>
      <w:marLeft w:val="0"/>
      <w:marRight w:val="0"/>
      <w:marTop w:val="0"/>
      <w:marBottom w:val="0"/>
      <w:divBdr>
        <w:top w:val="none" w:sz="0" w:space="0" w:color="auto"/>
        <w:left w:val="none" w:sz="0" w:space="0" w:color="auto"/>
        <w:bottom w:val="none" w:sz="0" w:space="0" w:color="auto"/>
        <w:right w:val="none" w:sz="0" w:space="0" w:color="auto"/>
      </w:divBdr>
    </w:div>
    <w:div w:id="1747918332">
      <w:bodyDiv w:val="1"/>
      <w:marLeft w:val="0"/>
      <w:marRight w:val="0"/>
      <w:marTop w:val="0"/>
      <w:marBottom w:val="0"/>
      <w:divBdr>
        <w:top w:val="none" w:sz="0" w:space="0" w:color="auto"/>
        <w:left w:val="none" w:sz="0" w:space="0" w:color="auto"/>
        <w:bottom w:val="none" w:sz="0" w:space="0" w:color="auto"/>
        <w:right w:val="none" w:sz="0" w:space="0" w:color="auto"/>
      </w:divBdr>
    </w:div>
    <w:div w:id="18090838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od@paih.gov.pl"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24C7D540DE6D114E8706CAD1E7225016" ma:contentTypeVersion="12" ma:contentTypeDescription="Utwórz nowy dokument." ma:contentTypeScope="" ma:versionID="4a840f9ac868bd804e96de7667558a51">
  <xsd:schema xmlns:xsd="http://www.w3.org/2001/XMLSchema" xmlns:xs="http://www.w3.org/2001/XMLSchema" xmlns:p="http://schemas.microsoft.com/office/2006/metadata/properties" xmlns:ns2="3d7fc3af-f15d-4406-96db-4ea3b0d710f3" xmlns:ns3="c10444ed-c2b0-42d1-96a7-b32b60c0985b" targetNamespace="http://schemas.microsoft.com/office/2006/metadata/properties" ma:root="true" ma:fieldsID="5d356110f930fc211ffc51218c5140a6" ns2:_="" ns3:_="">
    <xsd:import namespace="3d7fc3af-f15d-4406-96db-4ea3b0d710f3"/>
    <xsd:import namespace="c10444ed-c2b0-42d1-96a7-b32b60c0985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d7fc3af-f15d-4406-96db-4ea3b0d710f3" elementFormDefault="qualified">
    <xsd:import namespace="http://schemas.microsoft.com/office/2006/documentManagement/types"/>
    <xsd:import namespace="http://schemas.microsoft.com/office/infopath/2007/PartnerControls"/>
    <xsd:element name="SharedWithUsers" ma:index="8"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Udostępnione dla — szczegóły"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10444ed-c2b0-42d1-96a7-b32b60c0985b"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13227E0-2556-47AD-95EB-2FF5D55FF1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d7fc3af-f15d-4406-96db-4ea3b0d710f3"/>
    <ds:schemaRef ds:uri="c10444ed-c2b0-42d1-96a7-b32b60c0985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7BFD9FB-9AF3-4C06-B45B-E46B612E408E}">
  <ds:schemaRefs>
    <ds:schemaRef ds:uri="http://schemas.microsoft.com/sharepoint/v3/contenttype/forms"/>
  </ds:schemaRefs>
</ds:datastoreItem>
</file>

<file path=customXml/itemProps3.xml><?xml version="1.0" encoding="utf-8"?>
<ds:datastoreItem xmlns:ds="http://schemas.openxmlformats.org/officeDocument/2006/customXml" ds:itemID="{51DA7410-CEED-4E08-B11F-E936000A1E1D}">
  <ds:schemaRefs>
    <ds:schemaRef ds:uri="http://schemas.openxmlformats.org/officeDocument/2006/bibliography"/>
  </ds:schemaRefs>
</ds:datastoreItem>
</file>

<file path=customXml/itemProps4.xml><?xml version="1.0" encoding="utf-8"?>
<ds:datastoreItem xmlns:ds="http://schemas.openxmlformats.org/officeDocument/2006/customXml" ds:itemID="{E2109AA9-4792-40A6-A26F-4A59CA17385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1344</Words>
  <Characters>8069</Characters>
  <Application>Microsoft Office Word</Application>
  <DocSecurity>0</DocSecurity>
  <Lines>67</Lines>
  <Paragraphs>18</Paragraphs>
  <ScaleCrop>false</ScaleCrop>
  <HeadingPairs>
    <vt:vector size="2" baseType="variant">
      <vt:variant>
        <vt:lpstr>Tytuł</vt:lpstr>
      </vt:variant>
      <vt:variant>
        <vt:i4>1</vt:i4>
      </vt:variant>
    </vt:vector>
  </HeadingPairs>
  <TitlesOfParts>
    <vt:vector size="1" baseType="lpstr">
      <vt:lpstr>Warszawa, dnia5</vt:lpstr>
    </vt:vector>
  </TitlesOfParts>
  <Company/>
  <LinksUpToDate>false</LinksUpToDate>
  <CharactersWithSpaces>9395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Warszawa, dnia5</dc:title>
  <dc:subject/>
  <dc:creator>Agnieszka Garbacz</dc:creator>
  <cp:keywords/>
  <dc:description/>
  <cp:lastModifiedBy>Gabriela Bajor</cp:lastModifiedBy>
  <cp:revision>3</cp:revision>
  <cp:lastPrinted>2021-04-26T13:41:00Z</cp:lastPrinted>
  <dcterms:created xsi:type="dcterms:W3CDTF">2022-05-20T10:04:00Z</dcterms:created>
  <dcterms:modified xsi:type="dcterms:W3CDTF">2022-05-20T10:29:00Z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0x01010024C7D540DE6D114E8706CAD1E7225016</vt:lpwstr>
  </property>
</Properties>
</file>