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4B267D" w14:textId="77777777" w:rsidR="0016209C" w:rsidRPr="00CD760C" w:rsidRDefault="0016209C" w:rsidP="0016209C">
      <w:pPr>
        <w:rPr>
          <w:rFonts w:ascii="Times New Roman" w:hAnsi="Times New Roman"/>
          <w:lang w:val="pl-PL"/>
        </w:rPr>
      </w:pPr>
      <w:r w:rsidRPr="00CD760C">
        <w:rPr>
          <w:rFonts w:ascii="Times New Roman" w:hAnsi="Times New Roman"/>
          <w:lang w:val="pl-PL"/>
        </w:rPr>
        <w:t xml:space="preserve"> </w:t>
      </w:r>
    </w:p>
    <w:p w14:paraId="52103757" w14:textId="77777777" w:rsidR="0016209C" w:rsidRPr="00CD760C" w:rsidRDefault="0016209C" w:rsidP="0016209C">
      <w:pPr>
        <w:tabs>
          <w:tab w:val="left" w:pos="1418"/>
        </w:tabs>
        <w:rPr>
          <w:lang w:val="pl-PL"/>
        </w:rPr>
      </w:pPr>
    </w:p>
    <w:p w14:paraId="5327EBB5" w14:textId="06D18124" w:rsidR="00796780" w:rsidRPr="00CD760C" w:rsidRDefault="00796780" w:rsidP="00796780">
      <w:pPr>
        <w:jc w:val="right"/>
        <w:rPr>
          <w:rFonts w:asciiTheme="majorHAnsi" w:hAnsiTheme="majorHAnsi" w:cstheme="minorHAnsi"/>
          <w:lang w:val="pl-PL"/>
        </w:rPr>
      </w:pPr>
      <w:r w:rsidRPr="00CD760C">
        <w:rPr>
          <w:rFonts w:asciiTheme="majorHAnsi" w:hAnsiTheme="majorHAnsi" w:cstheme="minorHAnsi"/>
          <w:lang w:val="pl-PL"/>
        </w:rPr>
        <w:t xml:space="preserve">Warszawa, dnia </w:t>
      </w:r>
      <w:r w:rsidR="00F30A8E">
        <w:rPr>
          <w:rFonts w:asciiTheme="majorHAnsi" w:hAnsiTheme="majorHAnsi" w:cstheme="minorHAnsi"/>
          <w:lang w:val="pl-PL"/>
        </w:rPr>
        <w:t>13</w:t>
      </w:r>
      <w:r w:rsidR="00CD760C">
        <w:rPr>
          <w:rFonts w:asciiTheme="majorHAnsi" w:hAnsiTheme="majorHAnsi" w:cstheme="minorHAnsi"/>
          <w:lang w:val="pl-PL"/>
        </w:rPr>
        <w:t xml:space="preserve"> listopada</w:t>
      </w:r>
      <w:r w:rsidRPr="00CD760C">
        <w:rPr>
          <w:rFonts w:asciiTheme="majorHAnsi" w:hAnsiTheme="majorHAnsi" w:cstheme="minorHAnsi"/>
          <w:lang w:val="pl-PL"/>
        </w:rPr>
        <w:t xml:space="preserve"> 2018 r.</w:t>
      </w:r>
    </w:p>
    <w:p w14:paraId="3D8A5632" w14:textId="77777777" w:rsidR="00796780" w:rsidRPr="00CD760C" w:rsidRDefault="00796780" w:rsidP="00796780">
      <w:pPr>
        <w:rPr>
          <w:rFonts w:asciiTheme="majorHAnsi" w:hAnsiTheme="majorHAnsi" w:cstheme="minorHAnsi"/>
          <w:lang w:val="pl-PL"/>
        </w:rPr>
      </w:pPr>
    </w:p>
    <w:p w14:paraId="7F199507" w14:textId="77777777" w:rsidR="00796780" w:rsidRPr="00CD760C" w:rsidRDefault="00796780" w:rsidP="00796780">
      <w:pPr>
        <w:rPr>
          <w:rFonts w:asciiTheme="majorHAnsi" w:hAnsiTheme="majorHAnsi" w:cstheme="minorHAnsi"/>
          <w:lang w:val="pl-PL"/>
        </w:rPr>
      </w:pPr>
    </w:p>
    <w:p w14:paraId="137717B8" w14:textId="576964B2" w:rsidR="00796780" w:rsidRDefault="00796780" w:rsidP="00796780">
      <w:pPr>
        <w:jc w:val="center"/>
        <w:rPr>
          <w:rFonts w:asciiTheme="majorHAnsi" w:hAnsiTheme="majorHAnsi" w:cstheme="minorHAnsi"/>
          <w:sz w:val="32"/>
          <w:szCs w:val="32"/>
          <w:lang w:val="pl-PL"/>
        </w:rPr>
      </w:pPr>
      <w:r w:rsidRPr="00CD760C">
        <w:rPr>
          <w:rFonts w:asciiTheme="majorHAnsi" w:hAnsiTheme="majorHAnsi" w:cstheme="minorHAnsi"/>
          <w:sz w:val="32"/>
          <w:szCs w:val="32"/>
          <w:lang w:val="pl-PL"/>
        </w:rPr>
        <w:t xml:space="preserve">Zapytanie ofertowe </w:t>
      </w:r>
      <w:r w:rsidR="00FE4081">
        <w:rPr>
          <w:rFonts w:asciiTheme="majorHAnsi" w:hAnsiTheme="majorHAnsi" w:cstheme="minorHAnsi"/>
          <w:sz w:val="32"/>
          <w:szCs w:val="32"/>
          <w:lang w:val="pl-PL"/>
        </w:rPr>
        <w:t xml:space="preserve">dot. </w:t>
      </w:r>
      <w:r w:rsidR="00504713">
        <w:rPr>
          <w:rFonts w:asciiTheme="majorHAnsi" w:hAnsiTheme="majorHAnsi" w:cstheme="minorHAnsi"/>
          <w:sz w:val="32"/>
          <w:szCs w:val="32"/>
          <w:lang w:val="pl-PL"/>
        </w:rPr>
        <w:t xml:space="preserve">zakupu </w:t>
      </w:r>
      <w:r w:rsidR="00FE4081">
        <w:rPr>
          <w:rFonts w:asciiTheme="majorHAnsi" w:hAnsiTheme="majorHAnsi" w:cstheme="minorHAnsi"/>
          <w:sz w:val="32"/>
          <w:szCs w:val="32"/>
          <w:lang w:val="pl-PL"/>
        </w:rPr>
        <w:t>ko</w:t>
      </w:r>
      <w:r w:rsidR="00504713">
        <w:rPr>
          <w:rFonts w:asciiTheme="majorHAnsi" w:hAnsiTheme="majorHAnsi" w:cstheme="minorHAnsi"/>
          <w:sz w:val="32"/>
          <w:szCs w:val="32"/>
          <w:lang w:val="pl-PL"/>
        </w:rPr>
        <w:t>lekcji</w:t>
      </w:r>
      <w:r w:rsidR="00FE4081">
        <w:rPr>
          <w:rFonts w:asciiTheme="majorHAnsi" w:hAnsiTheme="majorHAnsi" w:cstheme="minorHAnsi"/>
          <w:sz w:val="32"/>
          <w:szCs w:val="32"/>
          <w:lang w:val="pl-PL"/>
        </w:rPr>
        <w:t xml:space="preserve"> zdjęć</w:t>
      </w:r>
    </w:p>
    <w:p w14:paraId="5AD5B027" w14:textId="77777777" w:rsidR="00CD760C" w:rsidRPr="00CD760C" w:rsidRDefault="00CD760C" w:rsidP="00796780">
      <w:pPr>
        <w:jc w:val="center"/>
        <w:rPr>
          <w:rFonts w:asciiTheme="majorHAnsi" w:hAnsiTheme="majorHAnsi" w:cstheme="minorHAnsi"/>
          <w:sz w:val="32"/>
          <w:szCs w:val="32"/>
          <w:lang w:val="pl-PL"/>
        </w:rPr>
      </w:pPr>
    </w:p>
    <w:p w14:paraId="52D3BEDB" w14:textId="77777777" w:rsidR="00796780" w:rsidRPr="00CD760C" w:rsidRDefault="00796780" w:rsidP="00796780">
      <w:pPr>
        <w:rPr>
          <w:rFonts w:asciiTheme="majorHAnsi" w:hAnsiTheme="majorHAnsi" w:cstheme="minorHAnsi"/>
          <w:lang w:val="pl-PL"/>
        </w:rPr>
      </w:pPr>
      <w:r w:rsidRPr="00CD760C">
        <w:rPr>
          <w:rFonts w:asciiTheme="majorHAnsi" w:hAnsiTheme="majorHAnsi" w:cstheme="minorHAnsi"/>
          <w:lang w:val="pl-PL"/>
        </w:rPr>
        <w:t>Szanowni Państwo,</w:t>
      </w:r>
    </w:p>
    <w:p w14:paraId="204DA69C" w14:textId="77777777" w:rsidR="00CD760C" w:rsidRDefault="00796780" w:rsidP="00796780">
      <w:pPr>
        <w:jc w:val="both"/>
        <w:rPr>
          <w:rFonts w:asciiTheme="majorHAnsi" w:hAnsiTheme="majorHAnsi" w:cstheme="minorHAnsi"/>
          <w:lang w:val="pl-PL"/>
        </w:rPr>
      </w:pPr>
      <w:r w:rsidRPr="00CD760C">
        <w:rPr>
          <w:rFonts w:asciiTheme="majorHAnsi" w:hAnsiTheme="majorHAnsi" w:cstheme="minorHAnsi"/>
          <w:lang w:val="pl-PL"/>
        </w:rPr>
        <w:t>Polska Agencja Inwestycji i Handlu SA z siedzibą w Warszawie (adres: ul. Bagatela 12, 00-585 Warszawa)- Zamawiający</w:t>
      </w:r>
      <w:r w:rsidR="006B1B68">
        <w:rPr>
          <w:rFonts w:asciiTheme="majorHAnsi" w:hAnsiTheme="majorHAnsi" w:cstheme="minorHAnsi"/>
          <w:lang w:val="pl-PL"/>
        </w:rPr>
        <w:t>,</w:t>
      </w:r>
      <w:r w:rsidRPr="00CD760C">
        <w:rPr>
          <w:rFonts w:asciiTheme="majorHAnsi" w:hAnsiTheme="majorHAnsi" w:cstheme="minorHAnsi"/>
          <w:lang w:val="pl-PL"/>
        </w:rPr>
        <w:t xml:space="preserve"> zaprasza Państwa do złożenia oferty</w:t>
      </w:r>
      <w:r w:rsidR="00CD760C">
        <w:rPr>
          <w:rFonts w:asciiTheme="majorHAnsi" w:hAnsiTheme="majorHAnsi" w:cstheme="minorHAnsi"/>
          <w:lang w:val="pl-PL"/>
        </w:rPr>
        <w:t>.</w:t>
      </w:r>
    </w:p>
    <w:p w14:paraId="5DFD7A59" w14:textId="77777777" w:rsidR="00CD760C" w:rsidRDefault="00CD760C" w:rsidP="00796780">
      <w:pPr>
        <w:jc w:val="both"/>
        <w:rPr>
          <w:rFonts w:asciiTheme="majorHAnsi" w:hAnsiTheme="majorHAnsi" w:cstheme="minorHAnsi"/>
          <w:b/>
          <w:lang w:val="pl-PL"/>
        </w:rPr>
      </w:pPr>
    </w:p>
    <w:p w14:paraId="604B93B4" w14:textId="77777777" w:rsidR="00796780" w:rsidRDefault="00796780" w:rsidP="00796780">
      <w:pPr>
        <w:jc w:val="both"/>
        <w:rPr>
          <w:rFonts w:asciiTheme="majorHAnsi" w:hAnsiTheme="majorHAnsi" w:cstheme="minorHAnsi"/>
          <w:lang w:val="pl-PL"/>
        </w:rPr>
      </w:pPr>
      <w:r w:rsidRPr="00CD760C">
        <w:rPr>
          <w:rFonts w:asciiTheme="majorHAnsi" w:hAnsiTheme="majorHAnsi" w:cstheme="minorHAnsi"/>
          <w:b/>
          <w:lang w:val="pl-PL"/>
        </w:rPr>
        <w:t>I.  Informacje dotyczące przedmiotu zamówienia:</w:t>
      </w:r>
      <w:r w:rsidRPr="00CD760C">
        <w:rPr>
          <w:rFonts w:asciiTheme="majorHAnsi" w:hAnsiTheme="majorHAnsi" w:cstheme="minorHAnsi"/>
          <w:lang w:val="pl-PL"/>
        </w:rPr>
        <w:t xml:space="preserve"> </w:t>
      </w:r>
    </w:p>
    <w:p w14:paraId="4E6E4565" w14:textId="77777777" w:rsidR="002452DE" w:rsidRPr="00CD760C" w:rsidRDefault="002452DE" w:rsidP="00796780">
      <w:pPr>
        <w:jc w:val="both"/>
        <w:rPr>
          <w:rFonts w:asciiTheme="majorHAnsi" w:hAnsiTheme="majorHAnsi" w:cstheme="minorHAnsi"/>
          <w:strike/>
          <w:lang w:val="pl-PL"/>
        </w:rPr>
      </w:pPr>
    </w:p>
    <w:p w14:paraId="776907D5" w14:textId="2E540524" w:rsidR="00CD760C" w:rsidRPr="00A712D3" w:rsidRDefault="00796780" w:rsidP="00796780">
      <w:pPr>
        <w:jc w:val="both"/>
        <w:rPr>
          <w:rFonts w:asciiTheme="majorHAnsi" w:hAnsiTheme="majorHAnsi" w:cstheme="minorHAnsi"/>
          <w:lang w:val="pl-PL"/>
        </w:rPr>
      </w:pPr>
      <w:bookmarkStart w:id="0" w:name="_Hlk529860501"/>
      <w:r w:rsidRPr="00CD760C">
        <w:rPr>
          <w:rFonts w:asciiTheme="majorHAnsi" w:hAnsiTheme="majorHAnsi" w:cstheme="minorHAnsi"/>
          <w:lang w:val="pl-PL"/>
        </w:rPr>
        <w:t xml:space="preserve">Przedmiotem zamówienia </w:t>
      </w:r>
      <w:r w:rsidR="00CD760C" w:rsidRPr="003C06CE">
        <w:rPr>
          <w:rFonts w:asciiTheme="majorHAnsi" w:hAnsiTheme="majorHAnsi" w:cstheme="minorHAnsi"/>
          <w:lang w:val="pl-PL"/>
        </w:rPr>
        <w:t xml:space="preserve">jest </w:t>
      </w:r>
      <w:r w:rsidR="00E155D9" w:rsidRPr="003C06CE">
        <w:rPr>
          <w:rFonts w:asciiTheme="majorHAnsi" w:hAnsiTheme="majorHAnsi" w:cstheme="minorHAnsi"/>
          <w:lang w:val="pl-PL"/>
        </w:rPr>
        <w:t>wybór i sprzedaż</w:t>
      </w:r>
      <w:r w:rsidR="00FE4081" w:rsidRPr="003C06CE">
        <w:rPr>
          <w:rFonts w:asciiTheme="majorHAnsi" w:hAnsiTheme="majorHAnsi" w:cstheme="minorHAnsi"/>
          <w:lang w:val="pl-PL"/>
        </w:rPr>
        <w:t xml:space="preserve"> </w:t>
      </w:r>
      <w:r w:rsidR="00A712D3">
        <w:rPr>
          <w:rFonts w:asciiTheme="majorHAnsi" w:hAnsiTheme="majorHAnsi" w:cstheme="minorHAnsi"/>
          <w:lang w:val="pl-PL"/>
        </w:rPr>
        <w:t>Zamawiającemu</w:t>
      </w:r>
      <w:r w:rsidR="00CD760C">
        <w:rPr>
          <w:rFonts w:asciiTheme="majorHAnsi" w:hAnsiTheme="majorHAnsi" w:cstheme="minorHAnsi"/>
          <w:lang w:val="pl-PL"/>
        </w:rPr>
        <w:t xml:space="preserve"> </w:t>
      </w:r>
      <w:r w:rsidR="00CD760C" w:rsidRPr="00CD760C">
        <w:rPr>
          <w:rFonts w:asciiTheme="majorHAnsi" w:eastAsia="Times New Roman" w:hAnsiTheme="majorHAnsi" w:cstheme="minorHAnsi"/>
          <w:color w:val="000000"/>
          <w:lang w:val="pl-PL"/>
        </w:rPr>
        <w:t xml:space="preserve">kolekcji </w:t>
      </w:r>
      <w:r w:rsidR="00A712D3">
        <w:rPr>
          <w:rFonts w:asciiTheme="majorHAnsi" w:eastAsia="Times New Roman" w:hAnsiTheme="majorHAnsi" w:cstheme="minorHAnsi"/>
          <w:color w:val="000000"/>
          <w:lang w:val="pl-PL"/>
        </w:rPr>
        <w:t>50</w:t>
      </w:r>
      <w:r w:rsidR="00CD760C">
        <w:rPr>
          <w:rFonts w:asciiTheme="majorHAnsi" w:eastAsia="Times New Roman" w:hAnsiTheme="majorHAnsi" w:cstheme="minorHAnsi"/>
          <w:color w:val="000000"/>
          <w:lang w:val="pl-PL"/>
        </w:rPr>
        <w:t xml:space="preserve"> </w:t>
      </w:r>
      <w:r w:rsidR="00CD760C" w:rsidRPr="00CD760C">
        <w:rPr>
          <w:rFonts w:asciiTheme="majorHAnsi" w:eastAsia="Times New Roman" w:hAnsiTheme="majorHAnsi" w:cstheme="minorHAnsi"/>
          <w:color w:val="000000"/>
          <w:lang w:val="pl-PL"/>
        </w:rPr>
        <w:t xml:space="preserve">zdjęć, </w:t>
      </w:r>
      <w:r w:rsidR="008F551B">
        <w:rPr>
          <w:rFonts w:asciiTheme="majorHAnsi" w:eastAsia="Times New Roman" w:hAnsiTheme="majorHAnsi" w:cstheme="minorHAnsi"/>
          <w:color w:val="000000"/>
          <w:lang w:val="pl-PL"/>
        </w:rPr>
        <w:t xml:space="preserve">zwanej dalej „Kolekcją”, </w:t>
      </w:r>
      <w:r w:rsidR="00CD760C" w:rsidRPr="00CD760C">
        <w:rPr>
          <w:rFonts w:asciiTheme="majorHAnsi" w:eastAsia="Times New Roman" w:hAnsiTheme="majorHAnsi" w:cstheme="minorHAnsi"/>
          <w:color w:val="000000"/>
          <w:lang w:val="pl-PL"/>
        </w:rPr>
        <w:t>które będą promować Polskę jako nowoczesną, dynamiczną oraz atrakcyjną dla potencjalnych inwestorów</w:t>
      </w:r>
      <w:r w:rsidR="002452DE">
        <w:rPr>
          <w:rFonts w:asciiTheme="majorHAnsi" w:hAnsiTheme="majorHAnsi" w:cstheme="minorHAnsi"/>
          <w:b/>
          <w:lang w:val="pl-PL"/>
        </w:rPr>
        <w:t>.</w:t>
      </w:r>
      <w:r w:rsidR="00A712D3">
        <w:rPr>
          <w:rFonts w:asciiTheme="majorHAnsi" w:hAnsiTheme="majorHAnsi" w:cstheme="minorHAnsi"/>
          <w:b/>
          <w:lang w:val="pl-PL"/>
        </w:rPr>
        <w:t xml:space="preserve"> </w:t>
      </w:r>
      <w:r w:rsidR="00A712D3" w:rsidRPr="00A712D3">
        <w:rPr>
          <w:rFonts w:asciiTheme="majorHAnsi" w:hAnsiTheme="majorHAnsi" w:cstheme="minorHAnsi"/>
          <w:lang w:val="pl-PL"/>
        </w:rPr>
        <w:t xml:space="preserve">Przedmiot zamówienia obejmuje </w:t>
      </w:r>
      <w:r w:rsidR="00A712D3">
        <w:rPr>
          <w:rFonts w:asciiTheme="majorHAnsi" w:hAnsiTheme="majorHAnsi" w:cstheme="minorHAnsi"/>
          <w:lang w:val="pl-PL"/>
        </w:rPr>
        <w:t>2</w:t>
      </w:r>
      <w:r w:rsidR="00A712D3" w:rsidRPr="00A712D3">
        <w:rPr>
          <w:rFonts w:asciiTheme="majorHAnsi" w:hAnsiTheme="majorHAnsi" w:cstheme="minorHAnsi"/>
          <w:lang w:val="pl-PL"/>
        </w:rPr>
        <w:t xml:space="preserve"> zadania</w:t>
      </w:r>
      <w:bookmarkEnd w:id="0"/>
      <w:r w:rsidR="00A712D3" w:rsidRPr="00A712D3">
        <w:rPr>
          <w:rFonts w:asciiTheme="majorHAnsi" w:hAnsiTheme="majorHAnsi" w:cstheme="minorHAnsi"/>
          <w:lang w:val="pl-PL"/>
        </w:rPr>
        <w:t xml:space="preserve">. </w:t>
      </w:r>
    </w:p>
    <w:p w14:paraId="0160C5F5" w14:textId="77777777" w:rsidR="00AE33A8" w:rsidRDefault="00AE33A8" w:rsidP="00CD760C">
      <w:pPr>
        <w:jc w:val="both"/>
        <w:rPr>
          <w:rFonts w:asciiTheme="majorHAnsi" w:hAnsiTheme="majorHAnsi" w:cstheme="minorHAnsi"/>
          <w:b/>
          <w:lang w:val="pl-PL"/>
        </w:rPr>
      </w:pPr>
    </w:p>
    <w:p w14:paraId="29DE251E" w14:textId="38E14ED2" w:rsidR="00796780" w:rsidRDefault="009F5CAD" w:rsidP="00CD760C">
      <w:pPr>
        <w:jc w:val="both"/>
        <w:rPr>
          <w:rFonts w:asciiTheme="majorHAnsi" w:hAnsiTheme="majorHAnsi" w:cstheme="minorHAnsi"/>
          <w:b/>
          <w:lang w:val="pl-PL"/>
        </w:rPr>
      </w:pPr>
      <w:r>
        <w:rPr>
          <w:rFonts w:asciiTheme="majorHAnsi" w:hAnsiTheme="majorHAnsi" w:cstheme="minorHAnsi"/>
          <w:b/>
          <w:lang w:val="pl-PL"/>
        </w:rPr>
        <w:t>Zadanie nr 1</w:t>
      </w:r>
    </w:p>
    <w:p w14:paraId="47A5AE84" w14:textId="77777777" w:rsidR="008F551B" w:rsidRPr="008F551B" w:rsidRDefault="008F551B" w:rsidP="008F551B">
      <w:pPr>
        <w:jc w:val="both"/>
        <w:rPr>
          <w:rFonts w:ascii="Calibri Light" w:eastAsia="Times New Roman" w:hAnsi="Calibri Light" w:cs="Calibri Light"/>
          <w:b/>
          <w:color w:val="000000"/>
          <w:lang w:val="pl-PL" w:eastAsia="pl-PL"/>
        </w:rPr>
      </w:pPr>
    </w:p>
    <w:p w14:paraId="64E07138" w14:textId="2BF8E889" w:rsidR="00CD760C" w:rsidRPr="00C13299" w:rsidRDefault="00CD760C" w:rsidP="006E0290">
      <w:pPr>
        <w:pStyle w:val="Akapitzlist"/>
        <w:numPr>
          <w:ilvl w:val="0"/>
          <w:numId w:val="26"/>
        </w:numPr>
        <w:jc w:val="both"/>
        <w:rPr>
          <w:rFonts w:asciiTheme="majorHAnsi" w:eastAsia="Times New Roman" w:hAnsiTheme="majorHAnsi" w:cs="Calibri Light"/>
          <w:color w:val="000000"/>
          <w:lang w:val="pl-PL" w:eastAsia="pl-PL"/>
        </w:rPr>
      </w:pPr>
      <w:r w:rsidRPr="00C13299">
        <w:rPr>
          <w:rFonts w:asciiTheme="majorHAnsi" w:eastAsia="Times New Roman" w:hAnsiTheme="majorHAnsi" w:cstheme="minorHAnsi"/>
          <w:b/>
          <w:color w:val="000000"/>
          <w:lang w:val="pl-PL" w:eastAsia="pl-PL"/>
        </w:rPr>
        <w:t>Prezentacja wglądówek</w:t>
      </w:r>
      <w:r w:rsidR="00C13299" w:rsidRPr="00C13299">
        <w:rPr>
          <w:rFonts w:asciiTheme="majorHAnsi" w:eastAsia="Times New Roman" w:hAnsiTheme="majorHAnsi" w:cstheme="minorHAnsi"/>
          <w:b/>
          <w:color w:val="000000"/>
          <w:lang w:val="pl-PL" w:eastAsia="pl-PL"/>
        </w:rPr>
        <w:t xml:space="preserve"> </w:t>
      </w:r>
    </w:p>
    <w:p w14:paraId="141D9028" w14:textId="68019C02" w:rsidR="00C13299" w:rsidRDefault="00CD760C" w:rsidP="00CD760C">
      <w:pPr>
        <w:jc w:val="both"/>
        <w:rPr>
          <w:rFonts w:asciiTheme="majorHAnsi" w:eastAsia="Times New Roman" w:hAnsiTheme="majorHAnsi" w:cstheme="minorHAnsi"/>
          <w:color w:val="000000"/>
          <w:lang w:val="pl-PL" w:eastAsia="pl-PL"/>
        </w:rPr>
      </w:pPr>
      <w:r w:rsidRPr="009F5CAD">
        <w:rPr>
          <w:rFonts w:asciiTheme="majorHAnsi" w:eastAsia="Times New Roman" w:hAnsiTheme="majorHAnsi" w:cstheme="minorHAnsi"/>
          <w:color w:val="000000"/>
          <w:lang w:val="pl-PL" w:eastAsia="pl-PL"/>
        </w:rPr>
        <w:t>Wykonawca przedstawi minimum 70 ujęć zdjęciowych (po jednym w każdej kategorii</w:t>
      </w:r>
      <w:r w:rsidR="00C13299">
        <w:rPr>
          <w:rFonts w:asciiTheme="majorHAnsi" w:eastAsia="Times New Roman" w:hAnsiTheme="majorHAnsi" w:cstheme="minorHAnsi"/>
          <w:color w:val="000000"/>
          <w:lang w:val="pl-PL" w:eastAsia="pl-PL"/>
        </w:rPr>
        <w:t xml:space="preserve"> tematycznej</w:t>
      </w:r>
      <w:r w:rsidRPr="009F5CAD">
        <w:rPr>
          <w:rFonts w:asciiTheme="majorHAnsi" w:eastAsia="Times New Roman" w:hAnsiTheme="majorHAnsi" w:cstheme="minorHAnsi"/>
          <w:color w:val="000000"/>
          <w:lang w:val="pl-PL" w:eastAsia="pl-PL"/>
        </w:rPr>
        <w:t>), zgodnych z zaproponowaną koncepcją</w:t>
      </w:r>
      <w:r w:rsidR="00C13299">
        <w:rPr>
          <w:rFonts w:asciiTheme="majorHAnsi" w:eastAsia="Times New Roman" w:hAnsiTheme="majorHAnsi" w:cstheme="minorHAnsi"/>
          <w:color w:val="000000"/>
          <w:lang w:val="pl-PL" w:eastAsia="pl-PL"/>
        </w:rPr>
        <w:t xml:space="preserve">, </w:t>
      </w:r>
      <w:r w:rsidR="00112D91">
        <w:rPr>
          <w:rFonts w:asciiTheme="majorHAnsi" w:eastAsia="Times New Roman" w:hAnsiTheme="majorHAnsi" w:cstheme="minorHAnsi"/>
          <w:color w:val="000000"/>
          <w:lang w:val="pl-PL" w:eastAsia="pl-PL"/>
        </w:rPr>
        <w:t xml:space="preserve">katalogiem </w:t>
      </w:r>
      <w:r w:rsidR="00C13299">
        <w:rPr>
          <w:rFonts w:asciiTheme="majorHAnsi" w:eastAsia="Times New Roman" w:hAnsiTheme="majorHAnsi" w:cstheme="minorHAnsi"/>
          <w:color w:val="000000"/>
          <w:lang w:val="pl-PL" w:eastAsia="pl-PL"/>
        </w:rPr>
        <w:t xml:space="preserve">wątków i miejsc. </w:t>
      </w:r>
      <w:r w:rsidR="00FE4081">
        <w:rPr>
          <w:rFonts w:asciiTheme="majorHAnsi" w:eastAsia="Times New Roman" w:hAnsiTheme="majorHAnsi" w:cstheme="minorHAnsi"/>
          <w:color w:val="000000"/>
          <w:lang w:val="pl-PL" w:eastAsia="pl-PL"/>
        </w:rPr>
        <w:t xml:space="preserve">Zdjęcia mogą </w:t>
      </w:r>
      <w:r w:rsidR="00E155D9">
        <w:rPr>
          <w:rFonts w:asciiTheme="majorHAnsi" w:eastAsia="Times New Roman" w:hAnsiTheme="majorHAnsi" w:cstheme="minorHAnsi"/>
          <w:color w:val="000000"/>
          <w:lang w:val="pl-PL" w:eastAsia="pl-PL"/>
        </w:rPr>
        <w:t xml:space="preserve"> być sporządzone przez Wykonawcę </w:t>
      </w:r>
      <w:r w:rsidR="00FE4081">
        <w:rPr>
          <w:rFonts w:asciiTheme="majorHAnsi" w:eastAsia="Times New Roman" w:hAnsiTheme="majorHAnsi" w:cstheme="minorHAnsi"/>
          <w:color w:val="000000"/>
          <w:lang w:val="pl-PL" w:eastAsia="pl-PL"/>
        </w:rPr>
        <w:t xml:space="preserve"> lub mogą zostać zakupione</w:t>
      </w:r>
      <w:r w:rsidR="00E155D9">
        <w:rPr>
          <w:rFonts w:asciiTheme="majorHAnsi" w:eastAsia="Times New Roman" w:hAnsiTheme="majorHAnsi" w:cstheme="minorHAnsi"/>
          <w:color w:val="000000"/>
          <w:lang w:val="pl-PL" w:eastAsia="pl-PL"/>
        </w:rPr>
        <w:t xml:space="preserve"> z istniejących zasobów</w:t>
      </w:r>
      <w:r w:rsidR="00FE4081">
        <w:rPr>
          <w:rFonts w:asciiTheme="majorHAnsi" w:eastAsia="Times New Roman" w:hAnsiTheme="majorHAnsi" w:cstheme="minorHAnsi"/>
          <w:color w:val="000000"/>
          <w:lang w:val="pl-PL" w:eastAsia="pl-PL"/>
        </w:rPr>
        <w:t xml:space="preserve">, przy zachowaniu </w:t>
      </w:r>
      <w:r w:rsidR="00FE4081" w:rsidRPr="00FE4081">
        <w:rPr>
          <w:rFonts w:asciiTheme="majorHAnsi" w:eastAsia="Times New Roman" w:hAnsiTheme="majorHAnsi" w:cstheme="minorHAnsi"/>
          <w:color w:val="000000"/>
          <w:lang w:val="pl-PL" w:eastAsia="pl-PL"/>
        </w:rPr>
        <w:t>wszelkich zobowiązań</w:t>
      </w:r>
      <w:r w:rsidR="00FE4081">
        <w:rPr>
          <w:rFonts w:asciiTheme="majorHAnsi" w:eastAsia="Times New Roman" w:hAnsiTheme="majorHAnsi" w:cstheme="minorHAnsi"/>
          <w:color w:val="000000"/>
          <w:lang w:val="pl-PL" w:eastAsia="pl-PL"/>
        </w:rPr>
        <w:t xml:space="preserve"> prawnych i</w:t>
      </w:r>
      <w:r w:rsidR="00FE4081" w:rsidRPr="00FE4081">
        <w:rPr>
          <w:rFonts w:asciiTheme="majorHAnsi" w:eastAsia="Times New Roman" w:hAnsiTheme="majorHAnsi" w:cstheme="minorHAnsi"/>
          <w:color w:val="000000"/>
          <w:lang w:val="pl-PL" w:eastAsia="pl-PL"/>
        </w:rPr>
        <w:t xml:space="preserve"> finansowych</w:t>
      </w:r>
      <w:r w:rsidR="00FE4081">
        <w:rPr>
          <w:rFonts w:asciiTheme="majorHAnsi" w:eastAsia="Times New Roman" w:hAnsiTheme="majorHAnsi" w:cstheme="minorHAnsi"/>
          <w:color w:val="000000"/>
          <w:lang w:val="pl-PL" w:eastAsia="pl-PL"/>
        </w:rPr>
        <w:t xml:space="preserve"> wobec zakupionych zdjęć</w:t>
      </w:r>
      <w:r w:rsidR="00FE4081" w:rsidRPr="00FE4081">
        <w:rPr>
          <w:rFonts w:asciiTheme="majorHAnsi" w:eastAsia="Times New Roman" w:hAnsiTheme="majorHAnsi" w:cstheme="minorHAnsi"/>
          <w:color w:val="000000"/>
          <w:lang w:val="pl-PL" w:eastAsia="pl-PL"/>
        </w:rPr>
        <w:t>.</w:t>
      </w:r>
      <w:r w:rsidR="00C13299">
        <w:rPr>
          <w:rFonts w:asciiTheme="majorHAnsi" w:eastAsia="Times New Roman" w:hAnsiTheme="majorHAnsi" w:cstheme="minorHAnsi"/>
          <w:color w:val="000000"/>
          <w:lang w:val="pl-PL" w:eastAsia="pl-PL"/>
        </w:rPr>
        <w:t xml:space="preserve"> </w:t>
      </w:r>
      <w:r w:rsidRPr="009F5CAD">
        <w:rPr>
          <w:rFonts w:asciiTheme="majorHAnsi" w:eastAsia="Times New Roman" w:hAnsiTheme="majorHAnsi" w:cstheme="minorHAnsi"/>
          <w:color w:val="000000"/>
          <w:lang w:val="pl-PL" w:eastAsia="pl-PL"/>
        </w:rPr>
        <w:t>Wglądówki zostaną dostarczone Zamawiającemu w formie elektronicznej</w:t>
      </w:r>
      <w:r w:rsidR="002452DE">
        <w:rPr>
          <w:rFonts w:asciiTheme="majorHAnsi" w:eastAsia="Times New Roman" w:hAnsiTheme="majorHAnsi" w:cstheme="minorHAnsi"/>
          <w:color w:val="000000"/>
          <w:lang w:val="pl-PL" w:eastAsia="pl-PL"/>
        </w:rPr>
        <w:t xml:space="preserve"> najpóźniej </w:t>
      </w:r>
      <w:r w:rsidR="006B1886" w:rsidRPr="00FE4081">
        <w:rPr>
          <w:rFonts w:asciiTheme="majorHAnsi" w:eastAsia="Times New Roman" w:hAnsiTheme="majorHAnsi" w:cstheme="minorHAnsi"/>
          <w:color w:val="000000"/>
          <w:lang w:val="pl-PL" w:eastAsia="pl-PL"/>
        </w:rPr>
        <w:t xml:space="preserve">do dnia </w:t>
      </w:r>
      <w:r w:rsidR="009A52DD">
        <w:rPr>
          <w:rFonts w:asciiTheme="majorHAnsi" w:eastAsia="Times New Roman" w:hAnsiTheme="majorHAnsi" w:cstheme="minorHAnsi"/>
          <w:color w:val="000000"/>
          <w:lang w:val="pl-PL" w:eastAsia="pl-PL"/>
        </w:rPr>
        <w:t>5</w:t>
      </w:r>
      <w:r w:rsidR="006B1886" w:rsidRPr="00AE33A8">
        <w:rPr>
          <w:rFonts w:asciiTheme="majorHAnsi" w:eastAsia="Times New Roman" w:hAnsiTheme="majorHAnsi" w:cstheme="minorHAnsi"/>
          <w:color w:val="000000"/>
          <w:lang w:val="pl-PL" w:eastAsia="pl-PL"/>
        </w:rPr>
        <w:t xml:space="preserve"> grudnia do godz. 12.00.</w:t>
      </w:r>
      <w:r w:rsidR="006B1886" w:rsidRPr="00FE4081">
        <w:rPr>
          <w:rFonts w:asciiTheme="majorHAnsi" w:eastAsia="Times New Roman" w:hAnsiTheme="majorHAnsi" w:cstheme="minorHAnsi"/>
          <w:color w:val="000000"/>
          <w:lang w:val="pl-PL" w:eastAsia="pl-PL"/>
        </w:rPr>
        <w:t xml:space="preserve"> </w:t>
      </w:r>
      <w:r w:rsidR="00C13299" w:rsidRPr="00C13299">
        <w:rPr>
          <w:rFonts w:asciiTheme="majorHAnsi" w:eastAsia="Times New Roman" w:hAnsiTheme="majorHAnsi" w:cstheme="minorHAnsi"/>
          <w:color w:val="000000"/>
          <w:lang w:val="pl-PL" w:eastAsia="pl-PL"/>
        </w:rPr>
        <w:t xml:space="preserve">Zamawiający w ciągu 7 dni kalendarzowych wybierze z </w:t>
      </w:r>
      <w:r w:rsidR="00C13299">
        <w:rPr>
          <w:rFonts w:asciiTheme="majorHAnsi" w:eastAsia="Times New Roman" w:hAnsiTheme="majorHAnsi" w:cstheme="minorHAnsi"/>
          <w:color w:val="000000"/>
          <w:lang w:val="pl-PL" w:eastAsia="pl-PL"/>
        </w:rPr>
        <w:t xml:space="preserve">zaproponowanego </w:t>
      </w:r>
      <w:r w:rsidR="00C13299" w:rsidRPr="00C13299">
        <w:rPr>
          <w:rFonts w:asciiTheme="majorHAnsi" w:eastAsia="Times New Roman" w:hAnsiTheme="majorHAnsi" w:cstheme="minorHAnsi"/>
          <w:color w:val="000000"/>
          <w:lang w:val="pl-PL" w:eastAsia="pl-PL"/>
        </w:rPr>
        <w:t>zestawu</w:t>
      </w:r>
      <w:r w:rsidR="00C13299">
        <w:rPr>
          <w:rFonts w:asciiTheme="majorHAnsi" w:eastAsia="Times New Roman" w:hAnsiTheme="majorHAnsi" w:cstheme="minorHAnsi"/>
          <w:color w:val="000000"/>
          <w:lang w:val="pl-PL" w:eastAsia="pl-PL"/>
        </w:rPr>
        <w:t xml:space="preserve"> wglądówek</w:t>
      </w:r>
      <w:r w:rsidR="00C13299" w:rsidRPr="00C13299">
        <w:rPr>
          <w:rFonts w:asciiTheme="majorHAnsi" w:eastAsia="Times New Roman" w:hAnsiTheme="majorHAnsi" w:cstheme="minorHAnsi"/>
          <w:color w:val="000000"/>
          <w:lang w:val="pl-PL" w:eastAsia="pl-PL"/>
        </w:rPr>
        <w:t xml:space="preserve"> 50</w:t>
      </w:r>
      <w:r w:rsidR="00C13299">
        <w:rPr>
          <w:rFonts w:asciiTheme="majorHAnsi" w:eastAsia="Times New Roman" w:hAnsiTheme="majorHAnsi" w:cstheme="minorHAnsi"/>
          <w:color w:val="000000"/>
          <w:lang w:val="pl-PL" w:eastAsia="pl-PL"/>
        </w:rPr>
        <w:t xml:space="preserve"> finalnych</w:t>
      </w:r>
      <w:r w:rsidR="00C13299" w:rsidRPr="00C13299">
        <w:rPr>
          <w:rFonts w:asciiTheme="majorHAnsi" w:eastAsia="Times New Roman" w:hAnsiTheme="majorHAnsi" w:cstheme="minorHAnsi"/>
          <w:color w:val="000000"/>
          <w:lang w:val="pl-PL" w:eastAsia="pl-PL"/>
        </w:rPr>
        <w:t xml:space="preserve"> zdjęć</w:t>
      </w:r>
      <w:r w:rsidR="00C13299">
        <w:rPr>
          <w:rFonts w:asciiTheme="majorHAnsi" w:eastAsia="Times New Roman" w:hAnsiTheme="majorHAnsi" w:cstheme="minorHAnsi"/>
          <w:color w:val="000000"/>
          <w:lang w:val="pl-PL" w:eastAsia="pl-PL"/>
        </w:rPr>
        <w:t xml:space="preserve"> przeznaczonych do Kolekcji. </w:t>
      </w:r>
    </w:p>
    <w:p w14:paraId="4725A8C0" w14:textId="77777777" w:rsidR="00C13299" w:rsidRDefault="00C13299" w:rsidP="00CD760C">
      <w:pPr>
        <w:jc w:val="both"/>
        <w:rPr>
          <w:rFonts w:asciiTheme="majorHAnsi" w:eastAsia="Times New Roman" w:hAnsiTheme="majorHAnsi" w:cstheme="minorHAnsi"/>
          <w:color w:val="000000"/>
          <w:lang w:val="pl-PL" w:eastAsia="pl-PL"/>
        </w:rPr>
      </w:pPr>
    </w:p>
    <w:p w14:paraId="635FE8FF" w14:textId="15A6C1F4" w:rsidR="00C13299" w:rsidRPr="00C13299" w:rsidRDefault="00C13299" w:rsidP="006E0290">
      <w:pPr>
        <w:pStyle w:val="Akapitzlist"/>
        <w:numPr>
          <w:ilvl w:val="0"/>
          <w:numId w:val="26"/>
        </w:numPr>
        <w:jc w:val="both"/>
        <w:rPr>
          <w:rFonts w:asciiTheme="majorHAnsi" w:eastAsia="Times New Roman" w:hAnsiTheme="majorHAnsi" w:cstheme="minorHAnsi"/>
          <w:b/>
          <w:color w:val="000000"/>
          <w:lang w:val="pl-PL" w:eastAsia="pl-PL"/>
        </w:rPr>
      </w:pPr>
      <w:r w:rsidRPr="00C13299">
        <w:rPr>
          <w:rFonts w:asciiTheme="majorHAnsi" w:eastAsia="Times New Roman" w:hAnsiTheme="majorHAnsi" w:cstheme="minorHAnsi"/>
          <w:b/>
          <w:color w:val="000000"/>
          <w:lang w:val="pl-PL" w:eastAsia="pl-PL"/>
        </w:rPr>
        <w:t xml:space="preserve">Propozycja haseł i koncepcja brandingu </w:t>
      </w:r>
    </w:p>
    <w:p w14:paraId="11644EA2" w14:textId="6E8A014F" w:rsidR="00CD760C" w:rsidRPr="00C13299" w:rsidRDefault="000469CD" w:rsidP="00C13299">
      <w:pPr>
        <w:jc w:val="both"/>
        <w:rPr>
          <w:rFonts w:asciiTheme="majorHAnsi" w:eastAsia="Times New Roman" w:hAnsiTheme="majorHAnsi" w:cstheme="minorHAnsi"/>
          <w:color w:val="000000"/>
          <w:lang w:val="pl-PL" w:eastAsia="pl-PL"/>
        </w:rPr>
      </w:pPr>
      <w:r>
        <w:rPr>
          <w:rFonts w:asciiTheme="majorHAnsi" w:eastAsia="Times New Roman" w:hAnsiTheme="majorHAnsi" w:cstheme="minorHAnsi"/>
          <w:color w:val="000000"/>
          <w:lang w:val="pl-PL" w:eastAsia="pl-PL"/>
        </w:rPr>
        <w:t xml:space="preserve">Wykonawca  stworzy i przedstawi Zamawiającemu w terminie 7 dni od podpisania umowy trzy propozycje hasła o tematyce związanej </w:t>
      </w:r>
      <w:r w:rsidR="001B7365">
        <w:rPr>
          <w:rFonts w:asciiTheme="majorHAnsi" w:eastAsia="Times New Roman" w:hAnsiTheme="majorHAnsi" w:cstheme="minorHAnsi"/>
          <w:color w:val="000000"/>
          <w:lang w:val="pl-PL" w:eastAsia="pl-PL"/>
        </w:rPr>
        <w:t xml:space="preserve">z </w:t>
      </w:r>
      <w:r w:rsidR="003979C1">
        <w:rPr>
          <w:rFonts w:asciiTheme="majorHAnsi" w:eastAsia="Times New Roman" w:hAnsiTheme="majorHAnsi" w:cstheme="minorHAnsi"/>
          <w:color w:val="000000"/>
          <w:lang w:val="pl-PL" w:eastAsia="pl-PL"/>
        </w:rPr>
        <w:t xml:space="preserve">rozwiniętą, innowacyjną gospodarką, </w:t>
      </w:r>
      <w:r w:rsidR="00625C6E">
        <w:rPr>
          <w:rFonts w:asciiTheme="majorHAnsi" w:eastAsia="Times New Roman" w:hAnsiTheme="majorHAnsi" w:cstheme="minorHAnsi"/>
          <w:color w:val="000000"/>
          <w:lang w:val="pl-PL" w:eastAsia="pl-PL"/>
        </w:rPr>
        <w:t xml:space="preserve">potencjałem, </w:t>
      </w:r>
      <w:r w:rsidR="003979C1">
        <w:rPr>
          <w:rFonts w:asciiTheme="majorHAnsi" w:eastAsia="Times New Roman" w:hAnsiTheme="majorHAnsi" w:cstheme="minorHAnsi"/>
          <w:color w:val="000000"/>
          <w:lang w:val="pl-PL" w:eastAsia="pl-PL"/>
        </w:rPr>
        <w:t>atrakcyjnością inwestycyjną, nowoczesnością i dynamizmem</w:t>
      </w:r>
      <w:r>
        <w:rPr>
          <w:rFonts w:asciiTheme="majorHAnsi" w:eastAsia="Times New Roman" w:hAnsiTheme="majorHAnsi" w:cstheme="minorHAnsi"/>
          <w:color w:val="000000"/>
          <w:lang w:val="pl-PL" w:eastAsia="pl-PL"/>
        </w:rPr>
        <w:t xml:space="preserve"> </w:t>
      </w:r>
      <w:r w:rsidR="00CD5CFC" w:rsidRPr="00C13299">
        <w:rPr>
          <w:rFonts w:asciiTheme="majorHAnsi" w:eastAsia="Times New Roman" w:hAnsiTheme="majorHAnsi" w:cstheme="minorHAnsi"/>
          <w:color w:val="000000"/>
          <w:lang w:val="pl-PL" w:eastAsia="pl-PL"/>
        </w:rPr>
        <w:t>oraz ich graficzną formę wkomponowania w zdjęcia</w:t>
      </w:r>
      <w:r w:rsidR="003979C1">
        <w:rPr>
          <w:rFonts w:asciiTheme="majorHAnsi" w:eastAsia="Times New Roman" w:hAnsiTheme="majorHAnsi" w:cstheme="minorHAnsi"/>
          <w:color w:val="000000"/>
          <w:lang w:val="pl-PL" w:eastAsia="pl-PL"/>
        </w:rPr>
        <w:t xml:space="preserve">. </w:t>
      </w:r>
      <w:r w:rsidR="00CD760C" w:rsidRPr="00C13299">
        <w:rPr>
          <w:rFonts w:asciiTheme="majorHAnsi" w:eastAsia="Times New Roman" w:hAnsiTheme="majorHAnsi" w:cstheme="minorHAnsi"/>
          <w:color w:val="000000"/>
          <w:lang w:val="pl-PL" w:eastAsia="pl-PL"/>
        </w:rPr>
        <w:t>Wykonawca na podstawie 3 wybranych zdjęć zaproponuje koncepcję rozmieszczenia elementów brandingu (logotyp PAIH)</w:t>
      </w:r>
      <w:r w:rsidR="00CD5CFC">
        <w:rPr>
          <w:rFonts w:asciiTheme="majorHAnsi" w:eastAsia="Times New Roman" w:hAnsiTheme="majorHAnsi" w:cstheme="minorHAnsi"/>
          <w:color w:val="000000"/>
          <w:lang w:val="pl-PL" w:eastAsia="pl-PL"/>
        </w:rPr>
        <w:t xml:space="preserve"> i haseł </w:t>
      </w:r>
      <w:r w:rsidR="008F551B" w:rsidRPr="00C13299">
        <w:rPr>
          <w:rFonts w:asciiTheme="majorHAnsi" w:eastAsia="Times New Roman" w:hAnsiTheme="majorHAnsi" w:cstheme="minorHAnsi"/>
          <w:color w:val="000000"/>
          <w:lang w:val="pl-PL" w:eastAsia="pl-PL"/>
        </w:rPr>
        <w:t xml:space="preserve"> (rozwiązania typograficzne spójne z koncepcją). Zamawiający w ciągu 7 dni kalendarzowych wybierze z zestawu</w:t>
      </w:r>
      <w:r w:rsidR="003979C1">
        <w:rPr>
          <w:rFonts w:asciiTheme="majorHAnsi" w:eastAsia="Times New Roman" w:hAnsiTheme="majorHAnsi" w:cstheme="minorHAnsi"/>
          <w:color w:val="000000"/>
          <w:lang w:val="pl-PL" w:eastAsia="pl-PL"/>
        </w:rPr>
        <w:t xml:space="preserve"> </w:t>
      </w:r>
      <w:r w:rsidR="008F551B" w:rsidRPr="00C13299">
        <w:rPr>
          <w:rFonts w:asciiTheme="majorHAnsi" w:eastAsia="Times New Roman" w:hAnsiTheme="majorHAnsi" w:cstheme="minorHAnsi"/>
          <w:color w:val="000000"/>
          <w:lang w:val="pl-PL" w:eastAsia="pl-PL"/>
        </w:rPr>
        <w:t>50</w:t>
      </w:r>
      <w:r w:rsidR="003979C1">
        <w:rPr>
          <w:rFonts w:asciiTheme="majorHAnsi" w:eastAsia="Times New Roman" w:hAnsiTheme="majorHAnsi" w:cstheme="minorHAnsi"/>
          <w:color w:val="000000"/>
          <w:lang w:val="pl-PL" w:eastAsia="pl-PL"/>
        </w:rPr>
        <w:t xml:space="preserve"> finalnych</w:t>
      </w:r>
      <w:r w:rsidR="008F551B" w:rsidRPr="00C13299">
        <w:rPr>
          <w:rFonts w:asciiTheme="majorHAnsi" w:eastAsia="Times New Roman" w:hAnsiTheme="majorHAnsi" w:cstheme="minorHAnsi"/>
          <w:color w:val="000000"/>
          <w:lang w:val="pl-PL" w:eastAsia="pl-PL"/>
        </w:rPr>
        <w:t xml:space="preserve"> zdjęć.</w:t>
      </w:r>
    </w:p>
    <w:p w14:paraId="4B52D4D8" w14:textId="77777777" w:rsidR="00CD760C" w:rsidRPr="002452DE" w:rsidRDefault="00CD760C" w:rsidP="00CD760C">
      <w:pPr>
        <w:jc w:val="both"/>
        <w:rPr>
          <w:rFonts w:asciiTheme="majorHAnsi" w:hAnsiTheme="majorHAnsi" w:cstheme="minorHAnsi"/>
          <w:lang w:val="pl-PL"/>
        </w:rPr>
      </w:pPr>
    </w:p>
    <w:p w14:paraId="43BC4C0B" w14:textId="6CB0A7AE" w:rsidR="00796780" w:rsidRPr="002452DE" w:rsidRDefault="002452DE" w:rsidP="002452DE">
      <w:pPr>
        <w:jc w:val="both"/>
        <w:rPr>
          <w:rFonts w:asciiTheme="majorHAnsi" w:hAnsiTheme="majorHAnsi" w:cstheme="minorHAnsi"/>
          <w:b/>
          <w:lang w:val="pl-PL"/>
        </w:rPr>
      </w:pPr>
      <w:r w:rsidRPr="002452DE">
        <w:rPr>
          <w:rFonts w:asciiTheme="majorHAnsi" w:hAnsiTheme="majorHAnsi" w:cstheme="minorHAnsi"/>
          <w:b/>
          <w:lang w:val="pl-PL"/>
        </w:rPr>
        <w:t>Zadanie nr 2</w:t>
      </w:r>
      <w:r w:rsidR="00233ACA">
        <w:rPr>
          <w:rFonts w:asciiTheme="majorHAnsi" w:hAnsiTheme="majorHAnsi" w:cstheme="minorHAnsi"/>
          <w:b/>
          <w:lang w:val="pl-PL"/>
        </w:rPr>
        <w:t xml:space="preserve">  </w:t>
      </w:r>
    </w:p>
    <w:p w14:paraId="29BE1937" w14:textId="77777777" w:rsidR="002452DE" w:rsidRPr="008268EB" w:rsidRDefault="002452DE" w:rsidP="002452DE">
      <w:pPr>
        <w:widowControl/>
        <w:autoSpaceDE/>
        <w:autoSpaceDN/>
        <w:contextualSpacing/>
        <w:rPr>
          <w:rFonts w:asciiTheme="majorHAnsi" w:eastAsia="Times New Roman" w:hAnsiTheme="majorHAnsi" w:cs="Calibri Light"/>
          <w:b/>
          <w:color w:val="000000"/>
          <w:u w:val="single"/>
          <w:lang w:val="pl-PL" w:eastAsia="pl-PL"/>
        </w:rPr>
      </w:pPr>
    </w:p>
    <w:p w14:paraId="7CDA16F0" w14:textId="013AC3B0" w:rsidR="002452DE" w:rsidRPr="008268EB" w:rsidRDefault="00FE4081" w:rsidP="006E0290">
      <w:pPr>
        <w:pStyle w:val="Akapitzlist"/>
        <w:widowControl/>
        <w:numPr>
          <w:ilvl w:val="0"/>
          <w:numId w:val="9"/>
        </w:numPr>
        <w:autoSpaceDE/>
        <w:autoSpaceDN/>
        <w:contextualSpacing/>
        <w:rPr>
          <w:rFonts w:asciiTheme="majorHAnsi" w:eastAsia="Times New Roman" w:hAnsiTheme="majorHAnsi" w:cs="Calibri Light"/>
          <w:b/>
          <w:color w:val="000000"/>
          <w:lang w:val="pl-PL" w:eastAsia="pl-PL"/>
        </w:rPr>
      </w:pPr>
      <w:r w:rsidRPr="008268EB">
        <w:rPr>
          <w:rFonts w:asciiTheme="majorHAnsi" w:eastAsia="Times New Roman" w:hAnsiTheme="majorHAnsi" w:cs="Calibri Light"/>
          <w:b/>
          <w:color w:val="000000"/>
          <w:lang w:val="pl-PL" w:eastAsia="pl-PL"/>
        </w:rPr>
        <w:t>Przekazanie</w:t>
      </w:r>
      <w:r w:rsidR="00E155D9" w:rsidRPr="008268EB">
        <w:rPr>
          <w:rFonts w:asciiTheme="majorHAnsi" w:eastAsia="Times New Roman" w:hAnsiTheme="majorHAnsi" w:cs="Calibri Light"/>
          <w:b/>
          <w:color w:val="000000"/>
          <w:lang w:val="pl-PL" w:eastAsia="pl-PL"/>
        </w:rPr>
        <w:t xml:space="preserve"> nośników </w:t>
      </w:r>
      <w:r w:rsidRPr="008268EB">
        <w:rPr>
          <w:rFonts w:asciiTheme="majorHAnsi" w:eastAsia="Times New Roman" w:hAnsiTheme="majorHAnsi" w:cs="Calibri Light"/>
          <w:b/>
          <w:color w:val="000000"/>
          <w:lang w:val="pl-PL" w:eastAsia="pl-PL"/>
        </w:rPr>
        <w:t xml:space="preserve"> </w:t>
      </w:r>
      <w:r w:rsidR="00F30A8E">
        <w:rPr>
          <w:rFonts w:asciiTheme="majorHAnsi" w:eastAsia="Times New Roman" w:hAnsiTheme="majorHAnsi" w:cs="Calibri Light"/>
          <w:b/>
          <w:color w:val="000000"/>
          <w:lang w:val="pl-PL" w:eastAsia="pl-PL"/>
        </w:rPr>
        <w:t>i</w:t>
      </w:r>
      <w:r w:rsidR="00E155D9" w:rsidRPr="008268EB">
        <w:rPr>
          <w:rFonts w:asciiTheme="majorHAnsi" w:eastAsia="Times New Roman" w:hAnsiTheme="majorHAnsi" w:cs="Calibri Light"/>
          <w:b/>
          <w:color w:val="000000"/>
          <w:lang w:val="pl-PL" w:eastAsia="pl-PL"/>
        </w:rPr>
        <w:t xml:space="preserve">  sprzedaż praw do </w:t>
      </w:r>
      <w:r w:rsidR="002452DE" w:rsidRPr="008268EB">
        <w:rPr>
          <w:rFonts w:asciiTheme="majorHAnsi" w:eastAsia="Times New Roman" w:hAnsiTheme="majorHAnsi" w:cs="Calibri Light"/>
          <w:b/>
          <w:color w:val="000000"/>
          <w:lang w:val="pl-PL" w:eastAsia="pl-PL"/>
        </w:rPr>
        <w:t xml:space="preserve">50 zdjęć </w:t>
      </w:r>
    </w:p>
    <w:p w14:paraId="55AEEBB9" w14:textId="4671E7A4" w:rsidR="002452DE" w:rsidRPr="002452DE" w:rsidRDefault="002452DE" w:rsidP="002452DE">
      <w:pPr>
        <w:jc w:val="both"/>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 xml:space="preserve">Wykonawca przekaże Zamawiającemu 50 </w:t>
      </w:r>
      <w:r w:rsidR="00E155D9">
        <w:rPr>
          <w:rFonts w:asciiTheme="majorHAnsi" w:eastAsia="Times New Roman" w:hAnsiTheme="majorHAnsi" w:cs="Calibri Light"/>
          <w:color w:val="000000"/>
          <w:lang w:val="pl-PL" w:eastAsia="pl-PL"/>
        </w:rPr>
        <w:t xml:space="preserve">nośników </w:t>
      </w:r>
      <w:r w:rsidRPr="002452DE">
        <w:rPr>
          <w:rFonts w:asciiTheme="majorHAnsi" w:eastAsia="Times New Roman" w:hAnsiTheme="majorHAnsi" w:cs="Calibri Light"/>
          <w:color w:val="000000"/>
          <w:lang w:val="pl-PL" w:eastAsia="pl-PL"/>
        </w:rPr>
        <w:t xml:space="preserve">zdjęć (zwanych dalej Kolekcją) z zestawu 70 fotografii </w:t>
      </w:r>
      <w:r w:rsidR="003979C1">
        <w:rPr>
          <w:rFonts w:asciiTheme="majorHAnsi" w:eastAsia="Times New Roman" w:hAnsiTheme="majorHAnsi" w:cs="Calibri Light"/>
          <w:color w:val="000000"/>
          <w:lang w:val="pl-PL" w:eastAsia="pl-PL"/>
        </w:rPr>
        <w:t xml:space="preserve">(wglądówek) </w:t>
      </w:r>
      <w:r w:rsidRPr="002452DE">
        <w:rPr>
          <w:rFonts w:asciiTheme="majorHAnsi" w:eastAsia="Times New Roman" w:hAnsiTheme="majorHAnsi" w:cs="Calibri Light"/>
          <w:color w:val="000000"/>
          <w:lang w:val="pl-PL" w:eastAsia="pl-PL"/>
        </w:rPr>
        <w:t xml:space="preserve">przedstawionych przez Wykonawcę w ramach realizacji zadania nr 1, z zachowaniem wymaganych przez </w:t>
      </w:r>
      <w:r w:rsidR="00D47FED">
        <w:rPr>
          <w:rFonts w:asciiTheme="majorHAnsi" w:eastAsia="Times New Roman" w:hAnsiTheme="majorHAnsi" w:cs="Calibri Light"/>
          <w:color w:val="000000"/>
          <w:lang w:val="pl-PL" w:eastAsia="pl-PL"/>
        </w:rPr>
        <w:t>Zamawiającego</w:t>
      </w:r>
      <w:r w:rsidRPr="002452DE">
        <w:rPr>
          <w:rFonts w:asciiTheme="majorHAnsi" w:eastAsia="Times New Roman" w:hAnsiTheme="majorHAnsi" w:cs="Calibri Light"/>
          <w:color w:val="000000"/>
          <w:lang w:val="pl-PL" w:eastAsia="pl-PL"/>
        </w:rPr>
        <w:t xml:space="preserve"> parametrów</w:t>
      </w:r>
      <w:r w:rsidR="00E155D9">
        <w:rPr>
          <w:rFonts w:asciiTheme="majorHAnsi" w:eastAsia="Times New Roman" w:hAnsiTheme="majorHAnsi" w:cs="Calibri Light"/>
          <w:color w:val="000000"/>
          <w:lang w:val="pl-PL" w:eastAsia="pl-PL"/>
        </w:rPr>
        <w:t xml:space="preserve"> </w:t>
      </w:r>
      <w:proofErr w:type="spellStart"/>
      <w:r w:rsidR="00E155D9">
        <w:rPr>
          <w:rFonts w:asciiTheme="majorHAnsi" w:eastAsia="Times New Roman" w:hAnsiTheme="majorHAnsi" w:cs="Calibri Light"/>
          <w:color w:val="000000"/>
          <w:lang w:val="pl-PL" w:eastAsia="pl-PL"/>
        </w:rPr>
        <w:t>wra</w:t>
      </w:r>
      <w:proofErr w:type="spellEnd"/>
      <w:r w:rsidR="00E155D9">
        <w:rPr>
          <w:rFonts w:asciiTheme="majorHAnsi" w:eastAsia="Times New Roman" w:hAnsiTheme="majorHAnsi" w:cs="Calibri Light"/>
          <w:color w:val="000000"/>
          <w:lang w:val="pl-PL" w:eastAsia="pl-PL"/>
        </w:rPr>
        <w:t xml:space="preserve"> z </w:t>
      </w:r>
      <w:proofErr w:type="spellStart"/>
      <w:r w:rsidR="00E155D9">
        <w:rPr>
          <w:rFonts w:asciiTheme="majorHAnsi" w:eastAsia="Times New Roman" w:hAnsiTheme="majorHAnsi" w:cs="Calibri Light"/>
          <w:color w:val="000000"/>
          <w:lang w:val="pl-PL" w:eastAsia="pl-PL"/>
        </w:rPr>
        <w:t>przenisienim</w:t>
      </w:r>
      <w:proofErr w:type="spellEnd"/>
      <w:r w:rsidR="00E155D9">
        <w:rPr>
          <w:rFonts w:asciiTheme="majorHAnsi" w:eastAsia="Times New Roman" w:hAnsiTheme="majorHAnsi" w:cs="Calibri Light"/>
          <w:color w:val="000000"/>
          <w:lang w:val="pl-PL" w:eastAsia="pl-PL"/>
        </w:rPr>
        <w:t xml:space="preserve"> autorskich praw majątkowych do zdjęć</w:t>
      </w:r>
      <w:r w:rsidRPr="002452DE">
        <w:rPr>
          <w:rFonts w:asciiTheme="majorHAnsi" w:eastAsia="Times New Roman" w:hAnsiTheme="majorHAnsi" w:cs="Calibri Light"/>
          <w:color w:val="000000"/>
          <w:lang w:val="pl-PL" w:eastAsia="pl-PL"/>
        </w:rPr>
        <w:t>. Zdjęcia przekazane będą Z</w:t>
      </w:r>
      <w:r w:rsidR="00D47FED">
        <w:rPr>
          <w:rFonts w:asciiTheme="majorHAnsi" w:eastAsia="Times New Roman" w:hAnsiTheme="majorHAnsi" w:cs="Calibri Light"/>
          <w:color w:val="000000"/>
          <w:lang w:val="pl-PL" w:eastAsia="pl-PL"/>
        </w:rPr>
        <w:t xml:space="preserve">amawiającemu </w:t>
      </w:r>
      <w:r w:rsidRPr="002452DE">
        <w:rPr>
          <w:rFonts w:asciiTheme="majorHAnsi" w:eastAsia="Times New Roman" w:hAnsiTheme="majorHAnsi" w:cs="Calibri Light"/>
          <w:color w:val="000000"/>
          <w:lang w:val="pl-PL" w:eastAsia="pl-PL"/>
        </w:rPr>
        <w:t>wraz z przeniesieniem majątkowych praw autorskich, bez ograniczeń czasowych i terytorialnych</w:t>
      </w:r>
      <w:r w:rsidR="00D47FED">
        <w:rPr>
          <w:rFonts w:asciiTheme="majorHAnsi" w:eastAsia="Times New Roman" w:hAnsiTheme="majorHAnsi" w:cs="Calibri Light"/>
          <w:color w:val="000000"/>
          <w:lang w:val="pl-PL" w:eastAsia="pl-PL"/>
        </w:rPr>
        <w:t xml:space="preserve"> na polach eksploatacji wymienionych we wzorze umowy (za</w:t>
      </w:r>
      <w:r w:rsidR="00945D12">
        <w:rPr>
          <w:rFonts w:asciiTheme="majorHAnsi" w:eastAsia="Times New Roman" w:hAnsiTheme="majorHAnsi" w:cs="Calibri Light"/>
          <w:color w:val="000000"/>
          <w:lang w:val="pl-PL" w:eastAsia="pl-PL"/>
        </w:rPr>
        <w:t>łącznik</w:t>
      </w:r>
      <w:r w:rsidR="00D47FED">
        <w:rPr>
          <w:rFonts w:asciiTheme="majorHAnsi" w:eastAsia="Times New Roman" w:hAnsiTheme="majorHAnsi" w:cs="Calibri Light"/>
          <w:color w:val="000000"/>
          <w:lang w:val="pl-PL" w:eastAsia="pl-PL"/>
        </w:rPr>
        <w:t xml:space="preserve"> nr </w:t>
      </w:r>
      <w:r w:rsidR="00AA39A6">
        <w:rPr>
          <w:rFonts w:asciiTheme="majorHAnsi" w:eastAsia="Times New Roman" w:hAnsiTheme="majorHAnsi" w:cs="Calibri Light"/>
          <w:color w:val="000000"/>
          <w:lang w:val="pl-PL" w:eastAsia="pl-PL"/>
        </w:rPr>
        <w:t>2</w:t>
      </w:r>
      <w:r w:rsidR="00D47FED">
        <w:rPr>
          <w:rFonts w:asciiTheme="majorHAnsi" w:eastAsia="Times New Roman" w:hAnsiTheme="majorHAnsi" w:cs="Calibri Light"/>
          <w:color w:val="000000"/>
          <w:lang w:val="pl-PL" w:eastAsia="pl-PL"/>
        </w:rPr>
        <w:t xml:space="preserve"> do zapytania ofertowego,</w:t>
      </w:r>
      <w:r w:rsidR="00D47FED" w:rsidRPr="00D47FED">
        <w:rPr>
          <w:lang w:val="pl-PL"/>
        </w:rPr>
        <w:t xml:space="preserve"> </w:t>
      </w:r>
      <w:r w:rsidR="00D47FED" w:rsidRPr="00D47FED">
        <w:rPr>
          <w:rFonts w:asciiTheme="majorHAnsi" w:eastAsia="Times New Roman" w:hAnsiTheme="majorHAnsi" w:cs="Calibri Light"/>
          <w:color w:val="000000"/>
          <w:lang w:val="pl-PL" w:eastAsia="pl-PL"/>
        </w:rPr>
        <w:t>§ 5</w:t>
      </w:r>
      <w:r w:rsidR="00D47FED">
        <w:rPr>
          <w:rFonts w:asciiTheme="majorHAnsi" w:eastAsia="Times New Roman" w:hAnsiTheme="majorHAnsi" w:cs="Calibri Light"/>
          <w:color w:val="000000"/>
          <w:lang w:val="pl-PL" w:eastAsia="pl-PL"/>
        </w:rPr>
        <w:t xml:space="preserve">). </w:t>
      </w:r>
      <w:r w:rsidRPr="002452DE">
        <w:rPr>
          <w:rFonts w:asciiTheme="majorHAnsi" w:eastAsia="Times New Roman" w:hAnsiTheme="majorHAnsi" w:cs="Calibri Light"/>
          <w:color w:val="000000"/>
          <w:lang w:val="pl-PL" w:eastAsia="pl-PL"/>
        </w:rPr>
        <w:t xml:space="preserve">Zamawiający dopuszcza rezygnację z gwarantowania wyłączności praw do przekazanych zdjęć. Wykonawca będzie mógł za zgodą Zamawiającego umieścić nazwisko autora na </w:t>
      </w:r>
      <w:r w:rsidRPr="002452DE">
        <w:rPr>
          <w:rFonts w:asciiTheme="majorHAnsi" w:eastAsia="Times New Roman" w:hAnsiTheme="majorHAnsi" w:cs="Calibri Light"/>
          <w:color w:val="000000"/>
          <w:lang w:val="pl-PL" w:eastAsia="pl-PL"/>
        </w:rPr>
        <w:lastRenderedPageBreak/>
        <w:t>przekazanym zdjęciu.</w:t>
      </w:r>
    </w:p>
    <w:p w14:paraId="3295FFD6" w14:textId="77777777" w:rsidR="002452DE" w:rsidRPr="002452DE" w:rsidRDefault="002452DE" w:rsidP="002452DE">
      <w:pPr>
        <w:rPr>
          <w:rFonts w:asciiTheme="majorHAnsi" w:eastAsia="Times New Roman" w:hAnsiTheme="majorHAnsi" w:cs="Calibri Light"/>
          <w:color w:val="000000"/>
          <w:lang w:val="pl-PL" w:eastAsia="pl-PL"/>
        </w:rPr>
      </w:pPr>
    </w:p>
    <w:p w14:paraId="3F84703C" w14:textId="77777777" w:rsidR="002452DE" w:rsidRPr="002452DE" w:rsidRDefault="002452DE" w:rsidP="002452DE">
      <w:pPr>
        <w:rPr>
          <w:rFonts w:asciiTheme="majorHAnsi" w:eastAsia="Times New Roman" w:hAnsiTheme="majorHAnsi" w:cs="Calibri Light"/>
          <w:b/>
          <w:color w:val="000000"/>
          <w:lang w:val="pl-PL" w:eastAsia="pl-PL"/>
        </w:rPr>
      </w:pPr>
      <w:r w:rsidRPr="002452DE">
        <w:rPr>
          <w:rFonts w:asciiTheme="majorHAnsi" w:eastAsia="Times New Roman" w:hAnsiTheme="majorHAnsi" w:cs="Calibri Light"/>
          <w:b/>
          <w:color w:val="000000"/>
          <w:lang w:val="pl-PL" w:eastAsia="pl-PL"/>
        </w:rPr>
        <w:t>Parametry techniczne zdjęć:</w:t>
      </w:r>
    </w:p>
    <w:p w14:paraId="56D2902D" w14:textId="77777777" w:rsidR="002452DE" w:rsidRPr="002452DE" w:rsidRDefault="002452DE" w:rsidP="002452DE">
      <w:pPr>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 rozdzielczość minimum 24 MP, już po wykadrowaniu do formatu o proporcjach 5/7 lub 7/5;</w:t>
      </w:r>
    </w:p>
    <w:p w14:paraId="66F1FB24" w14:textId="77777777" w:rsidR="002452DE" w:rsidRPr="002452DE" w:rsidRDefault="002452DE" w:rsidP="002452DE">
      <w:pPr>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 przestrzeń barwna RGB;</w:t>
      </w:r>
    </w:p>
    <w:p w14:paraId="6C3C8A63" w14:textId="77777777" w:rsidR="002452DE" w:rsidRPr="002452DE" w:rsidRDefault="002452DE" w:rsidP="002452DE">
      <w:pPr>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 zdjęcia poprawne technicznie, z naturalnym balansem bieli oraz bez widocznych szumów.</w:t>
      </w:r>
    </w:p>
    <w:p w14:paraId="6995F0E6" w14:textId="77777777" w:rsidR="002452DE" w:rsidRPr="002452DE" w:rsidRDefault="002452DE" w:rsidP="002452DE">
      <w:pPr>
        <w:rPr>
          <w:rFonts w:asciiTheme="majorHAnsi" w:eastAsia="Times New Roman" w:hAnsiTheme="majorHAnsi" w:cs="Calibri Light"/>
          <w:b/>
          <w:color w:val="000000"/>
          <w:lang w:val="pl-PL" w:eastAsia="pl-PL"/>
        </w:rPr>
      </w:pPr>
    </w:p>
    <w:p w14:paraId="384787FD" w14:textId="501C8EE1" w:rsidR="002452DE" w:rsidRPr="002452DE" w:rsidRDefault="002452DE" w:rsidP="006E0290">
      <w:pPr>
        <w:pStyle w:val="Akapitzlist"/>
        <w:widowControl/>
        <w:numPr>
          <w:ilvl w:val="0"/>
          <w:numId w:val="9"/>
        </w:numPr>
        <w:autoSpaceDE/>
        <w:autoSpaceDN/>
        <w:contextualSpacing/>
        <w:rPr>
          <w:rFonts w:asciiTheme="majorHAnsi" w:eastAsia="Times New Roman" w:hAnsiTheme="majorHAnsi" w:cs="Calibri Light"/>
          <w:b/>
          <w:color w:val="000000"/>
          <w:lang w:eastAsia="pl-PL"/>
        </w:rPr>
      </w:pPr>
      <w:proofErr w:type="spellStart"/>
      <w:r w:rsidRPr="002452DE">
        <w:rPr>
          <w:rFonts w:asciiTheme="majorHAnsi" w:eastAsia="Times New Roman" w:hAnsiTheme="majorHAnsi" w:cs="Calibri Light"/>
          <w:b/>
          <w:color w:val="000000"/>
          <w:lang w:eastAsia="pl-PL"/>
        </w:rPr>
        <w:t>Druk</w:t>
      </w:r>
      <w:proofErr w:type="spellEnd"/>
      <w:r w:rsidRPr="002452DE">
        <w:rPr>
          <w:rFonts w:asciiTheme="majorHAnsi" w:eastAsia="Times New Roman" w:hAnsiTheme="majorHAnsi" w:cs="Calibri Light"/>
          <w:b/>
          <w:color w:val="000000"/>
          <w:lang w:eastAsia="pl-PL"/>
        </w:rPr>
        <w:t xml:space="preserve"> </w:t>
      </w:r>
      <w:proofErr w:type="spellStart"/>
      <w:r w:rsidRPr="002452DE">
        <w:rPr>
          <w:rFonts w:asciiTheme="majorHAnsi" w:eastAsia="Times New Roman" w:hAnsiTheme="majorHAnsi" w:cs="Calibri Light"/>
          <w:b/>
          <w:color w:val="000000"/>
          <w:lang w:eastAsia="pl-PL"/>
        </w:rPr>
        <w:t>oraz</w:t>
      </w:r>
      <w:proofErr w:type="spellEnd"/>
      <w:r w:rsidRPr="002452DE">
        <w:rPr>
          <w:rFonts w:asciiTheme="majorHAnsi" w:eastAsia="Times New Roman" w:hAnsiTheme="majorHAnsi" w:cs="Calibri Light"/>
          <w:b/>
          <w:color w:val="000000"/>
          <w:lang w:eastAsia="pl-PL"/>
        </w:rPr>
        <w:t xml:space="preserve"> </w:t>
      </w:r>
      <w:proofErr w:type="spellStart"/>
      <w:r w:rsidRPr="002452DE">
        <w:rPr>
          <w:rFonts w:asciiTheme="majorHAnsi" w:eastAsia="Times New Roman" w:hAnsiTheme="majorHAnsi" w:cs="Calibri Light"/>
          <w:b/>
          <w:color w:val="000000"/>
          <w:lang w:eastAsia="pl-PL"/>
        </w:rPr>
        <w:t>oprawa</w:t>
      </w:r>
      <w:proofErr w:type="spellEnd"/>
      <w:r w:rsidR="00AE33A8">
        <w:rPr>
          <w:rFonts w:asciiTheme="majorHAnsi" w:eastAsia="Times New Roman" w:hAnsiTheme="majorHAnsi" w:cs="Calibri Light"/>
          <w:b/>
          <w:color w:val="000000"/>
          <w:lang w:eastAsia="pl-PL"/>
        </w:rPr>
        <w:t xml:space="preserve"> </w:t>
      </w:r>
      <w:proofErr w:type="spellStart"/>
      <w:r w:rsidR="00AE33A8">
        <w:rPr>
          <w:rFonts w:asciiTheme="majorHAnsi" w:eastAsia="Times New Roman" w:hAnsiTheme="majorHAnsi" w:cs="Calibri Light"/>
          <w:b/>
          <w:color w:val="000000"/>
          <w:lang w:eastAsia="pl-PL"/>
        </w:rPr>
        <w:t>zdjęć</w:t>
      </w:r>
      <w:proofErr w:type="spellEnd"/>
    </w:p>
    <w:p w14:paraId="2B38C5FC" w14:textId="77777777" w:rsidR="002452DE" w:rsidRPr="002452DE" w:rsidRDefault="002452DE" w:rsidP="002452DE">
      <w:pPr>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Wykonawca dostarczy Zamawiającemu, wybrane przez Zamawiającego w obrębie Kolekcji zdjęcia wydrukowane i oprawione zgodnie z następującą specyfikacją:</w:t>
      </w:r>
    </w:p>
    <w:p w14:paraId="3C101C8E" w14:textId="77777777" w:rsidR="002452DE" w:rsidRPr="002452DE" w:rsidRDefault="002452DE" w:rsidP="006E0290">
      <w:pPr>
        <w:pStyle w:val="Akapitzlist"/>
        <w:widowControl/>
        <w:numPr>
          <w:ilvl w:val="0"/>
          <w:numId w:val="8"/>
        </w:numPr>
        <w:autoSpaceDE/>
        <w:autoSpaceDN/>
        <w:contextualSpacing/>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 xml:space="preserve">Druk wysokiej jakości (min. 1440 dpi), na papierze fotograficznym, minimum 180 g; </w:t>
      </w:r>
    </w:p>
    <w:p w14:paraId="51243C6A" w14:textId="77777777" w:rsidR="002452DE" w:rsidRPr="002452DE" w:rsidRDefault="002452DE" w:rsidP="006E0290">
      <w:pPr>
        <w:pStyle w:val="Akapitzlist"/>
        <w:widowControl/>
        <w:numPr>
          <w:ilvl w:val="0"/>
          <w:numId w:val="8"/>
        </w:numPr>
        <w:autoSpaceDE/>
        <w:autoSpaceDN/>
        <w:contextualSpacing/>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Oprawa aluminiowa, profil matowy/satynowy, barwiony;</w:t>
      </w:r>
    </w:p>
    <w:p w14:paraId="762E9DA0" w14:textId="77777777" w:rsidR="002452DE" w:rsidRPr="002452DE" w:rsidRDefault="002452DE" w:rsidP="006E0290">
      <w:pPr>
        <w:pStyle w:val="Akapitzlist"/>
        <w:widowControl/>
        <w:numPr>
          <w:ilvl w:val="0"/>
          <w:numId w:val="8"/>
        </w:numPr>
        <w:autoSpaceDE/>
        <w:autoSpaceDN/>
        <w:contextualSpacing/>
        <w:rPr>
          <w:rFonts w:asciiTheme="majorHAnsi" w:eastAsia="Times New Roman" w:hAnsiTheme="majorHAnsi" w:cs="Calibri Light"/>
          <w:color w:val="000000"/>
          <w:lang w:eastAsia="pl-PL"/>
        </w:rPr>
      </w:pPr>
      <w:proofErr w:type="spellStart"/>
      <w:r w:rsidRPr="002452DE">
        <w:rPr>
          <w:rFonts w:asciiTheme="majorHAnsi" w:eastAsia="Times New Roman" w:hAnsiTheme="majorHAnsi" w:cs="Calibri Light"/>
          <w:color w:val="000000"/>
          <w:lang w:eastAsia="pl-PL"/>
        </w:rPr>
        <w:t>Całość</w:t>
      </w:r>
      <w:proofErr w:type="spellEnd"/>
      <w:r w:rsidRPr="002452DE">
        <w:rPr>
          <w:rFonts w:asciiTheme="majorHAnsi" w:eastAsia="Times New Roman" w:hAnsiTheme="majorHAnsi" w:cs="Calibri Light"/>
          <w:color w:val="000000"/>
          <w:lang w:eastAsia="pl-PL"/>
        </w:rPr>
        <w:t xml:space="preserve"> </w:t>
      </w:r>
      <w:proofErr w:type="spellStart"/>
      <w:r w:rsidRPr="002452DE">
        <w:rPr>
          <w:rFonts w:asciiTheme="majorHAnsi" w:eastAsia="Times New Roman" w:hAnsiTheme="majorHAnsi" w:cs="Calibri Light"/>
          <w:color w:val="000000"/>
          <w:lang w:eastAsia="pl-PL"/>
        </w:rPr>
        <w:t>zabezpieczona</w:t>
      </w:r>
      <w:proofErr w:type="spellEnd"/>
      <w:r w:rsidRPr="002452DE">
        <w:rPr>
          <w:rFonts w:asciiTheme="majorHAnsi" w:eastAsia="Times New Roman" w:hAnsiTheme="majorHAnsi" w:cs="Calibri Light"/>
          <w:color w:val="000000"/>
          <w:lang w:eastAsia="pl-PL"/>
        </w:rPr>
        <w:t xml:space="preserve"> </w:t>
      </w:r>
      <w:proofErr w:type="spellStart"/>
      <w:r w:rsidRPr="002452DE">
        <w:rPr>
          <w:rFonts w:asciiTheme="majorHAnsi" w:eastAsia="Times New Roman" w:hAnsiTheme="majorHAnsi" w:cs="Calibri Light"/>
          <w:color w:val="000000"/>
          <w:lang w:eastAsia="pl-PL"/>
        </w:rPr>
        <w:t>szybą</w:t>
      </w:r>
      <w:proofErr w:type="spellEnd"/>
      <w:r w:rsidRPr="002452DE">
        <w:rPr>
          <w:rFonts w:asciiTheme="majorHAnsi" w:eastAsia="Times New Roman" w:hAnsiTheme="majorHAnsi" w:cs="Calibri Light"/>
          <w:color w:val="000000"/>
          <w:lang w:eastAsia="pl-PL"/>
        </w:rPr>
        <w:t xml:space="preserve"> </w:t>
      </w:r>
      <w:proofErr w:type="spellStart"/>
      <w:r w:rsidRPr="002452DE">
        <w:rPr>
          <w:rFonts w:asciiTheme="majorHAnsi" w:eastAsia="Times New Roman" w:hAnsiTheme="majorHAnsi" w:cs="Calibri Light"/>
          <w:color w:val="000000"/>
          <w:lang w:eastAsia="pl-PL"/>
        </w:rPr>
        <w:t>antyreflex</w:t>
      </w:r>
      <w:proofErr w:type="spellEnd"/>
      <w:r w:rsidRPr="002452DE">
        <w:rPr>
          <w:rFonts w:asciiTheme="majorHAnsi" w:eastAsia="Times New Roman" w:hAnsiTheme="majorHAnsi" w:cs="Calibri Light"/>
          <w:color w:val="000000"/>
          <w:lang w:eastAsia="pl-PL"/>
        </w:rPr>
        <w:t>;</w:t>
      </w:r>
    </w:p>
    <w:p w14:paraId="7561EB46" w14:textId="77777777" w:rsidR="002452DE" w:rsidRPr="002452DE" w:rsidRDefault="002452DE" w:rsidP="006E0290">
      <w:pPr>
        <w:pStyle w:val="Akapitzlist"/>
        <w:widowControl/>
        <w:numPr>
          <w:ilvl w:val="0"/>
          <w:numId w:val="8"/>
        </w:numPr>
        <w:autoSpaceDE/>
        <w:autoSpaceDN/>
        <w:contextualSpacing/>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Liczba wydruków w oprawie formatu 50x70 cm – 20 sztuk;</w:t>
      </w:r>
    </w:p>
    <w:p w14:paraId="488BC8DA" w14:textId="77777777" w:rsidR="002452DE" w:rsidRPr="002452DE" w:rsidRDefault="002452DE" w:rsidP="006E0290">
      <w:pPr>
        <w:pStyle w:val="Akapitzlist"/>
        <w:widowControl/>
        <w:numPr>
          <w:ilvl w:val="0"/>
          <w:numId w:val="8"/>
        </w:numPr>
        <w:autoSpaceDE/>
        <w:autoSpaceDN/>
        <w:contextualSpacing/>
        <w:rPr>
          <w:rFonts w:asciiTheme="majorHAnsi" w:eastAsia="Times New Roman" w:hAnsiTheme="majorHAnsi" w:cs="Calibri Light"/>
          <w:color w:val="000000"/>
          <w:lang w:val="pl-PL" w:eastAsia="pl-PL"/>
        </w:rPr>
      </w:pPr>
      <w:r w:rsidRPr="002452DE">
        <w:rPr>
          <w:rFonts w:asciiTheme="majorHAnsi" w:eastAsia="Times New Roman" w:hAnsiTheme="majorHAnsi" w:cs="Calibri Light"/>
          <w:color w:val="000000"/>
          <w:lang w:val="pl-PL" w:eastAsia="pl-PL"/>
        </w:rPr>
        <w:t>Liczba wydruków w oprawie formatu 100x30 cm – 4 sztuki.</w:t>
      </w:r>
    </w:p>
    <w:p w14:paraId="7E60CF1F" w14:textId="77777777" w:rsidR="002452DE" w:rsidRPr="003979C1" w:rsidRDefault="002452DE" w:rsidP="002452DE">
      <w:pPr>
        <w:jc w:val="both"/>
        <w:rPr>
          <w:rFonts w:asciiTheme="majorHAnsi" w:hAnsiTheme="majorHAnsi" w:cstheme="minorHAnsi"/>
          <w:strike/>
          <w:lang w:val="pl-PL"/>
        </w:rPr>
      </w:pPr>
    </w:p>
    <w:p w14:paraId="62F6D3BE" w14:textId="77777777" w:rsidR="00796780" w:rsidRPr="003979C1" w:rsidRDefault="00796780" w:rsidP="002452DE">
      <w:pPr>
        <w:jc w:val="both"/>
        <w:rPr>
          <w:rFonts w:asciiTheme="majorHAnsi" w:hAnsiTheme="majorHAnsi" w:cstheme="minorHAnsi"/>
          <w:b/>
          <w:lang w:val="pl-PL"/>
        </w:rPr>
      </w:pPr>
      <w:r w:rsidRPr="003979C1">
        <w:rPr>
          <w:rFonts w:asciiTheme="majorHAnsi" w:hAnsiTheme="majorHAnsi" w:cstheme="minorHAnsi"/>
          <w:b/>
          <w:lang w:val="pl-PL"/>
        </w:rPr>
        <w:t>II. Termin realizacji przedmiotu zamówienia</w:t>
      </w:r>
    </w:p>
    <w:p w14:paraId="3226070D" w14:textId="463E999C" w:rsidR="002452DE" w:rsidRPr="003979C1" w:rsidRDefault="002452DE" w:rsidP="002452DE">
      <w:pPr>
        <w:jc w:val="both"/>
        <w:rPr>
          <w:rFonts w:asciiTheme="majorHAnsi" w:hAnsiTheme="majorHAnsi" w:cstheme="minorHAnsi"/>
          <w:lang w:val="pl-PL"/>
        </w:rPr>
      </w:pPr>
      <w:r w:rsidRPr="003979C1">
        <w:rPr>
          <w:rFonts w:asciiTheme="majorHAnsi" w:hAnsiTheme="majorHAnsi" w:cstheme="minorHAnsi"/>
          <w:lang w:val="pl-PL"/>
        </w:rPr>
        <w:t xml:space="preserve">Umowa zostanie zrealizowana </w:t>
      </w:r>
      <w:r w:rsidR="00D47FED" w:rsidRPr="003979C1">
        <w:rPr>
          <w:rFonts w:asciiTheme="majorHAnsi" w:hAnsiTheme="majorHAnsi" w:cstheme="minorHAnsi"/>
          <w:lang w:val="pl-PL"/>
        </w:rPr>
        <w:t xml:space="preserve">od dnia podpisania umowy do </w:t>
      </w:r>
      <w:r w:rsidR="00C13299" w:rsidRPr="003979C1">
        <w:rPr>
          <w:rFonts w:asciiTheme="majorHAnsi" w:hAnsiTheme="majorHAnsi" w:cstheme="minorHAnsi"/>
          <w:lang w:val="pl-PL"/>
        </w:rPr>
        <w:t>3</w:t>
      </w:r>
      <w:r w:rsidR="00B827D2" w:rsidRPr="003979C1">
        <w:rPr>
          <w:rFonts w:asciiTheme="majorHAnsi" w:hAnsiTheme="majorHAnsi" w:cstheme="minorHAnsi"/>
          <w:lang w:val="pl-PL"/>
        </w:rPr>
        <w:t>0</w:t>
      </w:r>
      <w:r w:rsidR="00D47FED" w:rsidRPr="003979C1">
        <w:rPr>
          <w:rFonts w:asciiTheme="majorHAnsi" w:hAnsiTheme="majorHAnsi" w:cstheme="minorHAnsi"/>
          <w:lang w:val="pl-PL"/>
        </w:rPr>
        <w:t xml:space="preserve"> grudnia</w:t>
      </w:r>
      <w:r w:rsidRPr="003979C1">
        <w:rPr>
          <w:rFonts w:asciiTheme="majorHAnsi" w:hAnsiTheme="majorHAnsi" w:cstheme="minorHAnsi"/>
          <w:lang w:val="pl-PL"/>
        </w:rPr>
        <w:t xml:space="preserve"> 2018 r.</w:t>
      </w:r>
    </w:p>
    <w:p w14:paraId="77E94E31" w14:textId="77777777" w:rsidR="002452DE" w:rsidRPr="003979C1" w:rsidRDefault="002452DE" w:rsidP="002452DE">
      <w:pPr>
        <w:jc w:val="both"/>
        <w:rPr>
          <w:rFonts w:asciiTheme="majorHAnsi" w:hAnsiTheme="majorHAnsi" w:cstheme="minorHAnsi"/>
          <w:lang w:val="pl-PL"/>
        </w:rPr>
      </w:pPr>
    </w:p>
    <w:p w14:paraId="4C69B126" w14:textId="77777777" w:rsidR="00796780" w:rsidRPr="003979C1" w:rsidRDefault="00796780" w:rsidP="002452DE">
      <w:pPr>
        <w:jc w:val="both"/>
        <w:rPr>
          <w:rFonts w:asciiTheme="majorHAnsi" w:hAnsiTheme="majorHAnsi" w:cstheme="minorHAnsi"/>
          <w:b/>
          <w:lang w:val="pl-PL"/>
        </w:rPr>
      </w:pPr>
      <w:r w:rsidRPr="003979C1">
        <w:rPr>
          <w:rFonts w:asciiTheme="majorHAnsi" w:hAnsiTheme="majorHAnsi" w:cstheme="minorHAnsi"/>
          <w:b/>
          <w:lang w:val="pl-PL"/>
        </w:rPr>
        <w:t xml:space="preserve">III. Wymogi dotyczące złożenia ofert </w:t>
      </w:r>
    </w:p>
    <w:p w14:paraId="499427F0" w14:textId="77777777" w:rsidR="00796780" w:rsidRPr="003979C1" w:rsidRDefault="00B658C6" w:rsidP="006E0290">
      <w:pPr>
        <w:pStyle w:val="Akapitzlist"/>
        <w:widowControl/>
        <w:numPr>
          <w:ilvl w:val="0"/>
          <w:numId w:val="3"/>
        </w:numPr>
        <w:autoSpaceDE/>
        <w:autoSpaceDN/>
        <w:spacing w:after="200" w:line="276" w:lineRule="auto"/>
        <w:contextualSpacing/>
        <w:jc w:val="both"/>
        <w:rPr>
          <w:rFonts w:asciiTheme="majorHAnsi" w:hAnsiTheme="majorHAnsi" w:cstheme="minorHAnsi"/>
          <w:i/>
          <w:lang w:val="pl-PL"/>
        </w:rPr>
      </w:pPr>
      <w:r w:rsidRPr="003979C1">
        <w:rPr>
          <w:rFonts w:asciiTheme="majorHAnsi" w:hAnsiTheme="majorHAnsi" w:cstheme="minorHAnsi"/>
          <w:lang w:val="pl-PL"/>
        </w:rPr>
        <w:t>Oferent</w:t>
      </w:r>
      <w:r w:rsidR="00796780" w:rsidRPr="003979C1">
        <w:rPr>
          <w:rFonts w:asciiTheme="majorHAnsi" w:hAnsiTheme="majorHAnsi" w:cstheme="minorHAnsi"/>
          <w:lang w:val="pl-PL"/>
        </w:rPr>
        <w:t xml:space="preserve"> musi prowadzić nieprzerwaną działalność </w:t>
      </w:r>
      <w:r w:rsidRPr="003979C1">
        <w:rPr>
          <w:rFonts w:asciiTheme="majorHAnsi" w:hAnsiTheme="majorHAnsi" w:cstheme="minorHAnsi"/>
          <w:lang w:val="pl-PL"/>
        </w:rPr>
        <w:t xml:space="preserve">związaną z przedmiotem zamówienia </w:t>
      </w:r>
      <w:r w:rsidR="00796780" w:rsidRPr="003979C1">
        <w:rPr>
          <w:rFonts w:asciiTheme="majorHAnsi" w:hAnsiTheme="majorHAnsi" w:cstheme="minorHAnsi"/>
          <w:lang w:val="pl-PL"/>
        </w:rPr>
        <w:t>na polskim rynku minimum 3 lata przed terminem składania ofert;</w:t>
      </w:r>
    </w:p>
    <w:p w14:paraId="79ED6A36" w14:textId="77777777" w:rsidR="00796780" w:rsidRPr="008268EB" w:rsidRDefault="00B658C6" w:rsidP="006E0290">
      <w:pPr>
        <w:pStyle w:val="Akapitzlist"/>
        <w:widowControl/>
        <w:numPr>
          <w:ilvl w:val="0"/>
          <w:numId w:val="3"/>
        </w:numPr>
        <w:autoSpaceDE/>
        <w:autoSpaceDN/>
        <w:spacing w:after="200" w:line="276" w:lineRule="auto"/>
        <w:contextualSpacing/>
        <w:jc w:val="both"/>
        <w:rPr>
          <w:rFonts w:asciiTheme="majorHAnsi" w:hAnsiTheme="majorHAnsi" w:cstheme="minorHAnsi"/>
          <w:i/>
          <w:lang w:val="pl-PL"/>
        </w:rPr>
      </w:pPr>
      <w:r w:rsidRPr="003979C1">
        <w:rPr>
          <w:rFonts w:asciiTheme="majorHAnsi" w:hAnsiTheme="majorHAnsi" w:cstheme="minorHAnsi"/>
          <w:lang w:val="pl-PL"/>
        </w:rPr>
        <w:t xml:space="preserve">Oferent </w:t>
      </w:r>
      <w:r w:rsidR="00796780" w:rsidRPr="003979C1">
        <w:rPr>
          <w:rFonts w:asciiTheme="majorHAnsi" w:hAnsiTheme="majorHAnsi" w:cstheme="minorHAnsi"/>
          <w:lang w:val="pl-PL"/>
        </w:rPr>
        <w:t xml:space="preserve">powinien przedstawić ofertę oraz oświadczenia zgodnie ze wskazaniami określonymi w załączniku nr 1 do niniejszego zapytania ofertowego. </w:t>
      </w:r>
    </w:p>
    <w:p w14:paraId="09F9828F" w14:textId="3521AD6C" w:rsidR="00764189" w:rsidRPr="008268EB" w:rsidRDefault="00764189" w:rsidP="008268EB">
      <w:pPr>
        <w:jc w:val="both"/>
        <w:rPr>
          <w:rFonts w:asciiTheme="majorHAnsi" w:eastAsia="Times New Roman" w:hAnsiTheme="majorHAnsi" w:cs="Times New Roman"/>
          <w:b/>
          <w:bCs/>
          <w:lang w:val="pl-PL" w:eastAsia="ar-SA"/>
        </w:rPr>
      </w:pPr>
      <w:r w:rsidRPr="008268EB">
        <w:rPr>
          <w:rFonts w:asciiTheme="majorHAnsi" w:eastAsia="Times New Roman" w:hAnsiTheme="majorHAnsi" w:cs="Times New Roman"/>
          <w:b/>
          <w:bCs/>
          <w:lang w:val="pl-PL" w:eastAsia="ar-SA"/>
        </w:rPr>
        <w:t>IV. WARUNKI PODMIOTOWE</w:t>
      </w:r>
    </w:p>
    <w:p w14:paraId="06BC9240" w14:textId="77777777" w:rsidR="003979C1" w:rsidRDefault="003979C1" w:rsidP="003979C1">
      <w:pPr>
        <w:suppressAutoHyphens/>
        <w:spacing w:after="120"/>
        <w:jc w:val="both"/>
        <w:rPr>
          <w:rFonts w:asciiTheme="majorHAnsi" w:eastAsia="Times New Roman" w:hAnsiTheme="majorHAnsi" w:cs="Times New Roman"/>
          <w:lang w:val="pl-PL" w:eastAsia="ar-SA"/>
        </w:rPr>
      </w:pPr>
    </w:p>
    <w:p w14:paraId="4412628B" w14:textId="6EEFF5FB" w:rsidR="00764189" w:rsidRPr="008268EB" w:rsidRDefault="00764189" w:rsidP="008268EB">
      <w:pPr>
        <w:suppressAutoHyphens/>
        <w:spacing w:after="120"/>
        <w:jc w:val="both"/>
        <w:rPr>
          <w:rFonts w:asciiTheme="majorHAnsi" w:eastAsia="Times New Roman" w:hAnsiTheme="majorHAnsi" w:cs="Times New Roman"/>
          <w:lang w:val="pl-PL" w:eastAsia="ar-SA"/>
        </w:rPr>
      </w:pPr>
      <w:r w:rsidRPr="008268EB">
        <w:rPr>
          <w:rFonts w:asciiTheme="majorHAnsi" w:eastAsia="Times New Roman" w:hAnsiTheme="majorHAnsi" w:cs="Times New Roman"/>
          <w:lang w:val="pl-PL" w:eastAsia="ar-SA"/>
        </w:rPr>
        <w:t xml:space="preserve">1. O zamówienie nie mogą ubiegać się podmioty pozostające z Zamawiającym w takim stosunku prawnym lub faktycznym, który może budzić uzasadnione wątpliwości co do bezstronności w wyborze Wykonawcy zamówienia, w szczególności  o zamówienie nie mogą ubiegać się podmioty powiązane kapitałowo lub osobowo z  Zamawiającym. </w:t>
      </w:r>
    </w:p>
    <w:p w14:paraId="105B49FD" w14:textId="2E3CC004" w:rsidR="00764189" w:rsidRPr="008268EB" w:rsidRDefault="00764189" w:rsidP="008268EB">
      <w:pPr>
        <w:suppressAutoHyphens/>
        <w:spacing w:after="120"/>
        <w:jc w:val="both"/>
        <w:rPr>
          <w:rFonts w:asciiTheme="majorHAnsi" w:eastAsia="Times New Roman" w:hAnsiTheme="majorHAnsi" w:cs="Times New Roman"/>
          <w:lang w:val="pl-PL" w:eastAsia="ar-SA"/>
        </w:rPr>
      </w:pPr>
      <w:r w:rsidRPr="008268EB">
        <w:rPr>
          <w:rFonts w:asciiTheme="majorHAnsi" w:eastAsia="Times New Roman" w:hAnsiTheme="majorHAnsi" w:cs="Times New Roman"/>
          <w:lang w:val="pl-PL" w:eastAsia="ar-SA"/>
        </w:rPr>
        <w:t xml:space="preserve">2. Przez powiązania kapitałowe lub osobowe rozumie się wzajemne powiązania między  Zamawiającym a Wykonawcą, polegające w szczególności na:  </w:t>
      </w:r>
    </w:p>
    <w:p w14:paraId="19321A12" w14:textId="77777777" w:rsidR="00764189" w:rsidRPr="008268EB" w:rsidRDefault="00764189" w:rsidP="008268EB">
      <w:pPr>
        <w:suppressAutoHyphens/>
        <w:spacing w:after="120"/>
        <w:ind w:left="360"/>
        <w:jc w:val="both"/>
        <w:rPr>
          <w:rFonts w:asciiTheme="majorHAnsi" w:eastAsia="Times New Roman" w:hAnsiTheme="majorHAnsi" w:cs="Times New Roman"/>
          <w:lang w:val="pl-PL" w:eastAsia="ar-SA"/>
        </w:rPr>
      </w:pPr>
      <w:r w:rsidRPr="008268EB">
        <w:rPr>
          <w:rFonts w:asciiTheme="majorHAnsi" w:eastAsia="Times New Roman" w:hAnsiTheme="majorHAnsi" w:cs="Times New Roman"/>
          <w:lang w:val="pl-PL" w:eastAsia="ar-SA"/>
        </w:rPr>
        <w:t xml:space="preserve">a) uczestniczeniu w spółce jako wspólnik spółki cywilnej lub spółki osobowej,  </w:t>
      </w:r>
    </w:p>
    <w:p w14:paraId="321EEFFE" w14:textId="77777777" w:rsidR="00764189" w:rsidRPr="008268EB" w:rsidRDefault="00764189" w:rsidP="008268EB">
      <w:pPr>
        <w:suppressAutoHyphens/>
        <w:spacing w:after="120"/>
        <w:ind w:left="360"/>
        <w:jc w:val="both"/>
        <w:rPr>
          <w:rFonts w:asciiTheme="majorHAnsi" w:eastAsia="Times New Roman" w:hAnsiTheme="majorHAnsi" w:cs="Times New Roman"/>
          <w:lang w:val="pl-PL" w:eastAsia="ar-SA"/>
        </w:rPr>
      </w:pPr>
      <w:r w:rsidRPr="008268EB">
        <w:rPr>
          <w:rFonts w:asciiTheme="majorHAnsi" w:eastAsia="Times New Roman" w:hAnsiTheme="majorHAnsi" w:cs="Times New Roman"/>
          <w:lang w:val="pl-PL" w:eastAsia="ar-SA"/>
        </w:rPr>
        <w:t xml:space="preserve">b) posiadaniu co najmniej 10% udziałów lub akcji,   </w:t>
      </w:r>
    </w:p>
    <w:p w14:paraId="67E9B9BD" w14:textId="77777777" w:rsidR="00764189" w:rsidRPr="008268EB" w:rsidRDefault="00764189" w:rsidP="008268EB">
      <w:pPr>
        <w:suppressAutoHyphens/>
        <w:spacing w:after="120"/>
        <w:ind w:left="360"/>
        <w:jc w:val="both"/>
        <w:rPr>
          <w:rFonts w:asciiTheme="majorHAnsi" w:eastAsia="Times New Roman" w:hAnsiTheme="majorHAnsi" w:cs="Times New Roman"/>
          <w:lang w:val="pl-PL" w:eastAsia="ar-SA"/>
        </w:rPr>
      </w:pPr>
      <w:r w:rsidRPr="008268EB">
        <w:rPr>
          <w:rFonts w:asciiTheme="majorHAnsi" w:eastAsia="Times New Roman" w:hAnsiTheme="majorHAnsi" w:cs="Times New Roman"/>
          <w:lang w:val="pl-PL" w:eastAsia="ar-SA"/>
        </w:rPr>
        <w:t xml:space="preserve">c) pełnieniu funkcji członka organu nadzorczego lub zarządzającego, prokurenta, pełnomocnika, </w:t>
      </w:r>
    </w:p>
    <w:p w14:paraId="0C877908" w14:textId="77777777" w:rsidR="00764189" w:rsidRPr="008268EB" w:rsidRDefault="00764189" w:rsidP="008268EB">
      <w:pPr>
        <w:suppressAutoHyphens/>
        <w:spacing w:after="120"/>
        <w:ind w:left="360"/>
        <w:jc w:val="both"/>
        <w:rPr>
          <w:rFonts w:asciiTheme="majorHAnsi" w:eastAsia="Times New Roman" w:hAnsiTheme="majorHAnsi" w:cs="Times New Roman"/>
          <w:lang w:val="pl-PL" w:eastAsia="ar-SA"/>
        </w:rPr>
      </w:pPr>
      <w:r w:rsidRPr="008268EB">
        <w:rPr>
          <w:rFonts w:asciiTheme="majorHAnsi" w:eastAsia="Times New Roman" w:hAnsiTheme="majorHAnsi" w:cs="Times New Roman"/>
          <w:lang w:val="pl-PL" w:eastAsia="ar-SA"/>
        </w:rPr>
        <w:t xml:space="preserve">d) pozostawaniu w związku małżeńskim, w stosunku pokrewieństwa lub powinowactwa </w:t>
      </w:r>
      <w:r w:rsidRPr="008268EB">
        <w:rPr>
          <w:rFonts w:asciiTheme="majorHAnsi" w:eastAsia="Times New Roman" w:hAnsiTheme="majorHAnsi" w:cs="Times New Roman"/>
          <w:lang w:val="pl-PL" w:eastAsia="ar-SA"/>
        </w:rPr>
        <w:br/>
        <w:t xml:space="preserve">w linii prostej, pokrewieństwa drugiego stopnia lub powinowactwa drugiego stopnia </w:t>
      </w:r>
      <w:r w:rsidRPr="008268EB">
        <w:rPr>
          <w:rFonts w:asciiTheme="majorHAnsi" w:eastAsia="Times New Roman" w:hAnsiTheme="majorHAnsi" w:cs="Times New Roman"/>
          <w:lang w:val="pl-PL" w:eastAsia="ar-SA"/>
        </w:rPr>
        <w:br/>
        <w:t xml:space="preserve">z Członkami Zarządu Zamawiającego   </w:t>
      </w:r>
    </w:p>
    <w:p w14:paraId="7E1C0F2C" w14:textId="77777777" w:rsidR="00764189" w:rsidRPr="008268EB" w:rsidRDefault="00764189" w:rsidP="008268EB">
      <w:pPr>
        <w:widowControl/>
        <w:autoSpaceDE/>
        <w:autoSpaceDN/>
        <w:spacing w:after="200" w:line="276" w:lineRule="auto"/>
        <w:ind w:left="360"/>
        <w:contextualSpacing/>
        <w:jc w:val="both"/>
        <w:rPr>
          <w:rFonts w:asciiTheme="majorHAnsi" w:hAnsiTheme="majorHAnsi" w:cstheme="minorHAnsi"/>
          <w:i/>
          <w:lang w:val="pl-PL"/>
        </w:rPr>
      </w:pPr>
    </w:p>
    <w:p w14:paraId="2410995F" w14:textId="77777777" w:rsidR="00796780" w:rsidRPr="003979C1" w:rsidRDefault="00796780" w:rsidP="00796780">
      <w:pPr>
        <w:pStyle w:val="Akapitzlist"/>
        <w:jc w:val="both"/>
        <w:rPr>
          <w:rFonts w:asciiTheme="majorHAnsi" w:hAnsiTheme="majorHAnsi" w:cstheme="minorHAnsi"/>
          <w:lang w:val="pl-PL"/>
        </w:rPr>
      </w:pPr>
    </w:p>
    <w:p w14:paraId="2BD89FD0" w14:textId="4034D85B" w:rsidR="00796780" w:rsidRPr="003979C1" w:rsidRDefault="00796780" w:rsidP="00796780">
      <w:pPr>
        <w:jc w:val="both"/>
        <w:rPr>
          <w:rFonts w:asciiTheme="majorHAnsi" w:hAnsiTheme="majorHAnsi" w:cstheme="minorHAnsi"/>
          <w:b/>
          <w:lang w:val="pl-PL"/>
        </w:rPr>
      </w:pPr>
      <w:r w:rsidRPr="003979C1">
        <w:rPr>
          <w:rFonts w:asciiTheme="majorHAnsi" w:hAnsiTheme="majorHAnsi" w:cstheme="minorHAnsi"/>
          <w:b/>
          <w:lang w:val="pl-PL"/>
        </w:rPr>
        <w:lastRenderedPageBreak/>
        <w:t xml:space="preserve">       V. Miejsce i termin składania ofert</w:t>
      </w:r>
    </w:p>
    <w:p w14:paraId="3077C149" w14:textId="0941ECE9" w:rsidR="009A6B4E" w:rsidRPr="003979C1" w:rsidRDefault="00796780" w:rsidP="00796780">
      <w:pPr>
        <w:ind w:left="360"/>
        <w:jc w:val="both"/>
        <w:rPr>
          <w:rFonts w:asciiTheme="majorHAnsi" w:hAnsiTheme="majorHAnsi" w:cstheme="minorHAnsi"/>
          <w:lang w:val="pl-PL"/>
        </w:rPr>
      </w:pPr>
      <w:r w:rsidRPr="003979C1">
        <w:rPr>
          <w:rFonts w:asciiTheme="majorHAnsi" w:hAnsiTheme="majorHAnsi" w:cstheme="minorHAnsi"/>
          <w:lang w:val="pl-PL"/>
        </w:rPr>
        <w:t xml:space="preserve">Ofertę należy przesłać do Polskiej Agencji Inwestycji i Handlu SA najpóźniej do dnia </w:t>
      </w:r>
      <w:r w:rsidR="003979C1">
        <w:rPr>
          <w:rFonts w:asciiTheme="majorHAnsi" w:hAnsiTheme="majorHAnsi" w:cstheme="minorHAnsi"/>
          <w:lang w:val="pl-PL"/>
        </w:rPr>
        <w:t>20.11.2018</w:t>
      </w:r>
      <w:r w:rsidRPr="003979C1">
        <w:rPr>
          <w:rFonts w:asciiTheme="majorHAnsi" w:hAnsiTheme="majorHAnsi" w:cstheme="minorHAnsi"/>
          <w:lang w:val="pl-PL"/>
        </w:rPr>
        <w:t xml:space="preserve"> r. do godziny 1</w:t>
      </w:r>
      <w:r w:rsidR="003979C1">
        <w:rPr>
          <w:rFonts w:asciiTheme="majorHAnsi" w:hAnsiTheme="majorHAnsi" w:cstheme="minorHAnsi"/>
          <w:lang w:val="pl-PL"/>
        </w:rPr>
        <w:t>7</w:t>
      </w:r>
      <w:r w:rsidRPr="003979C1">
        <w:rPr>
          <w:rFonts w:asciiTheme="majorHAnsi" w:hAnsiTheme="majorHAnsi" w:cstheme="minorHAnsi"/>
          <w:lang w:val="pl-PL"/>
        </w:rPr>
        <w:t xml:space="preserve">:00 mailem na adres: </w:t>
      </w:r>
      <w:r w:rsidR="002452DE" w:rsidRPr="003979C1">
        <w:rPr>
          <w:rFonts w:asciiTheme="majorHAnsi" w:hAnsiTheme="majorHAnsi" w:cstheme="minorHAnsi"/>
          <w:lang w:val="pl-PL"/>
        </w:rPr>
        <w:t>sylwia.zajdel@paih.gov.pl.</w:t>
      </w:r>
      <w:r w:rsidRPr="003979C1">
        <w:rPr>
          <w:rFonts w:asciiTheme="majorHAnsi" w:hAnsiTheme="majorHAnsi" w:cstheme="minorHAnsi"/>
          <w:lang w:val="pl-PL"/>
        </w:rPr>
        <w:t xml:space="preserve"> W tytule maila pro</w:t>
      </w:r>
      <w:r w:rsidR="002452DE" w:rsidRPr="003979C1">
        <w:rPr>
          <w:rFonts w:asciiTheme="majorHAnsi" w:hAnsiTheme="majorHAnsi" w:cstheme="minorHAnsi"/>
          <w:lang w:val="pl-PL"/>
        </w:rPr>
        <w:t>s</w:t>
      </w:r>
      <w:r w:rsidRPr="003979C1">
        <w:rPr>
          <w:rFonts w:asciiTheme="majorHAnsi" w:hAnsiTheme="majorHAnsi" w:cstheme="minorHAnsi"/>
          <w:lang w:val="pl-PL"/>
        </w:rPr>
        <w:t>zę podać</w:t>
      </w:r>
      <w:r w:rsidR="00AA39A6" w:rsidRPr="003979C1">
        <w:rPr>
          <w:rFonts w:asciiTheme="majorHAnsi" w:hAnsiTheme="majorHAnsi" w:cstheme="minorHAnsi"/>
          <w:lang w:val="pl-PL"/>
        </w:rPr>
        <w:t>:</w:t>
      </w:r>
      <w:r w:rsidRPr="003979C1">
        <w:rPr>
          <w:rFonts w:asciiTheme="majorHAnsi" w:hAnsiTheme="majorHAnsi" w:cstheme="minorHAnsi"/>
          <w:lang w:val="pl-PL"/>
        </w:rPr>
        <w:t xml:space="preserve"> „Oferta na </w:t>
      </w:r>
      <w:r w:rsidR="00D11D07">
        <w:rPr>
          <w:rFonts w:asciiTheme="majorHAnsi" w:hAnsiTheme="majorHAnsi" w:cstheme="minorHAnsi"/>
          <w:lang w:val="pl-PL"/>
        </w:rPr>
        <w:t xml:space="preserve">sprzedaż praw do zdjęć” </w:t>
      </w:r>
    </w:p>
    <w:p w14:paraId="7D3ED55F" w14:textId="77777777" w:rsidR="002452DE" w:rsidRPr="003979C1" w:rsidRDefault="002452DE" w:rsidP="00796780">
      <w:pPr>
        <w:ind w:left="360"/>
        <w:jc w:val="both"/>
        <w:rPr>
          <w:rFonts w:asciiTheme="majorHAnsi" w:hAnsiTheme="majorHAnsi" w:cstheme="minorHAnsi"/>
          <w:lang w:val="pl-PL"/>
        </w:rPr>
      </w:pPr>
    </w:p>
    <w:p w14:paraId="6E8CA521" w14:textId="0E9CC249" w:rsidR="00796780" w:rsidRPr="00F72DB9" w:rsidRDefault="009A6B4E" w:rsidP="00796780">
      <w:pPr>
        <w:jc w:val="both"/>
        <w:rPr>
          <w:rFonts w:asciiTheme="majorHAnsi" w:hAnsiTheme="majorHAnsi" w:cstheme="minorHAnsi"/>
          <w:b/>
        </w:rPr>
      </w:pPr>
      <w:r w:rsidRPr="00CD760C">
        <w:rPr>
          <w:rFonts w:asciiTheme="majorHAnsi" w:hAnsiTheme="majorHAnsi" w:cstheme="minorHAnsi"/>
          <w:b/>
          <w:lang w:val="pl-PL"/>
        </w:rPr>
        <w:t xml:space="preserve">       </w:t>
      </w:r>
      <w:r w:rsidR="00796780">
        <w:rPr>
          <w:rFonts w:asciiTheme="majorHAnsi" w:hAnsiTheme="majorHAnsi" w:cstheme="minorHAnsi"/>
          <w:b/>
        </w:rPr>
        <w:t>V</w:t>
      </w:r>
      <w:r w:rsidR="00764189">
        <w:rPr>
          <w:rFonts w:asciiTheme="majorHAnsi" w:hAnsiTheme="majorHAnsi" w:cstheme="minorHAnsi"/>
          <w:b/>
        </w:rPr>
        <w:t>I</w:t>
      </w:r>
      <w:r w:rsidR="00796780">
        <w:rPr>
          <w:rFonts w:asciiTheme="majorHAnsi" w:hAnsiTheme="majorHAnsi" w:cstheme="minorHAnsi"/>
          <w:b/>
        </w:rPr>
        <w:t>.</w:t>
      </w:r>
      <w:r w:rsidR="00B827D2">
        <w:rPr>
          <w:rFonts w:asciiTheme="majorHAnsi" w:hAnsiTheme="majorHAnsi" w:cstheme="minorHAnsi"/>
          <w:b/>
        </w:rPr>
        <w:t xml:space="preserve"> </w:t>
      </w:r>
      <w:proofErr w:type="spellStart"/>
      <w:r w:rsidR="00B827D2">
        <w:rPr>
          <w:rFonts w:asciiTheme="majorHAnsi" w:hAnsiTheme="majorHAnsi" w:cstheme="minorHAnsi"/>
          <w:b/>
        </w:rPr>
        <w:t>Kryteria</w:t>
      </w:r>
      <w:proofErr w:type="spellEnd"/>
      <w:r w:rsidR="00B827D2">
        <w:rPr>
          <w:rFonts w:asciiTheme="majorHAnsi" w:hAnsiTheme="majorHAnsi" w:cstheme="minorHAnsi"/>
          <w:b/>
        </w:rPr>
        <w:t xml:space="preserve"> </w:t>
      </w:r>
      <w:proofErr w:type="spellStart"/>
      <w:r w:rsidR="00B827D2">
        <w:rPr>
          <w:rFonts w:asciiTheme="majorHAnsi" w:hAnsiTheme="majorHAnsi" w:cstheme="minorHAnsi"/>
          <w:b/>
        </w:rPr>
        <w:t>oceny</w:t>
      </w:r>
      <w:proofErr w:type="spellEnd"/>
      <w:r w:rsidR="00B827D2">
        <w:rPr>
          <w:rFonts w:asciiTheme="majorHAnsi" w:hAnsiTheme="majorHAnsi" w:cstheme="minorHAnsi"/>
          <w:b/>
        </w:rPr>
        <w:t xml:space="preserve"> </w:t>
      </w:r>
      <w:proofErr w:type="spellStart"/>
      <w:r w:rsidR="00B827D2">
        <w:rPr>
          <w:rFonts w:asciiTheme="majorHAnsi" w:hAnsiTheme="majorHAnsi" w:cstheme="minorHAnsi"/>
          <w:b/>
        </w:rPr>
        <w:t>ofert</w:t>
      </w:r>
      <w:proofErr w:type="spellEnd"/>
      <w:r w:rsidR="00796780" w:rsidRPr="00F72DB9">
        <w:rPr>
          <w:rFonts w:asciiTheme="majorHAnsi" w:hAnsiTheme="majorHAnsi" w:cstheme="minorHAnsi"/>
          <w:b/>
        </w:rPr>
        <w:t>:</w:t>
      </w:r>
    </w:p>
    <w:p w14:paraId="6DB635B3" w14:textId="7A39D7A9" w:rsidR="00663007" w:rsidRPr="00663007" w:rsidRDefault="00796780" w:rsidP="00AA39A6">
      <w:pPr>
        <w:pStyle w:val="Akapitzlist"/>
        <w:widowControl/>
        <w:numPr>
          <w:ilvl w:val="0"/>
          <w:numId w:val="2"/>
        </w:numPr>
        <w:autoSpaceDE/>
        <w:autoSpaceDN/>
        <w:spacing w:after="200" w:line="276" w:lineRule="auto"/>
        <w:contextualSpacing/>
        <w:jc w:val="both"/>
        <w:rPr>
          <w:rFonts w:asciiTheme="majorHAnsi" w:hAnsiTheme="majorHAnsi" w:cstheme="minorHAnsi"/>
          <w:lang w:val="pl-PL"/>
        </w:rPr>
      </w:pPr>
      <w:r w:rsidRPr="007A70A4">
        <w:rPr>
          <w:rFonts w:asciiTheme="majorHAnsi" w:hAnsiTheme="majorHAnsi" w:cstheme="minorHAnsi"/>
          <w:lang w:val="pl-PL"/>
        </w:rPr>
        <w:t>Kryteri</w:t>
      </w:r>
      <w:r w:rsidR="00504713" w:rsidRPr="007A70A4">
        <w:rPr>
          <w:rFonts w:asciiTheme="majorHAnsi" w:hAnsiTheme="majorHAnsi" w:cstheme="minorHAnsi"/>
          <w:lang w:val="pl-PL"/>
        </w:rPr>
        <w:t>a</w:t>
      </w:r>
      <w:r w:rsidRPr="007A70A4">
        <w:rPr>
          <w:rFonts w:asciiTheme="majorHAnsi" w:hAnsiTheme="majorHAnsi" w:cstheme="minorHAnsi"/>
          <w:lang w:val="pl-PL"/>
        </w:rPr>
        <w:t>, którymi Zamawiający  będzie kierował się przy wyborze oferty są:</w:t>
      </w:r>
    </w:p>
    <w:tbl>
      <w:tblPr>
        <w:tblW w:w="8646" w:type="dxa"/>
        <w:tblInd w:w="496" w:type="dxa"/>
        <w:tblCellMar>
          <w:left w:w="70" w:type="dxa"/>
          <w:right w:w="70" w:type="dxa"/>
        </w:tblCellMar>
        <w:tblLook w:val="04A0" w:firstRow="1" w:lastRow="0" w:firstColumn="1" w:lastColumn="0" w:noHBand="0" w:noVBand="1"/>
      </w:tblPr>
      <w:tblGrid>
        <w:gridCol w:w="917"/>
        <w:gridCol w:w="5082"/>
        <w:gridCol w:w="2647"/>
      </w:tblGrid>
      <w:tr w:rsidR="00796780" w:rsidRPr="007D0677" w14:paraId="40443905" w14:textId="77777777" w:rsidTr="00620678">
        <w:trPr>
          <w:trHeight w:val="499"/>
        </w:trPr>
        <w:tc>
          <w:tcPr>
            <w:tcW w:w="917"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340805EE" w14:textId="77777777" w:rsidR="00796780" w:rsidRPr="007D0677" w:rsidRDefault="00796780" w:rsidP="00620678">
            <w:pPr>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L.p.</w:t>
            </w:r>
            <w:proofErr w:type="spellEnd"/>
          </w:p>
        </w:tc>
        <w:tc>
          <w:tcPr>
            <w:tcW w:w="5082" w:type="dxa"/>
            <w:tcBorders>
              <w:top w:val="single" w:sz="4" w:space="0" w:color="auto"/>
              <w:left w:val="nil"/>
              <w:bottom w:val="single" w:sz="4" w:space="0" w:color="auto"/>
              <w:right w:val="single" w:sz="4" w:space="0" w:color="auto"/>
            </w:tcBorders>
            <w:shd w:val="clear" w:color="000000" w:fill="D9D9D9"/>
            <w:noWrap/>
            <w:vAlign w:val="bottom"/>
            <w:hideMark/>
          </w:tcPr>
          <w:p w14:paraId="32D83A1A" w14:textId="77777777" w:rsidR="00796780" w:rsidRPr="007D0677" w:rsidRDefault="00796780" w:rsidP="00620678">
            <w:pPr>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Kryterium</w:t>
            </w:r>
            <w:proofErr w:type="spellEnd"/>
          </w:p>
        </w:tc>
        <w:tc>
          <w:tcPr>
            <w:tcW w:w="2647" w:type="dxa"/>
            <w:tcBorders>
              <w:top w:val="single" w:sz="4" w:space="0" w:color="auto"/>
              <w:left w:val="nil"/>
              <w:bottom w:val="single" w:sz="4" w:space="0" w:color="auto"/>
              <w:right w:val="single" w:sz="4" w:space="0" w:color="auto"/>
            </w:tcBorders>
            <w:shd w:val="clear" w:color="000000" w:fill="D9D9D9"/>
            <w:noWrap/>
            <w:vAlign w:val="bottom"/>
            <w:hideMark/>
          </w:tcPr>
          <w:p w14:paraId="2C39CB97" w14:textId="77777777" w:rsidR="00796780" w:rsidRPr="007D0677" w:rsidRDefault="00796780" w:rsidP="00620678">
            <w:pPr>
              <w:jc w:val="center"/>
              <w:rPr>
                <w:rFonts w:ascii="Calibri" w:eastAsia="Times New Roman" w:hAnsi="Calibri" w:cs="Calibri"/>
                <w:color w:val="000000"/>
                <w:lang w:eastAsia="pl-PL"/>
              </w:rPr>
            </w:pPr>
            <w:proofErr w:type="spellStart"/>
            <w:r>
              <w:rPr>
                <w:rFonts w:ascii="Calibri" w:eastAsia="Times New Roman" w:hAnsi="Calibri" w:cs="Calibri"/>
                <w:color w:val="000000"/>
                <w:lang w:eastAsia="pl-PL"/>
              </w:rPr>
              <w:t>Waga</w:t>
            </w:r>
            <w:proofErr w:type="spellEnd"/>
            <w:r>
              <w:rPr>
                <w:rFonts w:ascii="Calibri" w:eastAsia="Times New Roman" w:hAnsi="Calibri" w:cs="Calibri"/>
                <w:color w:val="000000"/>
                <w:lang w:eastAsia="pl-PL"/>
              </w:rPr>
              <w:t xml:space="preserve"> w %</w:t>
            </w:r>
          </w:p>
        </w:tc>
      </w:tr>
      <w:tr w:rsidR="00796780" w:rsidRPr="007D0677" w14:paraId="0ED674B3" w14:textId="77777777" w:rsidTr="00620678">
        <w:trPr>
          <w:trHeight w:val="402"/>
        </w:trPr>
        <w:tc>
          <w:tcPr>
            <w:tcW w:w="917" w:type="dxa"/>
            <w:tcBorders>
              <w:top w:val="nil"/>
              <w:left w:val="single" w:sz="4" w:space="0" w:color="auto"/>
              <w:bottom w:val="single" w:sz="4" w:space="0" w:color="auto"/>
              <w:right w:val="single" w:sz="4" w:space="0" w:color="auto"/>
            </w:tcBorders>
            <w:shd w:val="clear" w:color="auto" w:fill="auto"/>
            <w:noWrap/>
            <w:vAlign w:val="bottom"/>
            <w:hideMark/>
          </w:tcPr>
          <w:p w14:paraId="144C5481" w14:textId="6FE4F291" w:rsidR="00796780" w:rsidRPr="007D0677" w:rsidRDefault="00796780" w:rsidP="00620678">
            <w:pPr>
              <w:jc w:val="center"/>
              <w:rPr>
                <w:rFonts w:ascii="Calibri" w:eastAsia="Times New Roman" w:hAnsi="Calibri" w:cs="Calibri"/>
                <w:color w:val="000000"/>
                <w:lang w:eastAsia="pl-PL"/>
              </w:rPr>
            </w:pPr>
            <w:r>
              <w:rPr>
                <w:rFonts w:ascii="Calibri" w:eastAsia="Times New Roman" w:hAnsi="Calibri" w:cs="Calibri"/>
                <w:color w:val="000000"/>
                <w:lang w:eastAsia="pl-PL"/>
              </w:rPr>
              <w:t>1</w:t>
            </w:r>
            <w:r w:rsidR="00DE22E6">
              <w:rPr>
                <w:rFonts w:ascii="Calibri" w:eastAsia="Times New Roman" w:hAnsi="Calibri" w:cs="Calibri"/>
                <w:color w:val="000000"/>
                <w:lang w:eastAsia="pl-PL"/>
              </w:rPr>
              <w:t>.</w:t>
            </w:r>
          </w:p>
        </w:tc>
        <w:tc>
          <w:tcPr>
            <w:tcW w:w="5082" w:type="dxa"/>
            <w:tcBorders>
              <w:top w:val="nil"/>
              <w:left w:val="nil"/>
              <w:bottom w:val="single" w:sz="4" w:space="0" w:color="auto"/>
              <w:right w:val="single" w:sz="4" w:space="0" w:color="auto"/>
            </w:tcBorders>
            <w:shd w:val="clear" w:color="auto" w:fill="auto"/>
            <w:noWrap/>
            <w:vAlign w:val="bottom"/>
            <w:hideMark/>
          </w:tcPr>
          <w:p w14:paraId="4F528A9D" w14:textId="3848D073" w:rsidR="00796780" w:rsidRPr="00CD760C" w:rsidRDefault="007A70A4" w:rsidP="007A70A4">
            <w:pPr>
              <w:rPr>
                <w:rFonts w:asciiTheme="majorHAnsi" w:eastAsia="Times New Roman" w:hAnsiTheme="majorHAnsi" w:cs="Calibri"/>
                <w:color w:val="000000"/>
                <w:lang w:val="pl-PL" w:eastAsia="pl-PL"/>
              </w:rPr>
            </w:pPr>
            <w:bookmarkStart w:id="1" w:name="_Hlk528744859"/>
            <w:r>
              <w:rPr>
                <w:rFonts w:asciiTheme="majorHAnsi" w:eastAsia="Times New Roman" w:hAnsiTheme="majorHAnsi" w:cstheme="minorHAnsi"/>
                <w:color w:val="000000"/>
                <w:lang w:val="pl-PL" w:eastAsia="pl-PL"/>
              </w:rPr>
              <w:t>Koncepcja tematyczna zdjęć w Kolekcji</w:t>
            </w:r>
            <w:bookmarkEnd w:id="1"/>
          </w:p>
        </w:tc>
        <w:tc>
          <w:tcPr>
            <w:tcW w:w="2647" w:type="dxa"/>
            <w:tcBorders>
              <w:top w:val="nil"/>
              <w:left w:val="nil"/>
              <w:bottom w:val="single" w:sz="4" w:space="0" w:color="auto"/>
              <w:right w:val="single" w:sz="4" w:space="0" w:color="auto"/>
            </w:tcBorders>
            <w:shd w:val="clear" w:color="auto" w:fill="auto"/>
            <w:noWrap/>
            <w:vAlign w:val="bottom"/>
            <w:hideMark/>
          </w:tcPr>
          <w:p w14:paraId="2C9C9A41" w14:textId="57BD3CAD" w:rsidR="00796780" w:rsidRPr="00504713" w:rsidRDefault="007A70A4" w:rsidP="00620678">
            <w:pPr>
              <w:jc w:val="center"/>
              <w:rPr>
                <w:rFonts w:asciiTheme="majorHAnsi" w:eastAsia="Times New Roman" w:hAnsiTheme="majorHAnsi" w:cs="Calibri"/>
                <w:color w:val="000000"/>
                <w:highlight w:val="yellow"/>
                <w:lang w:eastAsia="pl-PL"/>
              </w:rPr>
            </w:pPr>
            <w:r w:rsidRPr="007A70A4">
              <w:rPr>
                <w:rFonts w:asciiTheme="majorHAnsi" w:eastAsia="Times New Roman" w:hAnsiTheme="majorHAnsi" w:cs="Calibri"/>
                <w:color w:val="000000"/>
                <w:lang w:eastAsia="pl-PL"/>
              </w:rPr>
              <w:t>60</w:t>
            </w:r>
          </w:p>
        </w:tc>
      </w:tr>
      <w:tr w:rsidR="00796780" w:rsidRPr="007D0677" w14:paraId="2B3F2931" w14:textId="77777777" w:rsidTr="00DE22E6">
        <w:trPr>
          <w:trHeight w:val="402"/>
        </w:trPr>
        <w:tc>
          <w:tcPr>
            <w:tcW w:w="917" w:type="dxa"/>
            <w:tcBorders>
              <w:top w:val="nil"/>
              <w:left w:val="single" w:sz="4" w:space="0" w:color="auto"/>
              <w:bottom w:val="nil"/>
              <w:right w:val="single" w:sz="4" w:space="0" w:color="auto"/>
            </w:tcBorders>
            <w:shd w:val="clear" w:color="auto" w:fill="auto"/>
            <w:noWrap/>
            <w:vAlign w:val="bottom"/>
          </w:tcPr>
          <w:p w14:paraId="5447BCA3" w14:textId="6DB2654B" w:rsidR="00796780" w:rsidRDefault="00DE22E6" w:rsidP="00620678">
            <w:pPr>
              <w:jc w:val="center"/>
              <w:rPr>
                <w:rFonts w:ascii="Calibri" w:eastAsia="Times New Roman" w:hAnsi="Calibri" w:cs="Calibri"/>
                <w:color w:val="000000"/>
                <w:lang w:eastAsia="pl-PL"/>
              </w:rPr>
            </w:pPr>
            <w:r>
              <w:rPr>
                <w:rFonts w:ascii="Calibri" w:hAnsi="Calibri"/>
                <w:color w:val="000000"/>
                <w:lang w:eastAsia="pl-PL"/>
              </w:rPr>
              <w:t>2.</w:t>
            </w:r>
          </w:p>
        </w:tc>
        <w:tc>
          <w:tcPr>
            <w:tcW w:w="5082" w:type="dxa"/>
            <w:tcBorders>
              <w:top w:val="nil"/>
              <w:left w:val="nil"/>
              <w:bottom w:val="nil"/>
              <w:right w:val="single" w:sz="4" w:space="0" w:color="auto"/>
            </w:tcBorders>
            <w:shd w:val="clear" w:color="auto" w:fill="auto"/>
            <w:noWrap/>
            <w:vAlign w:val="bottom"/>
          </w:tcPr>
          <w:p w14:paraId="5F1C893D" w14:textId="66B92610" w:rsidR="00796780" w:rsidRPr="00CD760C" w:rsidRDefault="007A70A4" w:rsidP="00620678">
            <w:pPr>
              <w:jc w:val="both"/>
              <w:rPr>
                <w:rFonts w:asciiTheme="majorHAnsi" w:eastAsia="Times New Roman" w:hAnsiTheme="majorHAnsi" w:cs="Calibri"/>
                <w:color w:val="000000"/>
                <w:lang w:val="pl-PL" w:eastAsia="pl-PL"/>
              </w:rPr>
            </w:pPr>
            <w:r>
              <w:rPr>
                <w:rFonts w:asciiTheme="majorHAnsi" w:eastAsia="Times New Roman" w:hAnsiTheme="majorHAnsi" w:cs="Calibri"/>
                <w:color w:val="000000"/>
                <w:lang w:val="pl-PL" w:eastAsia="pl-PL"/>
              </w:rPr>
              <w:t>Cena</w:t>
            </w:r>
          </w:p>
        </w:tc>
        <w:tc>
          <w:tcPr>
            <w:tcW w:w="2647" w:type="dxa"/>
            <w:tcBorders>
              <w:top w:val="nil"/>
              <w:left w:val="nil"/>
              <w:bottom w:val="nil"/>
              <w:right w:val="single" w:sz="4" w:space="0" w:color="auto"/>
            </w:tcBorders>
            <w:shd w:val="clear" w:color="auto" w:fill="auto"/>
            <w:noWrap/>
            <w:vAlign w:val="bottom"/>
          </w:tcPr>
          <w:p w14:paraId="64C9C2B3" w14:textId="77777777" w:rsidR="00796780" w:rsidRPr="00504713" w:rsidRDefault="00796780" w:rsidP="00620678">
            <w:pPr>
              <w:jc w:val="center"/>
              <w:rPr>
                <w:rFonts w:asciiTheme="majorHAnsi" w:eastAsia="Times New Roman" w:hAnsiTheme="majorHAnsi" w:cs="Calibri"/>
                <w:color w:val="000000"/>
                <w:highlight w:val="yellow"/>
                <w:lang w:eastAsia="pl-PL"/>
              </w:rPr>
            </w:pPr>
            <w:r w:rsidRPr="007A70A4">
              <w:rPr>
                <w:rFonts w:asciiTheme="majorHAnsi" w:eastAsia="Times New Roman" w:hAnsiTheme="majorHAnsi" w:cs="Calibri"/>
                <w:color w:val="000000"/>
                <w:lang w:eastAsia="pl-PL"/>
              </w:rPr>
              <w:t>40</w:t>
            </w:r>
          </w:p>
        </w:tc>
      </w:tr>
      <w:tr w:rsidR="00DE22E6" w:rsidRPr="007D0677" w14:paraId="31029539" w14:textId="77777777" w:rsidTr="008268EB">
        <w:trPr>
          <w:trHeight w:val="197"/>
        </w:trPr>
        <w:tc>
          <w:tcPr>
            <w:tcW w:w="917" w:type="dxa"/>
            <w:tcBorders>
              <w:top w:val="nil"/>
              <w:left w:val="single" w:sz="4" w:space="0" w:color="auto"/>
              <w:bottom w:val="single" w:sz="4" w:space="0" w:color="auto"/>
              <w:right w:val="single" w:sz="4" w:space="0" w:color="auto"/>
            </w:tcBorders>
            <w:shd w:val="clear" w:color="auto" w:fill="auto"/>
            <w:noWrap/>
            <w:vAlign w:val="bottom"/>
          </w:tcPr>
          <w:p w14:paraId="1611DDFF" w14:textId="77777777" w:rsidR="00DE22E6" w:rsidRDefault="00DE22E6" w:rsidP="00620678">
            <w:pPr>
              <w:jc w:val="center"/>
              <w:rPr>
                <w:rFonts w:ascii="Calibri" w:hAnsi="Calibri"/>
                <w:color w:val="000000"/>
                <w:lang w:eastAsia="pl-PL"/>
              </w:rPr>
            </w:pPr>
          </w:p>
        </w:tc>
        <w:tc>
          <w:tcPr>
            <w:tcW w:w="5082" w:type="dxa"/>
            <w:tcBorders>
              <w:top w:val="nil"/>
              <w:left w:val="nil"/>
              <w:bottom w:val="single" w:sz="4" w:space="0" w:color="auto"/>
              <w:right w:val="single" w:sz="4" w:space="0" w:color="auto"/>
            </w:tcBorders>
            <w:shd w:val="clear" w:color="auto" w:fill="auto"/>
            <w:noWrap/>
            <w:vAlign w:val="bottom"/>
          </w:tcPr>
          <w:p w14:paraId="467E502F" w14:textId="77777777" w:rsidR="00DE22E6" w:rsidRDefault="00DE22E6" w:rsidP="00620678">
            <w:pPr>
              <w:jc w:val="both"/>
              <w:rPr>
                <w:rFonts w:asciiTheme="majorHAnsi" w:eastAsia="Times New Roman" w:hAnsiTheme="majorHAnsi" w:cs="Calibri"/>
                <w:color w:val="000000"/>
                <w:lang w:val="pl-PL" w:eastAsia="pl-PL"/>
              </w:rPr>
            </w:pPr>
          </w:p>
        </w:tc>
        <w:tc>
          <w:tcPr>
            <w:tcW w:w="2647" w:type="dxa"/>
            <w:tcBorders>
              <w:top w:val="nil"/>
              <w:left w:val="nil"/>
              <w:bottom w:val="single" w:sz="4" w:space="0" w:color="auto"/>
              <w:right w:val="single" w:sz="4" w:space="0" w:color="auto"/>
            </w:tcBorders>
            <w:shd w:val="clear" w:color="auto" w:fill="auto"/>
            <w:noWrap/>
            <w:vAlign w:val="bottom"/>
          </w:tcPr>
          <w:p w14:paraId="76D6FF07" w14:textId="77777777" w:rsidR="00DE22E6" w:rsidRPr="007A70A4" w:rsidRDefault="00DE22E6" w:rsidP="00620678">
            <w:pPr>
              <w:jc w:val="center"/>
              <w:rPr>
                <w:rFonts w:asciiTheme="majorHAnsi" w:eastAsia="Times New Roman" w:hAnsiTheme="majorHAnsi" w:cs="Calibri"/>
                <w:color w:val="000000"/>
                <w:lang w:eastAsia="pl-PL"/>
              </w:rPr>
            </w:pPr>
          </w:p>
        </w:tc>
      </w:tr>
    </w:tbl>
    <w:p w14:paraId="3BD0EE21" w14:textId="77777777" w:rsidR="00DE22E6" w:rsidRDefault="00DE22E6" w:rsidP="00DE22E6">
      <w:pPr>
        <w:ind w:firstLine="360"/>
        <w:jc w:val="both"/>
        <w:rPr>
          <w:rFonts w:asciiTheme="majorHAnsi" w:hAnsiTheme="majorHAnsi"/>
        </w:rPr>
      </w:pPr>
    </w:p>
    <w:p w14:paraId="5A055C09" w14:textId="57C5C965" w:rsidR="00DE22E6" w:rsidRPr="008268EB" w:rsidRDefault="00DE22E6" w:rsidP="00DE22E6">
      <w:pPr>
        <w:ind w:firstLine="360"/>
        <w:jc w:val="both"/>
        <w:rPr>
          <w:rFonts w:asciiTheme="majorHAnsi" w:hAnsiTheme="majorHAnsi"/>
          <w:b/>
          <w:lang w:val="pl-PL"/>
        </w:rPr>
      </w:pPr>
      <w:r w:rsidRPr="008268EB">
        <w:rPr>
          <w:rFonts w:asciiTheme="majorHAnsi" w:hAnsiTheme="majorHAnsi"/>
          <w:b/>
          <w:lang w:val="pl-PL"/>
        </w:rPr>
        <w:t>Opis Kryterium „</w:t>
      </w:r>
      <w:r w:rsidRPr="008268EB">
        <w:rPr>
          <w:rFonts w:asciiTheme="majorHAnsi" w:eastAsia="Times New Roman" w:hAnsiTheme="majorHAnsi" w:cstheme="minorHAnsi"/>
          <w:b/>
          <w:color w:val="000000"/>
          <w:lang w:val="pl-PL" w:eastAsia="pl-PL"/>
        </w:rPr>
        <w:t>Koncepcja tematyczna zdjęć w Kolekcji” (1)</w:t>
      </w:r>
    </w:p>
    <w:p w14:paraId="56FAC648" w14:textId="77777777" w:rsidR="00D11D07" w:rsidRDefault="00DE22E6" w:rsidP="00DE22E6">
      <w:pPr>
        <w:jc w:val="both"/>
        <w:rPr>
          <w:rFonts w:asciiTheme="majorHAnsi" w:hAnsiTheme="majorHAnsi"/>
          <w:lang w:val="pl-PL"/>
        </w:rPr>
      </w:pPr>
      <w:r>
        <w:rPr>
          <w:rFonts w:asciiTheme="majorHAnsi" w:hAnsiTheme="majorHAnsi"/>
          <w:lang w:val="pl-PL"/>
        </w:rPr>
        <w:t xml:space="preserve">       </w:t>
      </w:r>
    </w:p>
    <w:p w14:paraId="2EE8BB8B" w14:textId="1DE240A1" w:rsidR="00D11D07" w:rsidRDefault="00D11D07" w:rsidP="008268EB">
      <w:pPr>
        <w:rPr>
          <w:rFonts w:asciiTheme="majorHAnsi" w:eastAsia="Times New Roman" w:hAnsiTheme="majorHAnsi" w:cstheme="minorHAnsi"/>
          <w:color w:val="000000"/>
          <w:lang w:val="pl-PL" w:eastAsia="pl-PL"/>
        </w:rPr>
      </w:pPr>
      <w:r>
        <w:rPr>
          <w:rFonts w:asciiTheme="majorHAnsi" w:eastAsia="Times New Roman" w:hAnsiTheme="majorHAnsi" w:cstheme="minorHAnsi"/>
          <w:color w:val="000000"/>
          <w:lang w:val="pl-PL" w:eastAsia="pl-PL"/>
        </w:rPr>
        <w:t xml:space="preserve">       </w:t>
      </w:r>
      <w:r w:rsidR="00DE22E6">
        <w:rPr>
          <w:rFonts w:asciiTheme="majorHAnsi" w:eastAsia="Times New Roman" w:hAnsiTheme="majorHAnsi" w:cstheme="minorHAnsi"/>
          <w:color w:val="000000"/>
          <w:lang w:val="pl-PL" w:eastAsia="pl-PL"/>
        </w:rPr>
        <w:t xml:space="preserve">Oferent zaproponuje katalog </w:t>
      </w:r>
      <w:r w:rsidR="00DE22E6" w:rsidRPr="009F5CAD">
        <w:rPr>
          <w:rFonts w:asciiTheme="majorHAnsi" w:eastAsia="Times New Roman" w:hAnsiTheme="majorHAnsi" w:cstheme="minorHAnsi"/>
          <w:color w:val="000000"/>
          <w:lang w:val="pl-PL" w:eastAsia="pl-PL"/>
        </w:rPr>
        <w:t>tematy</w:t>
      </w:r>
      <w:r w:rsidR="00DE22E6">
        <w:rPr>
          <w:rFonts w:asciiTheme="majorHAnsi" w:eastAsia="Times New Roman" w:hAnsiTheme="majorHAnsi" w:cstheme="minorHAnsi"/>
          <w:color w:val="000000"/>
          <w:lang w:val="pl-PL" w:eastAsia="pl-PL"/>
        </w:rPr>
        <w:t>czny</w:t>
      </w:r>
      <w:r w:rsidR="00DE22E6" w:rsidRPr="009F5CAD">
        <w:rPr>
          <w:rFonts w:asciiTheme="majorHAnsi" w:eastAsia="Times New Roman" w:hAnsiTheme="majorHAnsi" w:cstheme="minorHAnsi"/>
          <w:color w:val="000000"/>
          <w:lang w:val="pl-PL" w:eastAsia="pl-PL"/>
        </w:rPr>
        <w:t xml:space="preserve"> zdjęć – miejsc i </w:t>
      </w:r>
      <w:r w:rsidR="00DE22E6">
        <w:rPr>
          <w:rFonts w:asciiTheme="majorHAnsi" w:eastAsia="Times New Roman" w:hAnsiTheme="majorHAnsi" w:cstheme="minorHAnsi"/>
          <w:color w:val="000000"/>
          <w:lang w:val="pl-PL" w:eastAsia="pl-PL"/>
        </w:rPr>
        <w:t xml:space="preserve">wątków </w:t>
      </w:r>
      <w:r w:rsidR="00DE22E6" w:rsidRPr="009F5CAD">
        <w:rPr>
          <w:rFonts w:asciiTheme="majorHAnsi" w:eastAsia="Times New Roman" w:hAnsiTheme="majorHAnsi" w:cstheme="minorHAnsi"/>
          <w:color w:val="000000"/>
          <w:lang w:val="pl-PL" w:eastAsia="pl-PL"/>
        </w:rPr>
        <w:t xml:space="preserve">najlepiej prezentujących Polskę w </w:t>
      </w:r>
      <w:r>
        <w:rPr>
          <w:rFonts w:asciiTheme="majorHAnsi" w:eastAsia="Times New Roman" w:hAnsiTheme="majorHAnsi" w:cstheme="minorHAnsi"/>
          <w:color w:val="000000"/>
          <w:lang w:val="pl-PL" w:eastAsia="pl-PL"/>
        </w:rPr>
        <w:t xml:space="preserve"> </w:t>
      </w:r>
    </w:p>
    <w:p w14:paraId="7C529490" w14:textId="066576B0" w:rsidR="00D11D07" w:rsidRDefault="00D11D07" w:rsidP="008268EB">
      <w:pPr>
        <w:rPr>
          <w:rFonts w:asciiTheme="majorHAnsi" w:eastAsia="Times New Roman" w:hAnsiTheme="majorHAnsi" w:cstheme="minorHAnsi"/>
          <w:color w:val="000000"/>
          <w:lang w:val="pl-PL" w:eastAsia="pl-PL"/>
        </w:rPr>
      </w:pPr>
      <w:r>
        <w:rPr>
          <w:rFonts w:asciiTheme="majorHAnsi" w:eastAsia="Times New Roman" w:hAnsiTheme="majorHAnsi" w:cstheme="minorHAnsi"/>
          <w:color w:val="000000"/>
          <w:lang w:val="pl-PL" w:eastAsia="pl-PL"/>
        </w:rPr>
        <w:t xml:space="preserve">       </w:t>
      </w:r>
      <w:r w:rsidR="00DE22E6" w:rsidRPr="009F5CAD">
        <w:rPr>
          <w:rFonts w:asciiTheme="majorHAnsi" w:eastAsia="Times New Roman" w:hAnsiTheme="majorHAnsi" w:cstheme="minorHAnsi"/>
          <w:color w:val="000000"/>
          <w:lang w:val="pl-PL" w:eastAsia="pl-PL"/>
        </w:rPr>
        <w:t>ujęciu nowoczesnym,</w:t>
      </w:r>
      <w:r w:rsidR="00DE22E6">
        <w:rPr>
          <w:rFonts w:asciiTheme="majorHAnsi" w:eastAsia="Times New Roman" w:hAnsiTheme="majorHAnsi" w:cstheme="minorHAnsi"/>
          <w:color w:val="000000"/>
          <w:lang w:val="pl-PL" w:eastAsia="pl-PL"/>
        </w:rPr>
        <w:t xml:space="preserve"> </w:t>
      </w:r>
      <w:r w:rsidR="00DE22E6" w:rsidRPr="009F5CAD">
        <w:rPr>
          <w:rFonts w:asciiTheme="majorHAnsi" w:eastAsia="Times New Roman" w:hAnsiTheme="majorHAnsi" w:cstheme="minorHAnsi"/>
          <w:color w:val="000000"/>
          <w:lang w:val="pl-PL" w:eastAsia="pl-PL"/>
        </w:rPr>
        <w:t xml:space="preserve">wywołującym jednoznaczne skojarzenia odbiorców z energią, dynamiką, </w:t>
      </w:r>
      <w:r>
        <w:rPr>
          <w:rFonts w:asciiTheme="majorHAnsi" w:eastAsia="Times New Roman" w:hAnsiTheme="majorHAnsi" w:cstheme="minorHAnsi"/>
          <w:color w:val="000000"/>
          <w:lang w:val="pl-PL" w:eastAsia="pl-PL"/>
        </w:rPr>
        <w:t xml:space="preserve">          </w:t>
      </w:r>
    </w:p>
    <w:p w14:paraId="1594B4E9" w14:textId="1461896B" w:rsidR="00DE22E6" w:rsidRDefault="00D11D07" w:rsidP="008268EB">
      <w:pPr>
        <w:rPr>
          <w:rFonts w:asciiTheme="majorHAnsi" w:eastAsia="Times New Roman" w:hAnsiTheme="majorHAnsi" w:cstheme="minorHAnsi"/>
          <w:color w:val="000000"/>
          <w:lang w:val="pl-PL" w:eastAsia="pl-PL"/>
        </w:rPr>
      </w:pPr>
      <w:r>
        <w:rPr>
          <w:rFonts w:asciiTheme="majorHAnsi" w:eastAsia="Times New Roman" w:hAnsiTheme="majorHAnsi" w:cstheme="minorHAnsi"/>
          <w:color w:val="000000"/>
          <w:lang w:val="pl-PL" w:eastAsia="pl-PL"/>
        </w:rPr>
        <w:t xml:space="preserve">       </w:t>
      </w:r>
      <w:r w:rsidR="00DE22E6" w:rsidRPr="009F5CAD">
        <w:rPr>
          <w:rFonts w:asciiTheme="majorHAnsi" w:eastAsia="Times New Roman" w:hAnsiTheme="majorHAnsi" w:cstheme="minorHAnsi"/>
          <w:color w:val="000000"/>
          <w:lang w:val="pl-PL" w:eastAsia="pl-PL"/>
        </w:rPr>
        <w:t>rozwojem</w:t>
      </w:r>
      <w:r>
        <w:rPr>
          <w:rFonts w:asciiTheme="majorHAnsi" w:eastAsia="Times New Roman" w:hAnsiTheme="majorHAnsi" w:cstheme="minorHAnsi"/>
          <w:color w:val="000000"/>
          <w:lang w:val="pl-PL" w:eastAsia="pl-PL"/>
        </w:rPr>
        <w:t xml:space="preserve"> </w:t>
      </w:r>
      <w:r w:rsidR="00DE22E6" w:rsidRPr="009F5CAD">
        <w:rPr>
          <w:rFonts w:asciiTheme="majorHAnsi" w:eastAsia="Times New Roman" w:hAnsiTheme="majorHAnsi" w:cstheme="minorHAnsi"/>
          <w:color w:val="000000"/>
          <w:lang w:val="pl-PL" w:eastAsia="pl-PL"/>
        </w:rPr>
        <w:t>i</w:t>
      </w:r>
      <w:r>
        <w:rPr>
          <w:rFonts w:asciiTheme="majorHAnsi" w:eastAsia="Times New Roman" w:hAnsiTheme="majorHAnsi" w:cstheme="minorHAnsi"/>
          <w:color w:val="000000"/>
          <w:lang w:val="pl-PL" w:eastAsia="pl-PL"/>
        </w:rPr>
        <w:t xml:space="preserve"> </w:t>
      </w:r>
      <w:r w:rsidR="00DE22E6" w:rsidRPr="009F5CAD">
        <w:rPr>
          <w:rFonts w:asciiTheme="majorHAnsi" w:eastAsia="Times New Roman" w:hAnsiTheme="majorHAnsi" w:cstheme="minorHAnsi"/>
          <w:color w:val="000000"/>
          <w:lang w:val="pl-PL" w:eastAsia="pl-PL"/>
        </w:rPr>
        <w:t>potencjałem</w:t>
      </w:r>
      <w:r w:rsidR="00DE22E6">
        <w:rPr>
          <w:rFonts w:asciiTheme="majorHAnsi" w:eastAsia="Times New Roman" w:hAnsiTheme="majorHAnsi" w:cstheme="minorHAnsi"/>
          <w:color w:val="000000"/>
          <w:lang w:val="pl-PL" w:eastAsia="pl-PL"/>
        </w:rPr>
        <w:t>.</w:t>
      </w:r>
    </w:p>
    <w:p w14:paraId="3420377C" w14:textId="50B8DA6E" w:rsidR="008F551B" w:rsidRDefault="008F551B" w:rsidP="00DE22E6">
      <w:pPr>
        <w:jc w:val="both"/>
        <w:rPr>
          <w:rFonts w:asciiTheme="majorHAnsi" w:eastAsia="Times New Roman" w:hAnsiTheme="majorHAnsi" w:cstheme="minorHAnsi"/>
          <w:color w:val="000000"/>
          <w:lang w:val="pl-PL" w:eastAsia="pl-PL"/>
        </w:rPr>
      </w:pPr>
      <w:r>
        <w:rPr>
          <w:rFonts w:asciiTheme="majorHAnsi" w:eastAsia="Times New Roman" w:hAnsiTheme="majorHAnsi" w:cstheme="minorHAnsi"/>
          <w:color w:val="000000"/>
          <w:lang w:val="pl-PL" w:eastAsia="pl-PL"/>
        </w:rPr>
        <w:t xml:space="preserve">       </w:t>
      </w:r>
    </w:p>
    <w:p w14:paraId="0EBE33A5" w14:textId="4AF9D7E7" w:rsidR="0074091A" w:rsidRDefault="008F551B" w:rsidP="00DE22E6">
      <w:pPr>
        <w:jc w:val="both"/>
        <w:rPr>
          <w:rFonts w:asciiTheme="majorHAnsi" w:eastAsia="Times New Roman" w:hAnsiTheme="majorHAnsi" w:cstheme="minorHAnsi"/>
          <w:color w:val="000000"/>
          <w:lang w:val="pl-PL" w:eastAsia="pl-PL"/>
        </w:rPr>
      </w:pPr>
      <w:r>
        <w:rPr>
          <w:rFonts w:asciiTheme="majorHAnsi" w:eastAsia="Times New Roman" w:hAnsiTheme="majorHAnsi" w:cstheme="minorHAnsi"/>
          <w:color w:val="000000"/>
          <w:lang w:val="pl-PL" w:eastAsia="pl-PL"/>
        </w:rPr>
        <w:t xml:space="preserve">       Punkty za Koncepcję tematyczną zostaną przyznane </w:t>
      </w:r>
      <w:r w:rsidR="0074091A">
        <w:rPr>
          <w:rFonts w:asciiTheme="majorHAnsi" w:eastAsia="Times New Roman" w:hAnsiTheme="majorHAnsi" w:cstheme="minorHAnsi"/>
          <w:color w:val="000000"/>
          <w:lang w:val="pl-PL" w:eastAsia="pl-PL"/>
        </w:rPr>
        <w:t xml:space="preserve">za uwzględnienie w katalogu tematycznym </w:t>
      </w:r>
      <w:r w:rsidR="008D7915">
        <w:rPr>
          <w:rFonts w:asciiTheme="majorHAnsi" w:eastAsia="Times New Roman" w:hAnsiTheme="majorHAnsi" w:cstheme="minorHAnsi"/>
          <w:color w:val="000000"/>
          <w:lang w:val="pl-PL" w:eastAsia="pl-PL"/>
        </w:rPr>
        <w:t>zdjęć</w:t>
      </w:r>
    </w:p>
    <w:p w14:paraId="5EA08EB1" w14:textId="61F614EE" w:rsidR="008F551B" w:rsidRDefault="0074091A" w:rsidP="00DE22E6">
      <w:pPr>
        <w:jc w:val="both"/>
        <w:rPr>
          <w:rFonts w:asciiTheme="majorHAnsi" w:eastAsia="Times New Roman" w:hAnsiTheme="majorHAnsi" w:cstheme="minorHAnsi"/>
          <w:color w:val="000000"/>
          <w:lang w:val="pl-PL" w:eastAsia="pl-PL"/>
        </w:rPr>
      </w:pPr>
      <w:r>
        <w:rPr>
          <w:rFonts w:asciiTheme="majorHAnsi" w:eastAsia="Times New Roman" w:hAnsiTheme="majorHAnsi" w:cstheme="minorHAnsi"/>
          <w:color w:val="000000"/>
          <w:lang w:val="pl-PL" w:eastAsia="pl-PL"/>
        </w:rPr>
        <w:t xml:space="preserve">       następujących obszarów:</w:t>
      </w:r>
    </w:p>
    <w:p w14:paraId="11B57A65" w14:textId="1C064A38" w:rsidR="005B3CB5" w:rsidRPr="005B3CB5" w:rsidRDefault="0074091A" w:rsidP="006E0290">
      <w:pPr>
        <w:widowControl/>
        <w:numPr>
          <w:ilvl w:val="0"/>
          <w:numId w:val="25"/>
        </w:numPr>
        <w:overflowPunct w:val="0"/>
        <w:adjustRightInd w:val="0"/>
        <w:jc w:val="both"/>
        <w:textAlignment w:val="baseline"/>
        <w:rPr>
          <w:rFonts w:asciiTheme="majorHAnsi" w:hAnsiTheme="majorHAnsi" w:cs="Calibri"/>
          <w:lang w:val="pl-PL" w:eastAsia="pl-PL"/>
        </w:rPr>
      </w:pPr>
      <w:r w:rsidRPr="0074091A">
        <w:rPr>
          <w:rFonts w:asciiTheme="majorHAnsi" w:eastAsia="Times New Roman" w:hAnsiTheme="majorHAnsi" w:cstheme="minorHAnsi"/>
          <w:color w:val="000000"/>
          <w:lang w:val="pl-PL" w:eastAsia="pl-PL"/>
        </w:rPr>
        <w:t>pierwiastek nowoczesności</w:t>
      </w:r>
      <w:r>
        <w:rPr>
          <w:rFonts w:asciiTheme="majorHAnsi" w:eastAsia="Times New Roman" w:hAnsiTheme="majorHAnsi" w:cstheme="minorHAnsi"/>
          <w:color w:val="000000"/>
          <w:lang w:val="pl-PL" w:eastAsia="pl-PL"/>
        </w:rPr>
        <w:t xml:space="preserve"> </w:t>
      </w:r>
      <w:r w:rsidR="005B3CB5">
        <w:rPr>
          <w:rFonts w:asciiTheme="majorHAnsi" w:eastAsia="Times New Roman" w:hAnsiTheme="majorHAnsi" w:cstheme="minorHAnsi"/>
          <w:color w:val="000000"/>
          <w:lang w:val="pl-PL" w:eastAsia="pl-PL"/>
        </w:rPr>
        <w:t xml:space="preserve">– max. 10 pkt. </w:t>
      </w:r>
    </w:p>
    <w:p w14:paraId="02E4CC22" w14:textId="75F1D98C" w:rsidR="0074091A" w:rsidRPr="005B3CB5" w:rsidRDefault="005B3CB5" w:rsidP="006E0290">
      <w:pPr>
        <w:widowControl/>
        <w:numPr>
          <w:ilvl w:val="0"/>
          <w:numId w:val="25"/>
        </w:numPr>
        <w:overflowPunct w:val="0"/>
        <w:adjustRightInd w:val="0"/>
        <w:jc w:val="both"/>
        <w:textAlignment w:val="baseline"/>
        <w:rPr>
          <w:rFonts w:asciiTheme="majorHAnsi" w:hAnsiTheme="majorHAnsi" w:cs="Calibri"/>
          <w:lang w:val="pl-PL" w:eastAsia="pl-PL"/>
        </w:rPr>
      </w:pPr>
      <w:r>
        <w:rPr>
          <w:rFonts w:asciiTheme="majorHAnsi" w:eastAsia="Times New Roman" w:hAnsiTheme="majorHAnsi" w:cstheme="minorHAnsi"/>
          <w:color w:val="000000"/>
          <w:lang w:val="pl-PL" w:eastAsia="pl-PL"/>
        </w:rPr>
        <w:t>pierwiastek dynamiki</w:t>
      </w:r>
      <w:r w:rsidR="00625C6E">
        <w:rPr>
          <w:rFonts w:asciiTheme="majorHAnsi" w:eastAsia="Times New Roman" w:hAnsiTheme="majorHAnsi" w:cstheme="minorHAnsi"/>
          <w:color w:val="000000"/>
          <w:lang w:val="pl-PL" w:eastAsia="pl-PL"/>
        </w:rPr>
        <w:t xml:space="preserve">, </w:t>
      </w:r>
      <w:r w:rsidR="0074091A">
        <w:rPr>
          <w:rFonts w:asciiTheme="majorHAnsi" w:eastAsia="Times New Roman" w:hAnsiTheme="majorHAnsi" w:cstheme="minorHAnsi"/>
          <w:color w:val="000000"/>
          <w:lang w:val="pl-PL" w:eastAsia="pl-PL"/>
        </w:rPr>
        <w:t>rozwoju</w:t>
      </w:r>
      <w:r w:rsidR="00625C6E">
        <w:rPr>
          <w:rFonts w:asciiTheme="majorHAnsi" w:eastAsia="Times New Roman" w:hAnsiTheme="majorHAnsi" w:cstheme="minorHAnsi"/>
          <w:color w:val="000000"/>
          <w:lang w:val="pl-PL" w:eastAsia="pl-PL"/>
        </w:rPr>
        <w:t xml:space="preserve"> i potencjału</w:t>
      </w:r>
      <w:r w:rsidR="0074091A" w:rsidRPr="005B3CB5">
        <w:rPr>
          <w:rFonts w:asciiTheme="majorHAnsi" w:hAnsiTheme="majorHAnsi" w:cs="Calibri"/>
          <w:lang w:val="pl-PL" w:eastAsia="pl-PL"/>
        </w:rPr>
        <w:t xml:space="preserve">– max. </w:t>
      </w:r>
      <w:r>
        <w:rPr>
          <w:rFonts w:asciiTheme="majorHAnsi" w:hAnsiTheme="majorHAnsi" w:cs="Calibri"/>
          <w:lang w:val="pl-PL" w:eastAsia="pl-PL"/>
        </w:rPr>
        <w:t>10</w:t>
      </w:r>
      <w:r w:rsidR="0074091A" w:rsidRPr="005B3CB5">
        <w:rPr>
          <w:rFonts w:asciiTheme="majorHAnsi" w:hAnsiTheme="majorHAnsi" w:cs="Calibri"/>
          <w:lang w:val="pl-PL" w:eastAsia="pl-PL"/>
        </w:rPr>
        <w:t xml:space="preserve"> pkt</w:t>
      </w:r>
    </w:p>
    <w:p w14:paraId="77BDD06E" w14:textId="1D311BD2" w:rsidR="0074091A" w:rsidRPr="0074091A" w:rsidRDefault="0074091A" w:rsidP="006E0290">
      <w:pPr>
        <w:widowControl/>
        <w:numPr>
          <w:ilvl w:val="0"/>
          <w:numId w:val="25"/>
        </w:numPr>
        <w:overflowPunct w:val="0"/>
        <w:adjustRightInd w:val="0"/>
        <w:jc w:val="both"/>
        <w:textAlignment w:val="baseline"/>
        <w:rPr>
          <w:rFonts w:asciiTheme="majorHAnsi" w:hAnsiTheme="majorHAnsi" w:cs="Calibri"/>
          <w:lang w:val="pl-PL" w:eastAsia="pl-PL"/>
        </w:rPr>
      </w:pPr>
      <w:r w:rsidRPr="0074091A">
        <w:rPr>
          <w:rFonts w:asciiTheme="majorHAnsi" w:hAnsiTheme="majorHAnsi" w:cs="Calibri"/>
          <w:lang w:val="pl-PL" w:eastAsia="pl-PL"/>
        </w:rPr>
        <w:t xml:space="preserve">pierwiastek innowacyjności - max. </w:t>
      </w:r>
      <w:r w:rsidR="005B3CB5">
        <w:rPr>
          <w:rFonts w:asciiTheme="majorHAnsi" w:hAnsiTheme="majorHAnsi" w:cs="Calibri"/>
          <w:lang w:val="pl-PL" w:eastAsia="pl-PL"/>
        </w:rPr>
        <w:t>10</w:t>
      </w:r>
      <w:r w:rsidRPr="0074091A">
        <w:rPr>
          <w:rFonts w:asciiTheme="majorHAnsi" w:hAnsiTheme="majorHAnsi" w:cs="Calibri"/>
          <w:lang w:val="pl-PL" w:eastAsia="pl-PL"/>
        </w:rPr>
        <w:t xml:space="preserve"> pkt </w:t>
      </w:r>
    </w:p>
    <w:p w14:paraId="47F205CB" w14:textId="3E73F63C" w:rsidR="0074091A" w:rsidRPr="0074091A" w:rsidRDefault="0074091A" w:rsidP="006E0290">
      <w:pPr>
        <w:widowControl/>
        <w:numPr>
          <w:ilvl w:val="0"/>
          <w:numId w:val="25"/>
        </w:numPr>
        <w:overflowPunct w:val="0"/>
        <w:adjustRightInd w:val="0"/>
        <w:jc w:val="both"/>
        <w:textAlignment w:val="baseline"/>
        <w:rPr>
          <w:rFonts w:asciiTheme="majorHAnsi" w:hAnsiTheme="majorHAnsi" w:cs="Calibri"/>
          <w:lang w:val="pl-PL" w:eastAsia="pl-PL"/>
        </w:rPr>
      </w:pPr>
      <w:r w:rsidRPr="0074091A">
        <w:rPr>
          <w:rFonts w:asciiTheme="majorHAnsi" w:hAnsiTheme="majorHAnsi" w:cs="Calibri"/>
          <w:lang w:val="pl-PL" w:eastAsia="pl-PL"/>
        </w:rPr>
        <w:t>atrakcyjność wizualna zaproponowanych wątków</w:t>
      </w:r>
      <w:r w:rsidR="00D11D07">
        <w:rPr>
          <w:rFonts w:asciiTheme="majorHAnsi" w:hAnsiTheme="majorHAnsi" w:cs="Calibri"/>
          <w:lang w:val="pl-PL" w:eastAsia="pl-PL"/>
        </w:rPr>
        <w:t>, w tym ujęcia z drona</w:t>
      </w:r>
      <w:r w:rsidRPr="0074091A">
        <w:rPr>
          <w:rFonts w:asciiTheme="majorHAnsi" w:hAnsiTheme="majorHAnsi" w:cs="Calibri"/>
          <w:lang w:val="pl-PL" w:eastAsia="pl-PL"/>
        </w:rPr>
        <w:t xml:space="preserve"> – max. </w:t>
      </w:r>
      <w:r w:rsidR="005B3CB5">
        <w:rPr>
          <w:rFonts w:asciiTheme="majorHAnsi" w:hAnsiTheme="majorHAnsi" w:cs="Calibri"/>
          <w:lang w:val="pl-PL" w:eastAsia="pl-PL"/>
        </w:rPr>
        <w:t>10</w:t>
      </w:r>
      <w:r w:rsidRPr="0074091A">
        <w:rPr>
          <w:rFonts w:asciiTheme="majorHAnsi" w:hAnsiTheme="majorHAnsi" w:cs="Calibri"/>
          <w:lang w:val="pl-PL" w:eastAsia="pl-PL"/>
        </w:rPr>
        <w:t xml:space="preserve"> pkt</w:t>
      </w:r>
    </w:p>
    <w:p w14:paraId="5F9F6872" w14:textId="102C4E4A" w:rsidR="0074091A" w:rsidRPr="0074091A" w:rsidRDefault="005B3CB5" w:rsidP="006E0290">
      <w:pPr>
        <w:widowControl/>
        <w:numPr>
          <w:ilvl w:val="0"/>
          <w:numId w:val="25"/>
        </w:numPr>
        <w:overflowPunct w:val="0"/>
        <w:adjustRightInd w:val="0"/>
        <w:jc w:val="both"/>
        <w:textAlignment w:val="baseline"/>
        <w:rPr>
          <w:rFonts w:asciiTheme="majorHAnsi" w:hAnsiTheme="majorHAnsi" w:cs="Calibri"/>
          <w:lang w:val="pl-PL" w:eastAsia="pl-PL"/>
        </w:rPr>
      </w:pPr>
      <w:r>
        <w:rPr>
          <w:rFonts w:asciiTheme="majorHAnsi" w:hAnsiTheme="majorHAnsi" w:cs="Calibri"/>
          <w:lang w:val="pl-PL" w:eastAsia="pl-PL"/>
        </w:rPr>
        <w:t xml:space="preserve">łatwość </w:t>
      </w:r>
      <w:r w:rsidR="0074091A" w:rsidRPr="0074091A">
        <w:rPr>
          <w:rFonts w:asciiTheme="majorHAnsi" w:hAnsiTheme="majorHAnsi" w:cs="Calibri"/>
          <w:lang w:val="pl-PL" w:eastAsia="pl-PL"/>
        </w:rPr>
        <w:t xml:space="preserve">skojarzeniowa wątków </w:t>
      </w:r>
      <w:r>
        <w:rPr>
          <w:rFonts w:asciiTheme="majorHAnsi" w:hAnsiTheme="majorHAnsi" w:cs="Calibri"/>
          <w:lang w:val="pl-PL" w:eastAsia="pl-PL"/>
        </w:rPr>
        <w:t>–</w:t>
      </w:r>
      <w:r w:rsidR="0074091A" w:rsidRPr="0074091A">
        <w:rPr>
          <w:rFonts w:asciiTheme="majorHAnsi" w:hAnsiTheme="majorHAnsi" w:cs="Calibri"/>
          <w:lang w:val="pl-PL" w:eastAsia="pl-PL"/>
        </w:rPr>
        <w:t xml:space="preserve"> </w:t>
      </w:r>
      <w:r>
        <w:rPr>
          <w:rFonts w:asciiTheme="majorHAnsi" w:hAnsiTheme="majorHAnsi" w:cs="Calibri"/>
          <w:lang w:val="pl-PL" w:eastAsia="pl-PL"/>
        </w:rPr>
        <w:t xml:space="preserve">max. 10 pkt. </w:t>
      </w:r>
    </w:p>
    <w:p w14:paraId="2AD52413" w14:textId="74759297" w:rsidR="0074091A" w:rsidRPr="0074091A" w:rsidRDefault="008D7915" w:rsidP="006E0290">
      <w:pPr>
        <w:widowControl/>
        <w:numPr>
          <w:ilvl w:val="0"/>
          <w:numId w:val="25"/>
        </w:numPr>
        <w:overflowPunct w:val="0"/>
        <w:adjustRightInd w:val="0"/>
        <w:jc w:val="both"/>
        <w:textAlignment w:val="baseline"/>
        <w:rPr>
          <w:rFonts w:asciiTheme="majorHAnsi" w:hAnsiTheme="majorHAnsi" w:cs="Calibri"/>
          <w:lang w:val="pl-PL" w:eastAsia="pl-PL"/>
        </w:rPr>
      </w:pPr>
      <w:r>
        <w:rPr>
          <w:rFonts w:asciiTheme="majorHAnsi" w:hAnsiTheme="majorHAnsi" w:cs="Calibri"/>
          <w:lang w:val="pl-PL" w:eastAsia="pl-PL"/>
        </w:rPr>
        <w:t>k</w:t>
      </w:r>
      <w:r w:rsidR="0074091A" w:rsidRPr="0074091A">
        <w:rPr>
          <w:rFonts w:asciiTheme="majorHAnsi" w:hAnsiTheme="majorHAnsi" w:cs="Calibri"/>
          <w:lang w:val="pl-PL" w:eastAsia="pl-PL"/>
        </w:rPr>
        <w:t>reatywne</w:t>
      </w:r>
      <w:r w:rsidR="005B3CB5">
        <w:rPr>
          <w:rFonts w:asciiTheme="majorHAnsi" w:hAnsiTheme="majorHAnsi" w:cs="Calibri"/>
          <w:lang w:val="pl-PL" w:eastAsia="pl-PL"/>
        </w:rPr>
        <w:t xml:space="preserve"> i spójne</w:t>
      </w:r>
      <w:r w:rsidR="0074091A" w:rsidRPr="0074091A">
        <w:rPr>
          <w:rFonts w:asciiTheme="majorHAnsi" w:hAnsiTheme="majorHAnsi" w:cs="Calibri"/>
          <w:lang w:val="pl-PL" w:eastAsia="pl-PL"/>
        </w:rPr>
        <w:t xml:space="preserve"> połączenie</w:t>
      </w:r>
      <w:r w:rsidR="00625C6E">
        <w:rPr>
          <w:rFonts w:asciiTheme="majorHAnsi" w:hAnsiTheme="majorHAnsi" w:cs="Calibri"/>
          <w:lang w:val="pl-PL" w:eastAsia="pl-PL"/>
        </w:rPr>
        <w:t xml:space="preserve"> wszystkich</w:t>
      </w:r>
      <w:r w:rsidR="0074091A" w:rsidRPr="0074091A">
        <w:rPr>
          <w:rFonts w:asciiTheme="majorHAnsi" w:hAnsiTheme="majorHAnsi" w:cs="Calibri"/>
          <w:lang w:val="pl-PL" w:eastAsia="pl-PL"/>
        </w:rPr>
        <w:t xml:space="preserve"> wątków – max. </w:t>
      </w:r>
      <w:r w:rsidR="005B3CB5">
        <w:rPr>
          <w:rFonts w:asciiTheme="majorHAnsi" w:hAnsiTheme="majorHAnsi" w:cs="Calibri"/>
          <w:lang w:val="pl-PL" w:eastAsia="pl-PL"/>
        </w:rPr>
        <w:t xml:space="preserve">10 </w:t>
      </w:r>
      <w:r w:rsidR="0074091A" w:rsidRPr="0074091A">
        <w:rPr>
          <w:rFonts w:asciiTheme="majorHAnsi" w:hAnsiTheme="majorHAnsi" w:cs="Calibri"/>
          <w:lang w:val="pl-PL" w:eastAsia="pl-PL"/>
        </w:rPr>
        <w:t>pkt</w:t>
      </w:r>
    </w:p>
    <w:p w14:paraId="74C72A3F" w14:textId="71C89CD1" w:rsidR="0074091A" w:rsidRPr="008268EB" w:rsidRDefault="0074091A" w:rsidP="00DE22E6">
      <w:pPr>
        <w:jc w:val="both"/>
        <w:rPr>
          <w:rFonts w:asciiTheme="majorHAnsi" w:eastAsia="Times New Roman" w:hAnsiTheme="majorHAnsi" w:cstheme="minorHAnsi"/>
          <w:lang w:val="pl-PL" w:eastAsia="pl-PL"/>
        </w:rPr>
      </w:pPr>
    </w:p>
    <w:p w14:paraId="61E3E24E" w14:textId="5295DD9C" w:rsidR="005B3CB5" w:rsidRPr="00D11D07" w:rsidRDefault="005B3CB5" w:rsidP="005B3CB5">
      <w:pPr>
        <w:overflowPunct w:val="0"/>
        <w:adjustRightInd w:val="0"/>
        <w:jc w:val="both"/>
        <w:textAlignment w:val="baseline"/>
        <w:rPr>
          <w:rFonts w:asciiTheme="majorHAnsi" w:hAnsiTheme="majorHAnsi" w:cs="Calibri"/>
          <w:lang w:val="pl-PL" w:eastAsia="pl-PL"/>
        </w:rPr>
      </w:pPr>
      <w:r w:rsidRPr="00D11D07">
        <w:rPr>
          <w:rFonts w:asciiTheme="majorHAnsi" w:hAnsiTheme="majorHAnsi"/>
          <w:lang w:val="pl-PL"/>
        </w:rPr>
        <w:t xml:space="preserve">      Oferta w przedmiotowym kryterium otrzymać może maksymalnie 60 pkt.</w:t>
      </w:r>
    </w:p>
    <w:p w14:paraId="5C8A673A" w14:textId="77777777" w:rsidR="00DE22E6" w:rsidRPr="00DE22E6" w:rsidRDefault="00DE22E6" w:rsidP="00DE22E6">
      <w:pPr>
        <w:jc w:val="both"/>
        <w:rPr>
          <w:rFonts w:asciiTheme="majorHAnsi" w:hAnsiTheme="majorHAnsi"/>
          <w:lang w:val="pl-PL"/>
        </w:rPr>
      </w:pPr>
    </w:p>
    <w:p w14:paraId="1625E2B7" w14:textId="3EC44C41" w:rsidR="00DE22E6" w:rsidRPr="008268EB" w:rsidRDefault="00DE22E6" w:rsidP="00DE22E6">
      <w:pPr>
        <w:ind w:firstLine="360"/>
        <w:jc w:val="both"/>
        <w:rPr>
          <w:rFonts w:asciiTheme="majorHAnsi" w:hAnsiTheme="majorHAnsi"/>
          <w:b/>
          <w:lang w:val="pl-PL"/>
        </w:rPr>
      </w:pPr>
      <w:r w:rsidRPr="008268EB">
        <w:rPr>
          <w:rFonts w:asciiTheme="majorHAnsi" w:hAnsiTheme="majorHAnsi"/>
          <w:b/>
          <w:lang w:val="pl-PL"/>
        </w:rPr>
        <w:t>Opis Kryterium „Cena”(2):</w:t>
      </w:r>
    </w:p>
    <w:p w14:paraId="46775621" w14:textId="77777777" w:rsidR="00DE22E6" w:rsidRPr="00DE22E6" w:rsidRDefault="00DE22E6" w:rsidP="00DE22E6">
      <w:pPr>
        <w:pStyle w:val="Nagwek"/>
        <w:ind w:left="360"/>
        <w:rPr>
          <w:rFonts w:asciiTheme="majorHAnsi" w:hAnsiTheme="majorHAnsi"/>
          <w:lang w:val="pl-PL"/>
        </w:rPr>
      </w:pPr>
      <w:r w:rsidRPr="00DE22E6">
        <w:rPr>
          <w:rFonts w:asciiTheme="majorHAnsi" w:hAnsiTheme="majorHAnsi"/>
          <w:lang w:val="pl-PL"/>
        </w:rPr>
        <w:t>Punkty za cenę zostaną przyznane według następującego wzoru:</w:t>
      </w:r>
    </w:p>
    <w:p w14:paraId="6B300D0C" w14:textId="77777777" w:rsidR="00DE22E6" w:rsidRPr="00DE22E6" w:rsidRDefault="00DE22E6" w:rsidP="00DE22E6">
      <w:pPr>
        <w:pStyle w:val="Nagwek"/>
        <w:ind w:left="360"/>
        <w:rPr>
          <w:rFonts w:asciiTheme="majorHAnsi" w:hAnsiTheme="majorHAnsi"/>
          <w:lang w:val="pl-PL"/>
        </w:rPr>
      </w:pPr>
    </w:p>
    <w:p w14:paraId="2D717621" w14:textId="77777777" w:rsidR="00DE22E6" w:rsidRPr="00DE22E6" w:rsidRDefault="00DE22E6" w:rsidP="00DE22E6">
      <w:pPr>
        <w:pStyle w:val="Nagwek"/>
        <w:ind w:left="360"/>
        <w:rPr>
          <w:rFonts w:asciiTheme="majorHAnsi" w:hAnsiTheme="majorHAnsi"/>
          <w:lang w:val="pl-PL"/>
        </w:rPr>
      </w:pPr>
    </w:p>
    <w:p w14:paraId="74CD91B3" w14:textId="77777777" w:rsidR="00DE22E6" w:rsidRPr="00DE22E6" w:rsidRDefault="00DE22E6" w:rsidP="00DE22E6">
      <w:pPr>
        <w:pStyle w:val="Nagwek"/>
        <w:ind w:left="360"/>
        <w:jc w:val="center"/>
        <w:rPr>
          <w:rFonts w:asciiTheme="majorHAnsi" w:hAnsiTheme="majorHAnsi"/>
          <w:lang w:val="pl-PL"/>
        </w:rPr>
      </w:pPr>
      <w:r w:rsidRPr="00DE22E6">
        <w:rPr>
          <w:rFonts w:asciiTheme="majorHAnsi" w:hAnsiTheme="majorHAnsi"/>
          <w:lang w:val="pl-PL"/>
        </w:rPr>
        <w:t xml:space="preserve">Najniższa cena brutto przedstawiona w ofertach </w:t>
      </w:r>
    </w:p>
    <w:p w14:paraId="0D5B6555" w14:textId="4800663A" w:rsidR="00DE22E6" w:rsidRPr="00DE22E6" w:rsidRDefault="00DE22E6" w:rsidP="00DE22E6">
      <w:pPr>
        <w:pStyle w:val="Nagwek"/>
        <w:ind w:left="360" w:hanging="360"/>
        <w:jc w:val="center"/>
        <w:rPr>
          <w:rFonts w:asciiTheme="majorHAnsi" w:hAnsiTheme="majorHAnsi"/>
          <w:lang w:val="pl-PL"/>
        </w:rPr>
      </w:pPr>
      <w:r w:rsidRPr="00DE22E6">
        <w:rPr>
          <w:rFonts w:asciiTheme="majorHAnsi" w:hAnsiTheme="majorHAnsi"/>
          <w:lang w:val="pl-PL"/>
        </w:rPr>
        <w:t>K</w:t>
      </w:r>
      <w:r w:rsidRPr="00DE22E6">
        <w:rPr>
          <w:rFonts w:asciiTheme="majorHAnsi" w:hAnsiTheme="majorHAnsi"/>
          <w:vertAlign w:val="subscript"/>
          <w:lang w:val="pl-PL"/>
        </w:rPr>
        <w:t>1</w:t>
      </w:r>
      <w:r w:rsidRPr="00DE22E6">
        <w:rPr>
          <w:rFonts w:asciiTheme="majorHAnsi" w:hAnsiTheme="majorHAnsi"/>
          <w:lang w:val="pl-PL"/>
        </w:rPr>
        <w:t xml:space="preserve"> =  ----------------------------------------------------------------------------------------  x </w:t>
      </w:r>
      <w:r w:rsidR="0074091A">
        <w:rPr>
          <w:rFonts w:asciiTheme="majorHAnsi" w:hAnsiTheme="majorHAnsi"/>
          <w:lang w:val="pl-PL"/>
        </w:rPr>
        <w:t>4</w:t>
      </w:r>
      <w:r w:rsidRPr="00DE22E6">
        <w:rPr>
          <w:rFonts w:asciiTheme="majorHAnsi" w:hAnsiTheme="majorHAnsi"/>
          <w:lang w:val="pl-PL"/>
        </w:rPr>
        <w:t>0 %</w:t>
      </w:r>
    </w:p>
    <w:p w14:paraId="54A412A0" w14:textId="0EC416FF" w:rsidR="00796780" w:rsidRPr="00625C6E" w:rsidRDefault="00DE22E6" w:rsidP="008268EB">
      <w:pPr>
        <w:pStyle w:val="Nagwek"/>
        <w:ind w:left="360"/>
        <w:jc w:val="center"/>
        <w:rPr>
          <w:lang w:val="pl-PL"/>
        </w:rPr>
      </w:pPr>
      <w:r w:rsidRPr="00DE22E6">
        <w:rPr>
          <w:rFonts w:asciiTheme="majorHAnsi" w:hAnsiTheme="majorHAnsi"/>
          <w:lang w:val="pl-PL"/>
        </w:rPr>
        <w:t xml:space="preserve">Cena brutto badanej oferty </w:t>
      </w:r>
    </w:p>
    <w:p w14:paraId="2F59B94B" w14:textId="77777777" w:rsidR="0074091A" w:rsidRPr="00663007" w:rsidRDefault="0074091A" w:rsidP="0074091A">
      <w:pPr>
        <w:jc w:val="both"/>
        <w:rPr>
          <w:rFonts w:ascii="New times roman" w:hAnsi="New times roman"/>
          <w:lang w:val="pl-PL"/>
        </w:rPr>
      </w:pPr>
    </w:p>
    <w:p w14:paraId="20264DE3" w14:textId="4C0933C9" w:rsidR="0074091A" w:rsidRPr="0074091A" w:rsidRDefault="0074091A" w:rsidP="0074091A">
      <w:pPr>
        <w:overflowPunct w:val="0"/>
        <w:adjustRightInd w:val="0"/>
        <w:jc w:val="both"/>
        <w:textAlignment w:val="baseline"/>
        <w:rPr>
          <w:rFonts w:asciiTheme="majorHAnsi" w:hAnsiTheme="majorHAnsi" w:cs="Calibri"/>
          <w:lang w:val="pl-PL" w:eastAsia="pl-PL"/>
        </w:rPr>
      </w:pPr>
      <w:r>
        <w:rPr>
          <w:rFonts w:asciiTheme="majorHAnsi" w:hAnsiTheme="majorHAnsi"/>
          <w:lang w:val="pl-PL"/>
        </w:rPr>
        <w:t xml:space="preserve">      </w:t>
      </w:r>
      <w:r w:rsidRPr="0074091A">
        <w:rPr>
          <w:rFonts w:asciiTheme="majorHAnsi" w:hAnsiTheme="majorHAnsi"/>
          <w:lang w:val="pl-PL"/>
        </w:rPr>
        <w:t xml:space="preserve">Oferta w przedmiotowym kryterium otrzymać może maksymalnie </w:t>
      </w:r>
      <w:r>
        <w:rPr>
          <w:rFonts w:asciiTheme="majorHAnsi" w:hAnsiTheme="majorHAnsi"/>
          <w:lang w:val="pl-PL"/>
        </w:rPr>
        <w:t>4</w:t>
      </w:r>
      <w:r w:rsidRPr="0074091A">
        <w:rPr>
          <w:rFonts w:asciiTheme="majorHAnsi" w:hAnsiTheme="majorHAnsi"/>
          <w:lang w:val="pl-PL"/>
        </w:rPr>
        <w:t>0 pkt.</w:t>
      </w:r>
    </w:p>
    <w:p w14:paraId="5B28B32E" w14:textId="77777777" w:rsidR="00B827D2" w:rsidRDefault="00B827D2" w:rsidP="00796780">
      <w:pPr>
        <w:tabs>
          <w:tab w:val="left" w:pos="3885"/>
        </w:tabs>
        <w:rPr>
          <w:i/>
          <w:sz w:val="20"/>
          <w:szCs w:val="20"/>
          <w:lang w:val="pl-PL"/>
        </w:rPr>
      </w:pPr>
    </w:p>
    <w:p w14:paraId="436ED715" w14:textId="77777777" w:rsidR="00B827D2" w:rsidRDefault="00B827D2" w:rsidP="00796780">
      <w:pPr>
        <w:tabs>
          <w:tab w:val="left" w:pos="3885"/>
        </w:tabs>
        <w:rPr>
          <w:i/>
          <w:sz w:val="20"/>
          <w:szCs w:val="20"/>
          <w:lang w:val="pl-PL"/>
        </w:rPr>
      </w:pPr>
    </w:p>
    <w:p w14:paraId="356B78B7" w14:textId="3F66EAF8" w:rsidR="00796780" w:rsidRPr="008268EB" w:rsidRDefault="00B827D2" w:rsidP="00796780">
      <w:pPr>
        <w:tabs>
          <w:tab w:val="left" w:pos="3885"/>
        </w:tabs>
        <w:rPr>
          <w:rFonts w:asciiTheme="majorHAnsi" w:hAnsiTheme="majorHAnsi"/>
          <w:b/>
          <w:lang w:val="pl-PL"/>
        </w:rPr>
      </w:pPr>
      <w:r w:rsidRPr="008268EB">
        <w:rPr>
          <w:rFonts w:asciiTheme="majorHAnsi" w:hAnsiTheme="majorHAnsi"/>
          <w:b/>
          <w:lang w:val="pl-PL"/>
        </w:rPr>
        <w:t xml:space="preserve">       VI</w:t>
      </w:r>
      <w:r w:rsidR="00764189" w:rsidRPr="008268EB">
        <w:rPr>
          <w:rFonts w:asciiTheme="majorHAnsi" w:hAnsiTheme="majorHAnsi"/>
          <w:b/>
          <w:lang w:val="pl-PL"/>
        </w:rPr>
        <w:t>I</w:t>
      </w:r>
      <w:r w:rsidRPr="008268EB">
        <w:rPr>
          <w:rFonts w:asciiTheme="majorHAnsi" w:hAnsiTheme="majorHAnsi"/>
          <w:b/>
          <w:lang w:val="pl-PL"/>
        </w:rPr>
        <w:t>. Informacje dodatkowe:</w:t>
      </w:r>
    </w:p>
    <w:p w14:paraId="38C6A086" w14:textId="77777777" w:rsidR="00663007" w:rsidRPr="008268EB" w:rsidRDefault="00663007" w:rsidP="00796780">
      <w:pPr>
        <w:tabs>
          <w:tab w:val="left" w:pos="3885"/>
        </w:tabs>
        <w:rPr>
          <w:rFonts w:asciiTheme="majorHAnsi" w:hAnsiTheme="majorHAnsi"/>
          <w:i/>
          <w:lang w:val="pl-PL"/>
        </w:rPr>
      </w:pPr>
    </w:p>
    <w:p w14:paraId="6DFEDD7D" w14:textId="77777777" w:rsidR="00764189" w:rsidRPr="008268EB" w:rsidRDefault="00764189" w:rsidP="008268EB">
      <w:pPr>
        <w:widowControl/>
        <w:numPr>
          <w:ilvl w:val="0"/>
          <w:numId w:val="27"/>
        </w:numPr>
        <w:suppressAutoHyphens/>
        <w:adjustRightInd w:val="0"/>
        <w:ind w:left="360"/>
        <w:jc w:val="both"/>
        <w:rPr>
          <w:rFonts w:asciiTheme="majorHAnsi" w:eastAsia="Times New Roman" w:hAnsiTheme="majorHAnsi" w:cs="Times New Roman"/>
          <w:lang w:val="pl-PL" w:eastAsia="ar-SA"/>
        </w:rPr>
      </w:pPr>
      <w:proofErr w:type="spellStart"/>
      <w:r w:rsidRPr="008268EB">
        <w:rPr>
          <w:rFonts w:asciiTheme="majorHAnsi" w:eastAsia="Times New Roman" w:hAnsiTheme="majorHAnsi" w:cs="Times New Roman"/>
          <w:lang w:val="pl-PL" w:eastAsia="ar-SA"/>
        </w:rPr>
        <w:lastRenderedPageBreak/>
        <w:t>Zamawiającyy</w:t>
      </w:r>
      <w:proofErr w:type="spellEnd"/>
      <w:r w:rsidRPr="008268EB">
        <w:rPr>
          <w:rFonts w:asciiTheme="majorHAnsi" w:eastAsia="Times New Roman" w:hAnsiTheme="majorHAnsi" w:cs="Times New Roman"/>
          <w:lang w:val="pl-PL" w:eastAsia="ar-SA"/>
        </w:rPr>
        <w:t xml:space="preserve"> dopuszcza p</w:t>
      </w:r>
      <w:r w:rsidR="00B827D2" w:rsidRPr="008268EB">
        <w:rPr>
          <w:rFonts w:asciiTheme="majorHAnsi" w:eastAsia="Times New Roman" w:hAnsiTheme="majorHAnsi" w:cs="Times New Roman"/>
          <w:lang w:val="pl-PL" w:eastAsia="ar-SA"/>
        </w:rPr>
        <w:t>o złożeniu ofert dodatkowe negocjacje z Wykonawcami w zakresie ceny, przedmiotu lub warunków wykonania zamówienia.</w:t>
      </w:r>
    </w:p>
    <w:p w14:paraId="65EAF357" w14:textId="6583F6D3" w:rsidR="00B827D2" w:rsidRPr="008268EB" w:rsidRDefault="00B827D2" w:rsidP="008268EB">
      <w:pPr>
        <w:widowControl/>
        <w:numPr>
          <w:ilvl w:val="0"/>
          <w:numId w:val="27"/>
        </w:numPr>
        <w:suppressAutoHyphens/>
        <w:adjustRightInd w:val="0"/>
        <w:ind w:left="360"/>
        <w:jc w:val="both"/>
        <w:rPr>
          <w:rFonts w:asciiTheme="majorHAnsi" w:eastAsia="Times New Roman" w:hAnsiTheme="majorHAnsi" w:cs="Times New Roman"/>
          <w:lang w:val="pl-PL" w:eastAsia="ar-SA"/>
        </w:rPr>
      </w:pPr>
      <w:r w:rsidRPr="008268EB">
        <w:rPr>
          <w:rFonts w:asciiTheme="majorHAnsi" w:eastAsia="Times New Roman" w:hAnsiTheme="majorHAnsi" w:cs="Times New Roman"/>
          <w:lang w:val="pl-PL" w:eastAsia="ar-SA"/>
        </w:rPr>
        <w:t xml:space="preserve"> Zamawiający zastrzega sobie prawo do wezwania Wykonawców do wyjaśnienia treści złożonej oferty.</w:t>
      </w:r>
    </w:p>
    <w:p w14:paraId="0186462C" w14:textId="77777777" w:rsidR="00B827D2" w:rsidRPr="008268EB" w:rsidRDefault="00B827D2" w:rsidP="00B827D2">
      <w:pPr>
        <w:widowControl/>
        <w:numPr>
          <w:ilvl w:val="0"/>
          <w:numId w:val="27"/>
        </w:numPr>
        <w:suppressAutoHyphens/>
        <w:adjustRightInd w:val="0"/>
        <w:ind w:left="360"/>
        <w:jc w:val="both"/>
        <w:rPr>
          <w:rFonts w:asciiTheme="majorHAnsi" w:eastAsia="Times New Roman" w:hAnsiTheme="majorHAnsi" w:cs="Times New Roman"/>
          <w:lang w:val="pl-PL" w:eastAsia="ar-SA"/>
        </w:rPr>
      </w:pPr>
      <w:r w:rsidRPr="008268EB">
        <w:rPr>
          <w:rFonts w:asciiTheme="majorHAnsi" w:eastAsia="Times New Roman" w:hAnsiTheme="majorHAnsi" w:cs="Times New Roman"/>
          <w:lang w:val="pl-PL" w:eastAsia="ar-SA"/>
        </w:rPr>
        <w:t xml:space="preserve">Zamawiający zastrzega sobie prawo do zmiany lub odwołania warunków </w:t>
      </w:r>
      <w:r w:rsidRPr="008268EB">
        <w:rPr>
          <w:rFonts w:asciiTheme="majorHAnsi" w:eastAsia="Times New Roman" w:hAnsiTheme="majorHAnsi" w:cs="Times New Roman"/>
          <w:lang w:val="pl-PL" w:eastAsia="pl-PL"/>
        </w:rPr>
        <w:t xml:space="preserve">postępowania (zapytania ofertowego). W takim przypadku Zamawiający niezwłocznie ogłosi zmiany na stronie internetowej oraz przekaże je wszystkim podmiotom, do których rozesłano zapytanie ofertowe. </w:t>
      </w:r>
    </w:p>
    <w:p w14:paraId="173EB93D" w14:textId="77777777" w:rsidR="00B827D2" w:rsidRPr="008268EB" w:rsidRDefault="00B827D2" w:rsidP="00B827D2">
      <w:pPr>
        <w:widowControl/>
        <w:numPr>
          <w:ilvl w:val="0"/>
          <w:numId w:val="27"/>
        </w:numPr>
        <w:suppressAutoHyphens/>
        <w:adjustRightInd w:val="0"/>
        <w:ind w:left="360"/>
        <w:jc w:val="both"/>
        <w:rPr>
          <w:rFonts w:asciiTheme="majorHAnsi" w:eastAsia="Times New Roman" w:hAnsiTheme="majorHAnsi" w:cs="Times New Roman"/>
          <w:lang w:val="pl-PL" w:eastAsia="ar-SA"/>
        </w:rPr>
      </w:pPr>
      <w:r w:rsidRPr="008268EB">
        <w:rPr>
          <w:rFonts w:asciiTheme="majorHAnsi" w:eastAsia="Times New Roman" w:hAnsiTheme="majorHAnsi" w:cs="Times New Roman"/>
          <w:b/>
          <w:lang w:val="pl-PL" w:eastAsia="ar-SA"/>
        </w:rPr>
        <w:t xml:space="preserve">Zamawiający zastrzega sobie prawo do nie dokonania rozstrzygnięcia postępowania </w:t>
      </w:r>
      <w:r w:rsidRPr="008268EB">
        <w:rPr>
          <w:rFonts w:asciiTheme="majorHAnsi" w:eastAsia="Times New Roman" w:hAnsiTheme="majorHAnsi" w:cs="Times New Roman"/>
          <w:b/>
          <w:lang w:val="pl-PL" w:eastAsia="ar-SA"/>
        </w:rPr>
        <w:br/>
        <w:t>i nie dokonania wyboru oferty bez podawania przyczyny i zwrotu ewentualnych kosztów sporządzenia oferty</w:t>
      </w:r>
      <w:r w:rsidRPr="008268EB">
        <w:rPr>
          <w:rFonts w:asciiTheme="majorHAnsi" w:eastAsia="Times New Roman" w:hAnsiTheme="majorHAnsi" w:cs="Times New Roman"/>
          <w:lang w:val="pl-PL" w:eastAsia="ar-SA"/>
        </w:rPr>
        <w:t xml:space="preserve">. </w:t>
      </w:r>
    </w:p>
    <w:p w14:paraId="60E56198" w14:textId="77777777" w:rsidR="00B827D2" w:rsidRDefault="00B827D2" w:rsidP="00796780">
      <w:pPr>
        <w:tabs>
          <w:tab w:val="left" w:pos="3885"/>
        </w:tabs>
        <w:rPr>
          <w:i/>
          <w:sz w:val="20"/>
          <w:szCs w:val="20"/>
          <w:lang w:val="pl-PL"/>
        </w:rPr>
      </w:pPr>
    </w:p>
    <w:p w14:paraId="5ADDEA0C" w14:textId="77777777" w:rsidR="00B827D2" w:rsidRPr="00DE22E6" w:rsidRDefault="00B827D2" w:rsidP="00796780">
      <w:pPr>
        <w:tabs>
          <w:tab w:val="left" w:pos="3885"/>
        </w:tabs>
        <w:rPr>
          <w:i/>
          <w:sz w:val="20"/>
          <w:szCs w:val="20"/>
          <w:lang w:val="pl-PL"/>
        </w:rPr>
      </w:pPr>
    </w:p>
    <w:p w14:paraId="7702D03B" w14:textId="77777777" w:rsidR="00796780" w:rsidRPr="008268EB" w:rsidRDefault="00796780" w:rsidP="00796780">
      <w:pPr>
        <w:tabs>
          <w:tab w:val="left" w:pos="3885"/>
        </w:tabs>
        <w:rPr>
          <w:rFonts w:asciiTheme="majorHAnsi" w:hAnsiTheme="majorHAnsi"/>
          <w:i/>
          <w:sz w:val="20"/>
          <w:szCs w:val="20"/>
          <w:lang w:val="pl-PL"/>
        </w:rPr>
      </w:pPr>
      <w:proofErr w:type="spellStart"/>
      <w:r w:rsidRPr="008268EB">
        <w:rPr>
          <w:rFonts w:asciiTheme="majorHAnsi" w:hAnsiTheme="majorHAnsi"/>
          <w:i/>
          <w:sz w:val="20"/>
          <w:szCs w:val="20"/>
          <w:lang w:val="pl-PL"/>
        </w:rPr>
        <w:t>Zal</w:t>
      </w:r>
      <w:proofErr w:type="spellEnd"/>
      <w:r w:rsidRPr="008268EB">
        <w:rPr>
          <w:rFonts w:asciiTheme="majorHAnsi" w:hAnsiTheme="majorHAnsi"/>
          <w:i/>
          <w:sz w:val="20"/>
          <w:szCs w:val="20"/>
          <w:lang w:val="pl-PL"/>
        </w:rPr>
        <w:t>. 1.</w:t>
      </w:r>
    </w:p>
    <w:p w14:paraId="41FB59C6" w14:textId="77777777" w:rsidR="00796780" w:rsidRPr="008268EB" w:rsidRDefault="00796780" w:rsidP="00796780">
      <w:pPr>
        <w:tabs>
          <w:tab w:val="left" w:pos="3885"/>
        </w:tabs>
        <w:rPr>
          <w:rFonts w:asciiTheme="majorHAnsi" w:hAnsiTheme="majorHAnsi"/>
          <w:i/>
          <w:sz w:val="20"/>
          <w:szCs w:val="20"/>
          <w:lang w:val="pl-PL"/>
        </w:rPr>
      </w:pPr>
      <w:r w:rsidRPr="008268EB">
        <w:rPr>
          <w:rFonts w:asciiTheme="majorHAnsi" w:hAnsiTheme="majorHAnsi"/>
          <w:i/>
          <w:sz w:val="20"/>
          <w:szCs w:val="20"/>
          <w:lang w:val="pl-PL"/>
        </w:rPr>
        <w:t>1.Formularz oferty</w:t>
      </w:r>
    </w:p>
    <w:p w14:paraId="62AFE1F6" w14:textId="77777777" w:rsidR="00796780" w:rsidRPr="008268EB" w:rsidRDefault="00796780" w:rsidP="00796780">
      <w:pPr>
        <w:tabs>
          <w:tab w:val="left" w:pos="3885"/>
        </w:tabs>
        <w:rPr>
          <w:rFonts w:asciiTheme="majorHAnsi" w:hAnsiTheme="majorHAnsi"/>
          <w:i/>
          <w:sz w:val="20"/>
          <w:szCs w:val="20"/>
          <w:lang w:val="pl-PL"/>
        </w:rPr>
      </w:pPr>
      <w:r w:rsidRPr="008268EB">
        <w:rPr>
          <w:rFonts w:asciiTheme="majorHAnsi" w:hAnsiTheme="majorHAnsi"/>
          <w:i/>
          <w:sz w:val="20"/>
          <w:szCs w:val="20"/>
          <w:lang w:val="pl-PL"/>
        </w:rPr>
        <w:t>2. Wzór umowy</w:t>
      </w:r>
    </w:p>
    <w:p w14:paraId="107C7CD4" w14:textId="77777777" w:rsidR="00796780" w:rsidRPr="00663007" w:rsidRDefault="00796780" w:rsidP="00796780">
      <w:pPr>
        <w:pStyle w:val="Akapitzlist"/>
        <w:tabs>
          <w:tab w:val="left" w:pos="3885"/>
        </w:tabs>
        <w:rPr>
          <w:i/>
          <w:sz w:val="20"/>
          <w:szCs w:val="20"/>
          <w:lang w:val="pl-PL"/>
        </w:rPr>
      </w:pPr>
    </w:p>
    <w:p w14:paraId="12CD780E" w14:textId="77777777" w:rsidR="00796780" w:rsidRPr="00663007" w:rsidRDefault="00796780" w:rsidP="00796780">
      <w:pPr>
        <w:tabs>
          <w:tab w:val="left" w:pos="3885"/>
        </w:tabs>
        <w:rPr>
          <w:rFonts w:ascii="Calibri" w:hAnsi="Calibri" w:cs="Calibri"/>
          <w:b/>
          <w:sz w:val="24"/>
          <w:szCs w:val="24"/>
          <w:lang w:val="pl-PL"/>
        </w:rPr>
      </w:pPr>
    </w:p>
    <w:p w14:paraId="6F837CE9" w14:textId="77777777" w:rsidR="002452DE" w:rsidRPr="00663007" w:rsidRDefault="002452DE" w:rsidP="00796780">
      <w:pPr>
        <w:tabs>
          <w:tab w:val="left" w:pos="3885"/>
        </w:tabs>
        <w:rPr>
          <w:i/>
          <w:sz w:val="20"/>
          <w:szCs w:val="20"/>
          <w:lang w:val="pl-PL"/>
        </w:rPr>
      </w:pPr>
    </w:p>
    <w:p w14:paraId="225BEFF5" w14:textId="77777777" w:rsidR="00796780" w:rsidRPr="00663007" w:rsidRDefault="00796780" w:rsidP="00796780">
      <w:pPr>
        <w:tabs>
          <w:tab w:val="left" w:pos="3885"/>
        </w:tabs>
        <w:rPr>
          <w:i/>
          <w:sz w:val="20"/>
          <w:szCs w:val="20"/>
          <w:lang w:val="pl-PL"/>
        </w:rPr>
      </w:pPr>
    </w:p>
    <w:p w14:paraId="3C11407A" w14:textId="77777777" w:rsidR="00796780" w:rsidRPr="00663007" w:rsidRDefault="00796780" w:rsidP="00796780">
      <w:pPr>
        <w:tabs>
          <w:tab w:val="left" w:pos="3885"/>
        </w:tabs>
        <w:rPr>
          <w:i/>
          <w:sz w:val="20"/>
          <w:szCs w:val="20"/>
          <w:lang w:val="pl-PL"/>
        </w:rPr>
      </w:pPr>
    </w:p>
    <w:p w14:paraId="7CE3642E" w14:textId="06377DB8" w:rsidR="00796780" w:rsidRDefault="00796780" w:rsidP="00796780">
      <w:pPr>
        <w:tabs>
          <w:tab w:val="left" w:pos="3885"/>
        </w:tabs>
        <w:rPr>
          <w:i/>
          <w:sz w:val="20"/>
          <w:szCs w:val="20"/>
          <w:lang w:val="pl-PL"/>
        </w:rPr>
      </w:pPr>
    </w:p>
    <w:p w14:paraId="19DEA415" w14:textId="0D4981DD" w:rsidR="00D11D07" w:rsidRDefault="00D11D07" w:rsidP="00796780">
      <w:pPr>
        <w:tabs>
          <w:tab w:val="left" w:pos="3885"/>
        </w:tabs>
        <w:rPr>
          <w:i/>
          <w:sz w:val="20"/>
          <w:szCs w:val="20"/>
          <w:lang w:val="pl-PL"/>
        </w:rPr>
      </w:pPr>
    </w:p>
    <w:p w14:paraId="5807B2A8" w14:textId="3A5DB9CA" w:rsidR="00D11D07" w:rsidRDefault="00D11D07" w:rsidP="00796780">
      <w:pPr>
        <w:tabs>
          <w:tab w:val="left" w:pos="3885"/>
        </w:tabs>
        <w:rPr>
          <w:i/>
          <w:sz w:val="20"/>
          <w:szCs w:val="20"/>
          <w:lang w:val="pl-PL"/>
        </w:rPr>
      </w:pPr>
    </w:p>
    <w:p w14:paraId="38AD3D4B" w14:textId="691547F3" w:rsidR="00D11D07" w:rsidRDefault="00D11D07" w:rsidP="00796780">
      <w:pPr>
        <w:tabs>
          <w:tab w:val="left" w:pos="3885"/>
        </w:tabs>
        <w:rPr>
          <w:i/>
          <w:sz w:val="20"/>
          <w:szCs w:val="20"/>
          <w:lang w:val="pl-PL"/>
        </w:rPr>
      </w:pPr>
    </w:p>
    <w:p w14:paraId="3CD79D5D" w14:textId="6AB4395F" w:rsidR="0084001E" w:rsidRDefault="0084001E" w:rsidP="0084001E">
      <w:pPr>
        <w:suppressAutoHyphens/>
        <w:ind w:left="720"/>
        <w:contextualSpacing/>
        <w:rPr>
          <w:rFonts w:ascii="Calibri" w:eastAsia="Times New Roman" w:hAnsi="Calibri" w:cs="Calibri"/>
          <w:b/>
          <w:sz w:val="24"/>
          <w:szCs w:val="24"/>
          <w:lang w:eastAsia="ar-SA"/>
        </w:rPr>
      </w:pPr>
      <w:bookmarkStart w:id="2" w:name="_GoBack"/>
      <w:bookmarkEnd w:id="2"/>
    </w:p>
    <w:p w14:paraId="70763015" w14:textId="011F8AAC" w:rsidR="00D11D07" w:rsidRDefault="00D11D07" w:rsidP="00796780">
      <w:pPr>
        <w:tabs>
          <w:tab w:val="left" w:pos="3885"/>
        </w:tabs>
        <w:rPr>
          <w:i/>
          <w:sz w:val="20"/>
          <w:szCs w:val="20"/>
          <w:lang w:val="pl-PL"/>
        </w:rPr>
      </w:pPr>
    </w:p>
    <w:p w14:paraId="32179179" w14:textId="4D349025" w:rsidR="00D11D07" w:rsidRDefault="00D11D07" w:rsidP="00796780">
      <w:pPr>
        <w:tabs>
          <w:tab w:val="left" w:pos="3885"/>
        </w:tabs>
        <w:rPr>
          <w:i/>
          <w:sz w:val="20"/>
          <w:szCs w:val="20"/>
          <w:lang w:val="pl-PL"/>
        </w:rPr>
      </w:pPr>
    </w:p>
    <w:p w14:paraId="748AC1D4" w14:textId="0A3AD735" w:rsidR="00D11D07" w:rsidRDefault="00D11D07" w:rsidP="00796780">
      <w:pPr>
        <w:tabs>
          <w:tab w:val="left" w:pos="3885"/>
        </w:tabs>
        <w:rPr>
          <w:i/>
          <w:sz w:val="20"/>
          <w:szCs w:val="20"/>
          <w:lang w:val="pl-PL"/>
        </w:rPr>
      </w:pPr>
    </w:p>
    <w:p w14:paraId="0E5EC308" w14:textId="646CB4EA" w:rsidR="00D11D07" w:rsidRDefault="00D11D07" w:rsidP="00796780">
      <w:pPr>
        <w:tabs>
          <w:tab w:val="left" w:pos="3885"/>
        </w:tabs>
        <w:rPr>
          <w:i/>
          <w:sz w:val="20"/>
          <w:szCs w:val="20"/>
          <w:lang w:val="pl-PL"/>
        </w:rPr>
      </w:pPr>
    </w:p>
    <w:p w14:paraId="396558E3" w14:textId="000FDB2E" w:rsidR="00D11D07" w:rsidRDefault="00D11D07" w:rsidP="00796780">
      <w:pPr>
        <w:tabs>
          <w:tab w:val="left" w:pos="3885"/>
        </w:tabs>
        <w:rPr>
          <w:i/>
          <w:sz w:val="20"/>
          <w:szCs w:val="20"/>
          <w:lang w:val="pl-PL"/>
        </w:rPr>
      </w:pPr>
    </w:p>
    <w:p w14:paraId="7B581799" w14:textId="7D8E4902" w:rsidR="00D11D07" w:rsidRDefault="00D11D07" w:rsidP="00796780">
      <w:pPr>
        <w:tabs>
          <w:tab w:val="left" w:pos="3885"/>
        </w:tabs>
        <w:rPr>
          <w:i/>
          <w:sz w:val="20"/>
          <w:szCs w:val="20"/>
          <w:lang w:val="pl-PL"/>
        </w:rPr>
      </w:pPr>
    </w:p>
    <w:p w14:paraId="5693C617" w14:textId="7E233DA3" w:rsidR="00D11D07" w:rsidRDefault="00D11D07" w:rsidP="00796780">
      <w:pPr>
        <w:tabs>
          <w:tab w:val="left" w:pos="3885"/>
        </w:tabs>
        <w:rPr>
          <w:i/>
          <w:sz w:val="20"/>
          <w:szCs w:val="20"/>
          <w:lang w:val="pl-PL"/>
        </w:rPr>
      </w:pPr>
    </w:p>
    <w:p w14:paraId="29009BE3" w14:textId="17692F1B" w:rsidR="00D11D07" w:rsidRDefault="00D11D07" w:rsidP="00796780">
      <w:pPr>
        <w:tabs>
          <w:tab w:val="left" w:pos="3885"/>
        </w:tabs>
        <w:rPr>
          <w:i/>
          <w:sz w:val="20"/>
          <w:szCs w:val="20"/>
          <w:lang w:val="pl-PL"/>
        </w:rPr>
      </w:pPr>
    </w:p>
    <w:p w14:paraId="3940D7E8" w14:textId="07A7A27F" w:rsidR="00D11D07" w:rsidRDefault="00D11D07" w:rsidP="00796780">
      <w:pPr>
        <w:tabs>
          <w:tab w:val="left" w:pos="3885"/>
        </w:tabs>
        <w:rPr>
          <w:i/>
          <w:sz w:val="20"/>
          <w:szCs w:val="20"/>
          <w:lang w:val="pl-PL"/>
        </w:rPr>
      </w:pPr>
    </w:p>
    <w:p w14:paraId="451192FD" w14:textId="4E40DE3C" w:rsidR="00D11D07" w:rsidRDefault="00D11D07" w:rsidP="00796780">
      <w:pPr>
        <w:tabs>
          <w:tab w:val="left" w:pos="3885"/>
        </w:tabs>
        <w:rPr>
          <w:i/>
          <w:sz w:val="20"/>
          <w:szCs w:val="20"/>
          <w:lang w:val="pl-PL"/>
        </w:rPr>
      </w:pPr>
    </w:p>
    <w:p w14:paraId="299A73F9" w14:textId="255FD892" w:rsidR="00D11D07" w:rsidRDefault="00D11D07" w:rsidP="00796780">
      <w:pPr>
        <w:tabs>
          <w:tab w:val="left" w:pos="3885"/>
        </w:tabs>
        <w:rPr>
          <w:i/>
          <w:sz w:val="20"/>
          <w:szCs w:val="20"/>
          <w:lang w:val="pl-PL"/>
        </w:rPr>
      </w:pPr>
    </w:p>
    <w:p w14:paraId="69042CF5" w14:textId="603D9DA0" w:rsidR="00D11D07" w:rsidRDefault="00D11D07" w:rsidP="00796780">
      <w:pPr>
        <w:tabs>
          <w:tab w:val="left" w:pos="3885"/>
        </w:tabs>
        <w:rPr>
          <w:i/>
          <w:sz w:val="20"/>
          <w:szCs w:val="20"/>
          <w:lang w:val="pl-PL"/>
        </w:rPr>
      </w:pPr>
    </w:p>
    <w:p w14:paraId="36D4EF2C" w14:textId="21E841FA" w:rsidR="00D11D07" w:rsidRDefault="00D11D07" w:rsidP="00796780">
      <w:pPr>
        <w:tabs>
          <w:tab w:val="left" w:pos="3885"/>
        </w:tabs>
        <w:rPr>
          <w:i/>
          <w:sz w:val="20"/>
          <w:szCs w:val="20"/>
          <w:lang w:val="pl-PL"/>
        </w:rPr>
      </w:pPr>
    </w:p>
    <w:p w14:paraId="6637E93D" w14:textId="09FBA5B3" w:rsidR="00D11D07" w:rsidRDefault="00D11D07" w:rsidP="00796780">
      <w:pPr>
        <w:tabs>
          <w:tab w:val="left" w:pos="3885"/>
        </w:tabs>
        <w:rPr>
          <w:i/>
          <w:sz w:val="20"/>
          <w:szCs w:val="20"/>
          <w:lang w:val="pl-PL"/>
        </w:rPr>
      </w:pPr>
    </w:p>
    <w:p w14:paraId="16108405" w14:textId="12A56BF1" w:rsidR="00D11D07" w:rsidRDefault="00D11D07" w:rsidP="00796780">
      <w:pPr>
        <w:tabs>
          <w:tab w:val="left" w:pos="3885"/>
        </w:tabs>
        <w:rPr>
          <w:i/>
          <w:sz w:val="20"/>
          <w:szCs w:val="20"/>
          <w:lang w:val="pl-PL"/>
        </w:rPr>
      </w:pPr>
    </w:p>
    <w:p w14:paraId="6F2AB1E6" w14:textId="77777777" w:rsidR="00D11D07" w:rsidRPr="00663007" w:rsidRDefault="00D11D07" w:rsidP="00796780">
      <w:pPr>
        <w:tabs>
          <w:tab w:val="left" w:pos="3885"/>
        </w:tabs>
        <w:rPr>
          <w:i/>
          <w:sz w:val="20"/>
          <w:szCs w:val="20"/>
          <w:lang w:val="pl-PL"/>
        </w:rPr>
      </w:pPr>
    </w:p>
    <w:p w14:paraId="3A872D13" w14:textId="751356C4" w:rsidR="00DA35C5" w:rsidRDefault="00DA35C5" w:rsidP="00796780">
      <w:pPr>
        <w:tabs>
          <w:tab w:val="left" w:pos="3885"/>
        </w:tabs>
        <w:rPr>
          <w:i/>
          <w:sz w:val="20"/>
          <w:szCs w:val="20"/>
          <w:lang w:val="pl-PL"/>
        </w:rPr>
      </w:pPr>
    </w:p>
    <w:p w14:paraId="01F49D69" w14:textId="7EED7587" w:rsidR="00D11D07" w:rsidRDefault="00D11D07" w:rsidP="00796780">
      <w:pPr>
        <w:tabs>
          <w:tab w:val="left" w:pos="3885"/>
        </w:tabs>
        <w:rPr>
          <w:i/>
          <w:sz w:val="20"/>
          <w:szCs w:val="20"/>
          <w:lang w:val="pl-PL"/>
        </w:rPr>
      </w:pPr>
    </w:p>
    <w:p w14:paraId="76C2C89B" w14:textId="77777777" w:rsidR="00625C6E" w:rsidRDefault="00625C6E" w:rsidP="00796780">
      <w:pPr>
        <w:tabs>
          <w:tab w:val="left" w:pos="3885"/>
        </w:tabs>
        <w:rPr>
          <w:i/>
          <w:sz w:val="20"/>
          <w:szCs w:val="20"/>
          <w:lang w:val="pl-PL"/>
        </w:rPr>
      </w:pPr>
    </w:p>
    <w:p w14:paraId="4C1C711A" w14:textId="77777777" w:rsidR="00D11D07" w:rsidRPr="00663007" w:rsidRDefault="00D11D07" w:rsidP="00796780">
      <w:pPr>
        <w:tabs>
          <w:tab w:val="left" w:pos="3885"/>
        </w:tabs>
        <w:rPr>
          <w:i/>
          <w:sz w:val="20"/>
          <w:szCs w:val="20"/>
          <w:lang w:val="pl-PL"/>
        </w:rPr>
      </w:pPr>
    </w:p>
    <w:p w14:paraId="6ED90F2F" w14:textId="77777777" w:rsidR="009A6B4E" w:rsidRPr="00663007" w:rsidRDefault="009A6B4E" w:rsidP="009A6B4E">
      <w:pPr>
        <w:pStyle w:val="NormalnyWeb"/>
        <w:spacing w:before="0" w:after="0"/>
        <w:rPr>
          <w:rFonts w:ascii="Novel Pro" w:eastAsia="Novel Pro" w:hAnsi="Novel Pro" w:cs="Novel Pro"/>
          <w:i/>
          <w:lang w:eastAsia="en-US"/>
        </w:rPr>
      </w:pPr>
    </w:p>
    <w:p w14:paraId="1A83AB09" w14:textId="77777777" w:rsidR="00537504" w:rsidRPr="00663007" w:rsidRDefault="00537504" w:rsidP="009A6B4E">
      <w:pPr>
        <w:pStyle w:val="NormalnyWeb"/>
        <w:spacing w:before="0" w:after="0"/>
        <w:rPr>
          <w:rFonts w:ascii="Novel Pro" w:eastAsia="Novel Pro" w:hAnsi="Novel Pro" w:cs="Novel Pro"/>
          <w:i/>
          <w:lang w:eastAsia="en-US"/>
        </w:rPr>
      </w:pPr>
    </w:p>
    <w:p w14:paraId="1047AAAF" w14:textId="171C8A1E" w:rsidR="00B658C6" w:rsidRPr="00663007" w:rsidRDefault="00B658C6" w:rsidP="009A6B4E">
      <w:pPr>
        <w:pStyle w:val="NormalnyWeb"/>
        <w:spacing w:before="0" w:after="0"/>
        <w:rPr>
          <w:rFonts w:ascii="Novel Pro" w:eastAsia="Novel Pro" w:hAnsi="Novel Pro" w:cs="Novel Pro"/>
          <w:i/>
          <w:lang w:eastAsia="en-US"/>
        </w:rPr>
      </w:pPr>
    </w:p>
    <w:p w14:paraId="3CEB55B9" w14:textId="77777777" w:rsidR="00DE22E6" w:rsidRPr="00663007" w:rsidRDefault="00DE22E6" w:rsidP="009A6B4E">
      <w:pPr>
        <w:pStyle w:val="NormalnyWeb"/>
        <w:spacing w:before="0" w:after="0"/>
        <w:rPr>
          <w:rFonts w:ascii="Novel Pro" w:eastAsia="Novel Pro" w:hAnsi="Novel Pro" w:cs="Novel Pro"/>
          <w:i/>
          <w:lang w:eastAsia="en-US"/>
        </w:rPr>
      </w:pPr>
    </w:p>
    <w:p w14:paraId="286BAE14" w14:textId="28216D9B" w:rsidR="00B658C6" w:rsidRDefault="00B658C6" w:rsidP="009A6B4E">
      <w:pPr>
        <w:pStyle w:val="NormalnyWeb"/>
        <w:spacing w:before="0" w:after="0"/>
        <w:rPr>
          <w:rFonts w:ascii="Novel Pro" w:eastAsia="Novel Pro" w:hAnsi="Novel Pro" w:cs="Novel Pro"/>
          <w:i/>
          <w:lang w:eastAsia="en-US"/>
        </w:rPr>
      </w:pPr>
    </w:p>
    <w:p w14:paraId="25768C2E" w14:textId="77777777" w:rsidR="008268EB" w:rsidRPr="00663007" w:rsidRDefault="008268EB" w:rsidP="009A6B4E">
      <w:pPr>
        <w:pStyle w:val="NormalnyWeb"/>
        <w:spacing w:before="0" w:after="0"/>
        <w:rPr>
          <w:rFonts w:ascii="Novel Pro" w:eastAsia="Novel Pro" w:hAnsi="Novel Pro" w:cs="Novel Pro"/>
          <w:i/>
          <w:lang w:eastAsia="en-US"/>
        </w:rPr>
      </w:pPr>
    </w:p>
    <w:p w14:paraId="4601F913" w14:textId="77777777" w:rsidR="00796780" w:rsidRPr="00C712BB" w:rsidRDefault="00796780" w:rsidP="009A6B4E">
      <w:pPr>
        <w:pStyle w:val="NormalnyWeb"/>
        <w:spacing w:before="0" w:after="0"/>
        <w:jc w:val="right"/>
        <w:rPr>
          <w:rFonts w:asciiTheme="majorHAnsi" w:hAnsiTheme="majorHAnsi"/>
        </w:rPr>
      </w:pPr>
      <w:r w:rsidRPr="00C712BB">
        <w:rPr>
          <w:rFonts w:asciiTheme="majorHAnsi" w:hAnsiTheme="majorHAnsi" w:cs="Times New Roman"/>
          <w:b/>
        </w:rPr>
        <w:t>Załącznik nr 1 do zapytania ofertowego</w:t>
      </w:r>
    </w:p>
    <w:p w14:paraId="54BD3680" w14:textId="77777777" w:rsidR="00796780" w:rsidRPr="00C712BB" w:rsidRDefault="00796780" w:rsidP="00796780">
      <w:pPr>
        <w:pStyle w:val="NormalnyWeb"/>
        <w:spacing w:before="0"/>
        <w:jc w:val="right"/>
        <w:rPr>
          <w:rFonts w:asciiTheme="majorHAnsi" w:hAnsiTheme="majorHAnsi" w:cs="Times New Roman"/>
          <w:sz w:val="24"/>
          <w:szCs w:val="24"/>
        </w:rPr>
      </w:pPr>
    </w:p>
    <w:p w14:paraId="79E0BC37" w14:textId="77777777" w:rsidR="00796780" w:rsidRPr="00C712BB" w:rsidRDefault="00796780" w:rsidP="00796780">
      <w:pPr>
        <w:pStyle w:val="NormalnyWeb"/>
        <w:spacing w:before="0"/>
        <w:jc w:val="right"/>
        <w:rPr>
          <w:rFonts w:asciiTheme="majorHAnsi" w:hAnsiTheme="majorHAnsi"/>
          <w:sz w:val="24"/>
          <w:szCs w:val="24"/>
        </w:rPr>
      </w:pPr>
      <w:r w:rsidRPr="00C712BB">
        <w:rPr>
          <w:rFonts w:asciiTheme="majorHAnsi" w:hAnsiTheme="majorHAnsi"/>
          <w:noProof/>
          <w:lang w:eastAsia="pl-PL"/>
        </w:rPr>
        <mc:AlternateContent>
          <mc:Choice Requires="wps">
            <w:drawing>
              <wp:anchor distT="0" distB="0" distL="114300" distR="114300" simplePos="0" relativeHeight="251659264" behindDoc="1" locked="0" layoutInCell="1" allowOverlap="1" wp14:anchorId="54AB63DF" wp14:editId="4E234657">
                <wp:simplePos x="0" y="0"/>
                <wp:positionH relativeFrom="column">
                  <wp:posOffset>-264795</wp:posOffset>
                </wp:positionH>
                <wp:positionV relativeFrom="paragraph">
                  <wp:posOffset>73660</wp:posOffset>
                </wp:positionV>
                <wp:extent cx="1828800" cy="455930"/>
                <wp:effectExtent l="6350" t="8255" r="12700" b="12065"/>
                <wp:wrapNone/>
                <wp:docPr id="1" name="Prostokąt: zaokrąglone rog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455930"/>
                        </a:xfrm>
                        <a:prstGeom prst="roundRect">
                          <a:avLst>
                            <a:gd name="adj" fmla="val 16667"/>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EF055CE" id="Prostokąt: zaokrąglone rogi 1" o:spid="_x0000_s1026" style="position:absolute;margin-left:-20.85pt;margin-top:5.8pt;width:2in;height:35.9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" strokeweight=".26mm">
                <v:stroke joinstyle="miter" endcap="square"/>
              </v:roundrect>
            </w:pict>
          </mc:Fallback>
        </mc:AlternateContent>
      </w:r>
      <w:r w:rsidRPr="00C712BB">
        <w:rPr>
          <w:rFonts w:asciiTheme="majorHAnsi" w:hAnsiTheme="majorHAnsi" w:cs="Times New Roman"/>
          <w:sz w:val="24"/>
          <w:szCs w:val="24"/>
        </w:rPr>
        <w:t xml:space="preserve">Miejsce ………………… data………………         </w:t>
      </w:r>
    </w:p>
    <w:p w14:paraId="3DA18384" w14:textId="77777777" w:rsidR="00796780" w:rsidRPr="00C712BB" w:rsidRDefault="00796780" w:rsidP="00796780">
      <w:pPr>
        <w:pStyle w:val="Nagwek6"/>
        <w:numPr>
          <w:ilvl w:val="0"/>
          <w:numId w:val="0"/>
        </w:numPr>
        <w:tabs>
          <w:tab w:val="left" w:pos="1152"/>
        </w:tabs>
        <w:ind w:left="1152" w:hanging="1152"/>
        <w:rPr>
          <w:rFonts w:asciiTheme="majorHAnsi" w:hAnsiTheme="majorHAnsi"/>
          <w:bCs w:val="0"/>
          <w:sz w:val="24"/>
          <w:szCs w:val="24"/>
        </w:rPr>
      </w:pPr>
      <w:r w:rsidRPr="00C712BB">
        <w:rPr>
          <w:rFonts w:asciiTheme="majorHAnsi" w:hAnsiTheme="majorHAnsi"/>
          <w:bCs w:val="0"/>
          <w:sz w:val="24"/>
          <w:szCs w:val="24"/>
        </w:rPr>
        <w:t>Pieczęć Wykonawcy</w:t>
      </w:r>
    </w:p>
    <w:p w14:paraId="783F2A67" w14:textId="77777777" w:rsidR="00796780" w:rsidRPr="00C712BB" w:rsidRDefault="00796780" w:rsidP="006E0290">
      <w:pPr>
        <w:pStyle w:val="Nagwek6"/>
        <w:numPr>
          <w:ilvl w:val="5"/>
          <w:numId w:val="4"/>
        </w:numPr>
        <w:tabs>
          <w:tab w:val="left" w:pos="1152"/>
        </w:tabs>
        <w:jc w:val="center"/>
        <w:rPr>
          <w:rFonts w:asciiTheme="majorHAnsi" w:hAnsiTheme="majorHAnsi"/>
        </w:rPr>
      </w:pPr>
      <w:r w:rsidRPr="00C712BB">
        <w:rPr>
          <w:rFonts w:asciiTheme="majorHAnsi" w:hAnsiTheme="majorHAnsi"/>
          <w:bCs w:val="0"/>
          <w:sz w:val="24"/>
          <w:szCs w:val="24"/>
        </w:rPr>
        <w:t>Formularz ofertowy</w:t>
      </w:r>
    </w:p>
    <w:p w14:paraId="2A4AAE40" w14:textId="77777777" w:rsidR="00796780" w:rsidRPr="00C712BB" w:rsidRDefault="00796780" w:rsidP="00796780">
      <w:pPr>
        <w:rPr>
          <w:rFonts w:asciiTheme="majorHAnsi" w:hAnsiTheme="majorHAnsi"/>
        </w:rPr>
      </w:pPr>
    </w:p>
    <w:p w14:paraId="0E0B9868" w14:textId="77777777" w:rsidR="00796780" w:rsidRPr="00C712BB" w:rsidRDefault="00796780" w:rsidP="00796780">
      <w:pPr>
        <w:jc w:val="both"/>
        <w:rPr>
          <w:rFonts w:asciiTheme="majorHAnsi" w:hAnsiTheme="majorHAnsi"/>
        </w:rPr>
      </w:pPr>
      <w:proofErr w:type="spellStart"/>
      <w:r w:rsidRPr="00C712BB">
        <w:rPr>
          <w:rFonts w:asciiTheme="majorHAnsi" w:hAnsiTheme="majorHAnsi"/>
        </w:rPr>
        <w:t>Nazwa</w:t>
      </w:r>
      <w:proofErr w:type="spellEnd"/>
      <w:r w:rsidRPr="00C712BB">
        <w:rPr>
          <w:rFonts w:asciiTheme="majorHAnsi" w:hAnsiTheme="majorHAnsi"/>
        </w:rPr>
        <w:t xml:space="preserve"> </w:t>
      </w:r>
      <w:proofErr w:type="spellStart"/>
      <w:r w:rsidRPr="00C712BB">
        <w:rPr>
          <w:rFonts w:asciiTheme="majorHAnsi" w:hAnsiTheme="majorHAnsi"/>
        </w:rPr>
        <w:t>i</w:t>
      </w:r>
      <w:proofErr w:type="spellEnd"/>
      <w:r w:rsidRPr="00C712BB">
        <w:rPr>
          <w:rFonts w:asciiTheme="majorHAnsi" w:hAnsiTheme="majorHAnsi"/>
        </w:rPr>
        <w:t xml:space="preserve"> </w:t>
      </w:r>
      <w:proofErr w:type="spellStart"/>
      <w:r w:rsidRPr="00C712BB">
        <w:rPr>
          <w:rFonts w:asciiTheme="majorHAnsi" w:hAnsiTheme="majorHAnsi"/>
        </w:rPr>
        <w:t>adres</w:t>
      </w:r>
      <w:proofErr w:type="spellEnd"/>
      <w:r w:rsidRPr="00C712BB">
        <w:rPr>
          <w:rFonts w:asciiTheme="majorHAnsi" w:hAnsiTheme="majorHAnsi"/>
        </w:rPr>
        <w:t xml:space="preserve"> </w:t>
      </w:r>
      <w:proofErr w:type="spellStart"/>
      <w:r w:rsidRPr="00C712BB">
        <w:rPr>
          <w:rFonts w:asciiTheme="majorHAnsi" w:hAnsiTheme="majorHAnsi"/>
        </w:rPr>
        <w:t>Wykonawcy</w:t>
      </w:r>
      <w:proofErr w:type="spellEnd"/>
      <w:r w:rsidRPr="00C712BB">
        <w:rPr>
          <w:rFonts w:asciiTheme="majorHAnsi" w:hAnsiTheme="majorHAnsi"/>
        </w:rPr>
        <w:t>:</w:t>
      </w:r>
    </w:p>
    <w:p w14:paraId="4B81489C" w14:textId="77777777" w:rsidR="00764189" w:rsidRPr="006001F3" w:rsidRDefault="00764189" w:rsidP="00764189">
      <w:pPr>
        <w:suppressAutoHyphens/>
        <w:adjustRightInd w:val="0"/>
        <w:jc w:val="both"/>
        <w:rPr>
          <w:rFonts w:ascii="Times New Roman" w:eastAsia="Times New Roman" w:hAnsi="Times New Roman" w:cs="Times New Roman"/>
          <w:sz w:val="24"/>
          <w:szCs w:val="24"/>
          <w:lang w:eastAsia="ar-SA"/>
        </w:rPr>
      </w:pPr>
      <w:r w:rsidRPr="006001F3">
        <w:rPr>
          <w:rFonts w:ascii="Times New Roman" w:eastAsia="Times New Roman" w:hAnsi="Times New Roman" w:cs="Times New Roman"/>
          <w:sz w:val="24"/>
          <w:szCs w:val="24"/>
          <w:lang w:eastAsia="ar-SA"/>
        </w:rPr>
        <w:t>.....................................................................................................................................................................................................................................................................................................................................................................................................................................................................</w:t>
      </w:r>
    </w:p>
    <w:p w14:paraId="39CB75D8" w14:textId="77777777" w:rsidR="00764189" w:rsidRPr="006001F3" w:rsidRDefault="00764189" w:rsidP="00764189">
      <w:pPr>
        <w:suppressAutoHyphens/>
        <w:adjustRightInd w:val="0"/>
        <w:jc w:val="both"/>
        <w:rPr>
          <w:rFonts w:ascii="Times New Roman" w:eastAsia="Times New Roman" w:hAnsi="Times New Roman" w:cs="Times New Roman"/>
          <w:sz w:val="24"/>
          <w:szCs w:val="24"/>
          <w:lang w:eastAsia="ar-SA"/>
        </w:rPr>
      </w:pPr>
      <w:r w:rsidRPr="006001F3">
        <w:rPr>
          <w:rFonts w:ascii="Times New Roman" w:eastAsia="Times New Roman" w:hAnsi="Times New Roman" w:cs="Times New Roman"/>
          <w:sz w:val="24"/>
          <w:szCs w:val="24"/>
          <w:lang w:eastAsia="ar-SA"/>
        </w:rPr>
        <w:t xml:space="preserve">Tel. ............................................................................. </w:t>
      </w:r>
      <w:proofErr w:type="spellStart"/>
      <w:r w:rsidRPr="006001F3">
        <w:rPr>
          <w:rFonts w:ascii="Times New Roman" w:eastAsia="Times New Roman" w:hAnsi="Times New Roman" w:cs="Times New Roman"/>
          <w:sz w:val="24"/>
          <w:szCs w:val="24"/>
          <w:lang w:eastAsia="ar-SA"/>
        </w:rPr>
        <w:t>Faks</w:t>
      </w:r>
      <w:proofErr w:type="spellEnd"/>
      <w:r w:rsidRPr="006001F3">
        <w:rPr>
          <w:rFonts w:ascii="Times New Roman" w:eastAsia="Times New Roman" w:hAnsi="Times New Roman" w:cs="Times New Roman"/>
          <w:sz w:val="24"/>
          <w:szCs w:val="24"/>
          <w:lang w:eastAsia="ar-SA"/>
        </w:rPr>
        <w:t xml:space="preserve"> .........................................................</w:t>
      </w:r>
    </w:p>
    <w:p w14:paraId="4D74ABE5" w14:textId="46C7EF08" w:rsidR="00764189" w:rsidRPr="008268EB" w:rsidRDefault="00764189" w:rsidP="00764189">
      <w:pPr>
        <w:tabs>
          <w:tab w:val="left" w:pos="360"/>
        </w:tabs>
        <w:suppressAutoHyphens/>
        <w:spacing w:before="280" w:after="280"/>
        <w:jc w:val="both"/>
        <w:rPr>
          <w:rFonts w:ascii="Times New Roman" w:eastAsia="Times New Roman" w:hAnsi="Times New Roman" w:cs="Times New Roman"/>
          <w:sz w:val="24"/>
          <w:szCs w:val="24"/>
          <w:lang w:val="pl-PL" w:eastAsia="ar-SA"/>
        </w:rPr>
      </w:pPr>
      <w:r w:rsidRPr="008268EB">
        <w:rPr>
          <w:rFonts w:ascii="Times New Roman" w:eastAsia="Times New Roman" w:hAnsi="Times New Roman" w:cs="Times New Roman"/>
          <w:sz w:val="24"/>
          <w:szCs w:val="24"/>
          <w:lang w:val="pl-PL" w:eastAsia="ar-SA"/>
        </w:rPr>
        <w:t xml:space="preserve">Odpowiadając na zaproszenie do składania ofert na </w:t>
      </w:r>
      <w:r w:rsidR="000D64F1" w:rsidRPr="008268EB">
        <w:rPr>
          <w:rFonts w:ascii="Times New Roman" w:eastAsia="Times New Roman" w:hAnsi="Times New Roman" w:cs="Times New Roman"/>
          <w:sz w:val="24"/>
          <w:szCs w:val="24"/>
          <w:lang w:val="pl-PL" w:eastAsia="ar-SA"/>
        </w:rPr>
        <w:t xml:space="preserve">„Zakup kolekcji zdjęć” </w:t>
      </w:r>
      <w:r w:rsidRPr="008268EB">
        <w:rPr>
          <w:rFonts w:ascii="Times New Roman" w:eastAsia="Times New Roman" w:hAnsi="Times New Roman" w:cs="Times New Roman"/>
          <w:bCs/>
          <w:sz w:val="24"/>
          <w:szCs w:val="24"/>
          <w:lang w:val="pl-PL" w:eastAsia="ar-SA"/>
        </w:rPr>
        <w:t>..</w:t>
      </w:r>
      <w:r w:rsidRPr="008268EB">
        <w:rPr>
          <w:rFonts w:ascii="Times New Roman" w:eastAsia="Times New Roman" w:hAnsi="Times New Roman" w:cs="Times New Roman"/>
          <w:sz w:val="24"/>
          <w:szCs w:val="24"/>
          <w:lang w:val="pl-PL" w:eastAsia="ar-SA"/>
        </w:rPr>
        <w:t>,</w:t>
      </w:r>
      <w:r w:rsidRPr="008268EB">
        <w:rPr>
          <w:rFonts w:ascii="Times New Roman" w:eastAsia="Times New Roman" w:hAnsi="Times New Roman" w:cs="Times New Roman"/>
          <w:bCs/>
          <w:sz w:val="24"/>
          <w:szCs w:val="24"/>
          <w:lang w:val="pl-PL" w:eastAsia="ar-SA"/>
        </w:rPr>
        <w:t xml:space="preserve"> </w:t>
      </w:r>
      <w:r w:rsidRPr="008268EB">
        <w:rPr>
          <w:rFonts w:ascii="Times New Roman" w:eastAsia="Times New Roman" w:hAnsi="Times New Roman" w:cs="Times New Roman"/>
          <w:sz w:val="24"/>
          <w:szCs w:val="24"/>
          <w:lang w:val="pl-PL" w:eastAsia="ar-SA"/>
        </w:rPr>
        <w:t>oferujemy wykonanie w/w przedmiotu zamówienia:</w:t>
      </w:r>
    </w:p>
    <w:p w14:paraId="0FF35486" w14:textId="595BC990" w:rsidR="00764189" w:rsidRPr="008268EB" w:rsidRDefault="00764189" w:rsidP="00764189">
      <w:pPr>
        <w:tabs>
          <w:tab w:val="left" w:pos="360"/>
        </w:tabs>
        <w:suppressAutoHyphens/>
        <w:spacing w:before="280" w:after="280"/>
        <w:jc w:val="both"/>
        <w:rPr>
          <w:rFonts w:ascii="Times New Roman" w:eastAsia="Times New Roman" w:hAnsi="Times New Roman" w:cs="Times New Roman"/>
          <w:sz w:val="24"/>
          <w:szCs w:val="24"/>
          <w:lang w:val="pl-PL" w:eastAsia="ar-SA"/>
        </w:rPr>
      </w:pPr>
      <w:r w:rsidRPr="008268EB">
        <w:rPr>
          <w:rFonts w:ascii="Times New Roman" w:eastAsia="Times New Roman" w:hAnsi="Times New Roman" w:cs="Times New Roman"/>
          <w:sz w:val="24"/>
          <w:szCs w:val="24"/>
          <w:lang w:val="pl-PL" w:eastAsia="ar-SA"/>
        </w:rPr>
        <w:t xml:space="preserve">cena za </w:t>
      </w:r>
      <w:r w:rsidR="000D64F1" w:rsidRPr="008268EB">
        <w:rPr>
          <w:rFonts w:ascii="Times New Roman" w:eastAsia="Times New Roman" w:hAnsi="Times New Roman" w:cs="Times New Roman"/>
          <w:sz w:val="24"/>
          <w:szCs w:val="24"/>
          <w:lang w:val="pl-PL" w:eastAsia="ar-SA"/>
        </w:rPr>
        <w:t>Zadanie nr I</w:t>
      </w:r>
      <w:r w:rsidR="00D11D07">
        <w:rPr>
          <w:rFonts w:ascii="Times New Roman" w:eastAsia="Times New Roman" w:hAnsi="Times New Roman" w:cs="Times New Roman"/>
          <w:sz w:val="24"/>
          <w:szCs w:val="24"/>
          <w:lang w:val="pl-PL" w:eastAsia="ar-SA"/>
        </w:rPr>
        <w:t xml:space="preserve"> </w:t>
      </w:r>
      <w:r w:rsidRPr="008268EB">
        <w:rPr>
          <w:rFonts w:ascii="Times New Roman" w:eastAsia="Times New Roman" w:hAnsi="Times New Roman" w:cs="Times New Roman"/>
          <w:sz w:val="24"/>
          <w:szCs w:val="24"/>
          <w:lang w:val="pl-PL" w:eastAsia="ar-SA"/>
        </w:rPr>
        <w:t>netto: ................... zł (słownie: ...................................................................................................., powiększoną o wartość podatku VAT: .................... zł (słownie: ................................................................</w:t>
      </w:r>
      <w:r w:rsidR="00D11D07">
        <w:rPr>
          <w:rFonts w:ascii="Times New Roman" w:eastAsia="Times New Roman" w:hAnsi="Times New Roman" w:cs="Times New Roman"/>
          <w:sz w:val="24"/>
          <w:szCs w:val="24"/>
          <w:lang w:val="pl-PL" w:eastAsia="ar-SA"/>
        </w:rPr>
        <w:t>........</w:t>
      </w:r>
      <w:r w:rsidRPr="008268EB">
        <w:rPr>
          <w:rFonts w:ascii="Times New Roman" w:eastAsia="Times New Roman" w:hAnsi="Times New Roman" w:cs="Times New Roman"/>
          <w:sz w:val="24"/>
          <w:szCs w:val="24"/>
          <w:lang w:val="pl-PL" w:eastAsia="ar-SA"/>
        </w:rPr>
        <w:t xml:space="preserve">, dające łączną </w:t>
      </w:r>
      <w:r w:rsidRPr="008268EB">
        <w:rPr>
          <w:rFonts w:ascii="Times New Roman" w:eastAsia="Times New Roman" w:hAnsi="Times New Roman" w:cs="Times New Roman"/>
          <w:bCs/>
          <w:sz w:val="24"/>
          <w:szCs w:val="24"/>
          <w:lang w:val="pl-PL" w:eastAsia="ar-SA"/>
        </w:rPr>
        <w:t>cenę brutto: ...................... zł</w:t>
      </w:r>
      <w:r w:rsidR="00D11D07">
        <w:rPr>
          <w:rFonts w:ascii="Times New Roman" w:eastAsia="Times New Roman" w:hAnsi="Times New Roman" w:cs="Times New Roman"/>
          <w:sz w:val="24"/>
          <w:szCs w:val="24"/>
          <w:lang w:val="pl-PL" w:eastAsia="ar-SA"/>
        </w:rPr>
        <w:t xml:space="preserve"> </w:t>
      </w:r>
      <w:r w:rsidRPr="008268EB">
        <w:rPr>
          <w:rFonts w:ascii="Times New Roman" w:eastAsia="Times New Roman" w:hAnsi="Times New Roman" w:cs="Times New Roman"/>
          <w:sz w:val="24"/>
          <w:szCs w:val="24"/>
          <w:lang w:val="pl-PL" w:eastAsia="ar-SA"/>
        </w:rPr>
        <w:t>(słownie: .....................................................................................................).</w:t>
      </w:r>
      <w:r w:rsidRPr="008268EB">
        <w:rPr>
          <w:rFonts w:ascii="Times New Roman" w:eastAsia="Times New Roman" w:hAnsi="Times New Roman" w:cs="Times New Roman"/>
          <w:sz w:val="24"/>
          <w:szCs w:val="24"/>
          <w:lang w:val="pl-PL" w:eastAsia="ar-SA"/>
        </w:rPr>
        <w:br/>
        <w:t xml:space="preserve">cena za  </w:t>
      </w:r>
      <w:r w:rsidR="000D64F1" w:rsidRPr="008268EB">
        <w:rPr>
          <w:rFonts w:ascii="Times New Roman" w:eastAsia="Times New Roman" w:hAnsi="Times New Roman" w:cs="Times New Roman"/>
          <w:sz w:val="24"/>
          <w:szCs w:val="24"/>
          <w:lang w:val="pl-PL" w:eastAsia="ar-SA"/>
        </w:rPr>
        <w:t>Zadanie nr II</w:t>
      </w:r>
      <w:r w:rsidRPr="008268EB">
        <w:rPr>
          <w:rFonts w:ascii="Times New Roman" w:eastAsia="Times New Roman" w:hAnsi="Times New Roman" w:cs="Times New Roman"/>
          <w:sz w:val="24"/>
          <w:szCs w:val="24"/>
          <w:lang w:val="pl-PL" w:eastAsia="ar-SA"/>
        </w:rPr>
        <w:t xml:space="preserve"> </w:t>
      </w:r>
      <w:r w:rsidR="00D11D07">
        <w:rPr>
          <w:rFonts w:ascii="Times New Roman" w:eastAsia="Times New Roman" w:hAnsi="Times New Roman" w:cs="Times New Roman"/>
          <w:sz w:val="24"/>
          <w:szCs w:val="24"/>
          <w:lang w:val="pl-PL" w:eastAsia="ar-SA"/>
        </w:rPr>
        <w:t xml:space="preserve">……………………………….. </w:t>
      </w:r>
      <w:r w:rsidRPr="008268EB">
        <w:rPr>
          <w:rFonts w:ascii="Times New Roman" w:eastAsia="Times New Roman" w:hAnsi="Times New Roman" w:cs="Times New Roman"/>
          <w:sz w:val="24"/>
          <w:szCs w:val="24"/>
          <w:lang w:val="pl-PL" w:eastAsia="ar-SA"/>
        </w:rPr>
        <w:t>zł  netto (słownie: ...................................................................................................., powiększoną o wartość podatku VAT: ....................</w:t>
      </w:r>
      <w:r w:rsidR="00D11D07">
        <w:rPr>
          <w:rFonts w:ascii="Times New Roman" w:eastAsia="Times New Roman" w:hAnsi="Times New Roman" w:cs="Times New Roman"/>
          <w:sz w:val="24"/>
          <w:szCs w:val="24"/>
          <w:lang w:val="pl-PL" w:eastAsia="ar-SA"/>
        </w:rPr>
        <w:t xml:space="preserve">.. </w:t>
      </w:r>
      <w:r w:rsidRPr="008268EB">
        <w:rPr>
          <w:rFonts w:ascii="Times New Roman" w:eastAsia="Times New Roman" w:hAnsi="Times New Roman" w:cs="Times New Roman"/>
          <w:sz w:val="24"/>
          <w:szCs w:val="24"/>
          <w:lang w:val="pl-PL" w:eastAsia="ar-SA"/>
        </w:rPr>
        <w:t>zł (słownie: ................................................................</w:t>
      </w:r>
      <w:r w:rsidR="00D11D07">
        <w:rPr>
          <w:rFonts w:ascii="Times New Roman" w:eastAsia="Times New Roman" w:hAnsi="Times New Roman" w:cs="Times New Roman"/>
          <w:sz w:val="24"/>
          <w:szCs w:val="24"/>
          <w:lang w:val="pl-PL" w:eastAsia="ar-SA"/>
        </w:rPr>
        <w:t>..................</w:t>
      </w:r>
      <w:r w:rsidRPr="008268EB">
        <w:rPr>
          <w:rFonts w:ascii="Times New Roman" w:eastAsia="Times New Roman" w:hAnsi="Times New Roman" w:cs="Times New Roman"/>
          <w:sz w:val="24"/>
          <w:szCs w:val="24"/>
          <w:lang w:val="pl-PL" w:eastAsia="ar-SA"/>
        </w:rPr>
        <w:t xml:space="preserve">, dające łączną cenę brutto: ...................... zł (słownie: ..................................................................................................................).   </w:t>
      </w:r>
    </w:p>
    <w:p w14:paraId="04FE547A" w14:textId="77777777" w:rsidR="00764189" w:rsidRPr="006001F3" w:rsidRDefault="00764189" w:rsidP="00764189">
      <w:pPr>
        <w:suppressAutoHyphens/>
        <w:adjustRightInd w:val="0"/>
        <w:jc w:val="both"/>
        <w:rPr>
          <w:rFonts w:ascii="Times New Roman" w:eastAsia="Times New Roman" w:hAnsi="Times New Roman" w:cs="Times New Roman"/>
          <w:sz w:val="24"/>
          <w:szCs w:val="24"/>
          <w:lang w:eastAsia="ar-SA"/>
        </w:rPr>
      </w:pPr>
      <w:r w:rsidRPr="008268EB">
        <w:rPr>
          <w:rFonts w:ascii="Times New Roman" w:eastAsia="Times New Roman" w:hAnsi="Times New Roman" w:cs="Times New Roman"/>
          <w:sz w:val="24"/>
          <w:szCs w:val="24"/>
          <w:lang w:val="pl-PL" w:eastAsia="ar-SA"/>
        </w:rPr>
        <w:t xml:space="preserve">Wykonawca funkcjonuje na rynku od .................................................... </w:t>
      </w:r>
      <w:r w:rsidRPr="006001F3">
        <w:rPr>
          <w:rFonts w:ascii="Times New Roman" w:eastAsia="Times New Roman" w:hAnsi="Times New Roman" w:cs="Times New Roman"/>
          <w:sz w:val="24"/>
          <w:szCs w:val="24"/>
          <w:lang w:eastAsia="ar-SA"/>
        </w:rPr>
        <w:t>(</w:t>
      </w:r>
      <w:proofErr w:type="spellStart"/>
      <w:r w:rsidRPr="006001F3">
        <w:rPr>
          <w:rFonts w:ascii="Times New Roman" w:eastAsia="Times New Roman" w:hAnsi="Times New Roman" w:cs="Times New Roman"/>
          <w:sz w:val="24"/>
          <w:szCs w:val="24"/>
          <w:lang w:eastAsia="ar-SA"/>
        </w:rPr>
        <w:t>miesiąc</w:t>
      </w:r>
      <w:proofErr w:type="spellEnd"/>
      <w:r w:rsidRPr="006001F3">
        <w:rPr>
          <w:rFonts w:ascii="Times New Roman" w:eastAsia="Times New Roman" w:hAnsi="Times New Roman" w:cs="Times New Roman"/>
          <w:sz w:val="24"/>
          <w:szCs w:val="24"/>
          <w:lang w:eastAsia="ar-SA"/>
        </w:rPr>
        <w:t>/</w:t>
      </w:r>
      <w:proofErr w:type="spellStart"/>
      <w:r w:rsidRPr="006001F3">
        <w:rPr>
          <w:rFonts w:ascii="Times New Roman" w:eastAsia="Times New Roman" w:hAnsi="Times New Roman" w:cs="Times New Roman"/>
          <w:sz w:val="24"/>
          <w:szCs w:val="24"/>
          <w:lang w:eastAsia="ar-SA"/>
        </w:rPr>
        <w:t>rok</w:t>
      </w:r>
      <w:proofErr w:type="spellEnd"/>
      <w:r w:rsidRPr="006001F3">
        <w:rPr>
          <w:rFonts w:ascii="Times New Roman" w:eastAsia="Times New Roman" w:hAnsi="Times New Roman" w:cs="Times New Roman"/>
          <w:sz w:val="24"/>
          <w:szCs w:val="24"/>
          <w:lang w:eastAsia="ar-SA"/>
        </w:rPr>
        <w:t>)</w:t>
      </w:r>
    </w:p>
    <w:p w14:paraId="7C790F61" w14:textId="089224E9" w:rsidR="00796780" w:rsidRPr="00C712BB" w:rsidRDefault="00796780" w:rsidP="00796780">
      <w:pPr>
        <w:pStyle w:val="NormalnyWeb"/>
        <w:tabs>
          <w:tab w:val="left" w:pos="360"/>
        </w:tabs>
        <w:spacing w:before="0" w:after="0"/>
        <w:rPr>
          <w:rFonts w:asciiTheme="majorHAnsi" w:hAnsiTheme="majorHAnsi" w:cs="Times New Roman"/>
          <w:sz w:val="24"/>
          <w:szCs w:val="24"/>
        </w:rPr>
      </w:pPr>
    </w:p>
    <w:p w14:paraId="4B4FF506" w14:textId="77777777" w:rsidR="00796780" w:rsidRPr="008268EB" w:rsidRDefault="00796780" w:rsidP="00796780">
      <w:pPr>
        <w:jc w:val="both"/>
        <w:rPr>
          <w:rFonts w:asciiTheme="majorHAnsi" w:hAnsiTheme="majorHAnsi"/>
          <w:i/>
        </w:rPr>
      </w:pPr>
      <w:proofErr w:type="spellStart"/>
      <w:r w:rsidRPr="008268EB">
        <w:rPr>
          <w:rFonts w:asciiTheme="majorHAnsi" w:hAnsiTheme="majorHAnsi"/>
          <w:i/>
        </w:rPr>
        <w:t>Oświadczamy</w:t>
      </w:r>
      <w:proofErr w:type="spellEnd"/>
      <w:r w:rsidRPr="008268EB">
        <w:rPr>
          <w:rFonts w:asciiTheme="majorHAnsi" w:hAnsiTheme="majorHAnsi"/>
          <w:i/>
        </w:rPr>
        <w:t xml:space="preserve">, </w:t>
      </w:r>
      <w:proofErr w:type="spellStart"/>
      <w:r w:rsidRPr="008268EB">
        <w:rPr>
          <w:rFonts w:asciiTheme="majorHAnsi" w:hAnsiTheme="majorHAnsi"/>
          <w:i/>
        </w:rPr>
        <w:t>że</w:t>
      </w:r>
      <w:proofErr w:type="spellEnd"/>
      <w:r w:rsidRPr="008268EB">
        <w:rPr>
          <w:rFonts w:asciiTheme="majorHAnsi" w:hAnsiTheme="majorHAnsi"/>
          <w:i/>
        </w:rPr>
        <w:t xml:space="preserve"> :</w:t>
      </w:r>
    </w:p>
    <w:p w14:paraId="5577B986" w14:textId="77777777" w:rsidR="00796780" w:rsidRPr="00C712BB" w:rsidRDefault="00796780" w:rsidP="006E0290">
      <w:pPr>
        <w:pStyle w:val="Tekstpodstawowywcity"/>
        <w:numPr>
          <w:ilvl w:val="0"/>
          <w:numId w:val="5"/>
        </w:numPr>
        <w:autoSpaceDE w:val="0"/>
        <w:spacing w:after="0"/>
        <w:jc w:val="both"/>
        <w:rPr>
          <w:rFonts w:asciiTheme="majorHAnsi" w:hAnsiTheme="majorHAnsi"/>
          <w:sz w:val="22"/>
          <w:szCs w:val="22"/>
        </w:rPr>
      </w:pPr>
      <w:r w:rsidRPr="00C712BB">
        <w:rPr>
          <w:rFonts w:asciiTheme="majorHAnsi" w:hAnsiTheme="majorHAnsi"/>
          <w:sz w:val="22"/>
          <w:szCs w:val="22"/>
        </w:rPr>
        <w:t xml:space="preserve">Firma nie pełni wobec Zamawiającego funkcji członka organu nadzorczego lub zarządzającego, prokurenta, pełnomocnika; </w:t>
      </w:r>
    </w:p>
    <w:p w14:paraId="17D243FF" w14:textId="3D33B0D2" w:rsidR="00764189" w:rsidRPr="008268EB" w:rsidRDefault="00796780" w:rsidP="008268EB">
      <w:pPr>
        <w:pStyle w:val="Akapitzlist"/>
        <w:numPr>
          <w:ilvl w:val="0"/>
          <w:numId w:val="5"/>
        </w:numPr>
        <w:suppressAutoHyphens/>
        <w:spacing w:after="120"/>
        <w:jc w:val="both"/>
        <w:rPr>
          <w:rFonts w:ascii="Times New Roman" w:eastAsia="Times New Roman" w:hAnsi="Times New Roman" w:cs="Times New Roman"/>
          <w:lang w:val="pl-PL" w:eastAsia="ar-SA"/>
        </w:rPr>
      </w:pPr>
      <w:r w:rsidRPr="008268EB">
        <w:rPr>
          <w:rFonts w:asciiTheme="majorHAnsi" w:hAnsiTheme="majorHAnsi"/>
          <w:lang w:val="pl-PL"/>
        </w:rPr>
        <w:t xml:space="preserve">Firma nie pozostaje z Zamawiającym w takim stosunku prawnym lub faktycznym, który może budzić uzasadnione wątpliwości, co do bezstronności w wyborze Wykonawcy zamówienia, </w:t>
      </w:r>
      <w:r w:rsidR="00764189">
        <w:rPr>
          <w:rFonts w:asciiTheme="majorHAnsi" w:hAnsiTheme="majorHAnsi"/>
          <w:lang w:val="pl-PL"/>
        </w:rPr>
        <w:t xml:space="preserve">w </w:t>
      </w:r>
      <w:proofErr w:type="spellStart"/>
      <w:r w:rsidR="00764189">
        <w:rPr>
          <w:rFonts w:asciiTheme="majorHAnsi" w:hAnsiTheme="majorHAnsi"/>
          <w:lang w:val="pl-PL"/>
        </w:rPr>
        <w:t>szczegółności</w:t>
      </w:r>
      <w:proofErr w:type="spellEnd"/>
      <w:r w:rsidR="00764189">
        <w:rPr>
          <w:rFonts w:asciiTheme="majorHAnsi" w:hAnsiTheme="majorHAnsi"/>
          <w:lang w:val="pl-PL"/>
        </w:rPr>
        <w:t xml:space="preserve"> </w:t>
      </w:r>
      <w:r w:rsidR="00764189" w:rsidRPr="00764189">
        <w:rPr>
          <w:rFonts w:asciiTheme="majorHAnsi" w:hAnsiTheme="majorHAnsi"/>
          <w:lang w:val="pl-PL"/>
        </w:rPr>
        <w:t xml:space="preserve">o zamówienie nie mogą ubiegać się podmioty powiązane kapitałowo lub osobowo z  Zamawiającym </w:t>
      </w:r>
      <w:r w:rsidR="00764189" w:rsidRPr="008268EB">
        <w:rPr>
          <w:rFonts w:ascii="Times New Roman" w:eastAsia="Times New Roman" w:hAnsi="Times New Roman" w:cs="Times New Roman"/>
          <w:sz w:val="24"/>
          <w:szCs w:val="24"/>
          <w:lang w:val="pl-PL" w:eastAsia="ar-SA"/>
        </w:rPr>
        <w:t xml:space="preserve">Przez powiązania kapitałowe lub osobowe rozumie się wzajemne powiązania między  </w:t>
      </w:r>
      <w:r w:rsidR="00764189" w:rsidRPr="008268EB">
        <w:rPr>
          <w:rFonts w:ascii="Times New Roman" w:eastAsia="Times New Roman" w:hAnsi="Times New Roman" w:cs="Times New Roman"/>
          <w:lang w:val="pl-PL" w:eastAsia="ar-SA"/>
        </w:rPr>
        <w:t xml:space="preserve">Zamawiającym a Wykonawcą, w szczególności  polegające w szczególności na:  </w:t>
      </w:r>
    </w:p>
    <w:p w14:paraId="78874ADA" w14:textId="77777777" w:rsidR="00764189" w:rsidRPr="008268EB" w:rsidRDefault="00764189" w:rsidP="00764189">
      <w:pPr>
        <w:suppressAutoHyphens/>
        <w:spacing w:after="120"/>
        <w:ind w:left="360"/>
        <w:jc w:val="both"/>
        <w:rPr>
          <w:rFonts w:ascii="Times New Roman" w:eastAsia="Times New Roman" w:hAnsi="Times New Roman" w:cs="Times New Roman"/>
          <w:lang w:val="pl-PL" w:eastAsia="ar-SA"/>
        </w:rPr>
      </w:pPr>
      <w:r w:rsidRPr="008268EB">
        <w:rPr>
          <w:rFonts w:ascii="Times New Roman" w:eastAsia="Times New Roman" w:hAnsi="Times New Roman" w:cs="Times New Roman"/>
          <w:lang w:val="pl-PL" w:eastAsia="ar-SA"/>
        </w:rPr>
        <w:t xml:space="preserve">a) uczestniczeniu w spółce jako wspólnik spółki cywilnej lub spółki osobowej,  </w:t>
      </w:r>
    </w:p>
    <w:p w14:paraId="794F7664" w14:textId="77777777" w:rsidR="00764189" w:rsidRPr="008268EB" w:rsidRDefault="00764189" w:rsidP="00764189">
      <w:pPr>
        <w:suppressAutoHyphens/>
        <w:spacing w:after="120"/>
        <w:ind w:left="360"/>
        <w:jc w:val="both"/>
        <w:rPr>
          <w:rFonts w:ascii="Times New Roman" w:eastAsia="Times New Roman" w:hAnsi="Times New Roman" w:cs="Times New Roman"/>
          <w:lang w:val="pl-PL" w:eastAsia="ar-SA"/>
        </w:rPr>
      </w:pPr>
      <w:r w:rsidRPr="008268EB">
        <w:rPr>
          <w:rFonts w:ascii="Times New Roman" w:eastAsia="Times New Roman" w:hAnsi="Times New Roman" w:cs="Times New Roman"/>
          <w:lang w:val="pl-PL" w:eastAsia="ar-SA"/>
        </w:rPr>
        <w:t xml:space="preserve">b) posiadaniu co najmniej 10% udziałów lub akcji,   </w:t>
      </w:r>
    </w:p>
    <w:p w14:paraId="787DDB6D" w14:textId="77777777" w:rsidR="00764189" w:rsidRPr="008268EB" w:rsidRDefault="00764189" w:rsidP="00764189">
      <w:pPr>
        <w:suppressAutoHyphens/>
        <w:spacing w:after="120"/>
        <w:ind w:left="360"/>
        <w:jc w:val="both"/>
        <w:rPr>
          <w:rFonts w:ascii="Times New Roman" w:eastAsia="Times New Roman" w:hAnsi="Times New Roman" w:cs="Times New Roman"/>
          <w:lang w:val="pl-PL" w:eastAsia="ar-SA"/>
        </w:rPr>
      </w:pPr>
      <w:r w:rsidRPr="008268EB">
        <w:rPr>
          <w:rFonts w:ascii="Times New Roman" w:eastAsia="Times New Roman" w:hAnsi="Times New Roman" w:cs="Times New Roman"/>
          <w:lang w:val="pl-PL" w:eastAsia="ar-SA"/>
        </w:rPr>
        <w:t xml:space="preserve">c) pełnieniu funkcji członka organu nadzorczego lub zarządzającego, prokurenta, pełnomocnika, </w:t>
      </w:r>
    </w:p>
    <w:p w14:paraId="0F57E39B" w14:textId="37D00C1E" w:rsidR="00764189" w:rsidRPr="008268EB" w:rsidRDefault="00764189" w:rsidP="00764189">
      <w:pPr>
        <w:suppressAutoHyphens/>
        <w:spacing w:after="120"/>
        <w:ind w:left="360"/>
        <w:jc w:val="both"/>
        <w:rPr>
          <w:rFonts w:ascii="Times New Roman" w:eastAsia="Times New Roman" w:hAnsi="Times New Roman" w:cs="Times New Roman"/>
          <w:sz w:val="24"/>
          <w:szCs w:val="24"/>
          <w:lang w:val="pl-PL" w:eastAsia="ar-SA"/>
        </w:rPr>
      </w:pPr>
      <w:r w:rsidRPr="008268EB">
        <w:rPr>
          <w:rFonts w:ascii="Times New Roman" w:eastAsia="Times New Roman" w:hAnsi="Times New Roman" w:cs="Times New Roman"/>
          <w:lang w:val="pl-PL" w:eastAsia="ar-SA"/>
        </w:rPr>
        <w:lastRenderedPageBreak/>
        <w:t>d)</w:t>
      </w:r>
      <w:r w:rsidR="00D11D07">
        <w:rPr>
          <w:rFonts w:ascii="Times New Roman" w:eastAsia="Times New Roman" w:hAnsi="Times New Roman" w:cs="Times New Roman"/>
          <w:lang w:val="pl-PL" w:eastAsia="ar-SA"/>
        </w:rPr>
        <w:t xml:space="preserve"> </w:t>
      </w:r>
      <w:r w:rsidRPr="008268EB">
        <w:rPr>
          <w:rFonts w:ascii="Times New Roman" w:eastAsia="Times New Roman" w:hAnsi="Times New Roman" w:cs="Times New Roman"/>
          <w:lang w:val="pl-PL" w:eastAsia="ar-SA"/>
        </w:rPr>
        <w:t>pozostawaniu w związku małżeńskim, w stosunku pokrewieństwa lub powinowactwa</w:t>
      </w:r>
      <w:r w:rsidRPr="008268EB">
        <w:rPr>
          <w:rFonts w:ascii="Times New Roman" w:eastAsia="Times New Roman" w:hAnsi="Times New Roman" w:cs="Times New Roman"/>
          <w:sz w:val="24"/>
          <w:szCs w:val="24"/>
          <w:lang w:val="pl-PL" w:eastAsia="ar-SA"/>
        </w:rPr>
        <w:t xml:space="preserve"> </w:t>
      </w:r>
      <w:r w:rsidRPr="008268EB">
        <w:rPr>
          <w:rFonts w:ascii="Times New Roman" w:eastAsia="Times New Roman" w:hAnsi="Times New Roman" w:cs="Times New Roman"/>
          <w:sz w:val="24"/>
          <w:szCs w:val="24"/>
          <w:lang w:val="pl-PL" w:eastAsia="ar-SA"/>
        </w:rPr>
        <w:br/>
        <w:t xml:space="preserve">w linii prostej, pokrewieństwa drugiego stopnia lub powinowactwa drugiego stopnia </w:t>
      </w:r>
      <w:r w:rsidRPr="008268EB">
        <w:rPr>
          <w:rFonts w:ascii="Times New Roman" w:eastAsia="Times New Roman" w:hAnsi="Times New Roman" w:cs="Times New Roman"/>
          <w:sz w:val="24"/>
          <w:szCs w:val="24"/>
          <w:lang w:val="pl-PL" w:eastAsia="ar-SA"/>
        </w:rPr>
        <w:br/>
        <w:t xml:space="preserve">z Członkami Zarządu Zamawiającego   </w:t>
      </w:r>
    </w:p>
    <w:p w14:paraId="39C3604A" w14:textId="77777777" w:rsidR="00764189" w:rsidRPr="00E57B1C" w:rsidRDefault="00764189" w:rsidP="00764189">
      <w:pPr>
        <w:widowControl/>
        <w:autoSpaceDE/>
        <w:autoSpaceDN/>
        <w:spacing w:after="200" w:line="276" w:lineRule="auto"/>
        <w:ind w:left="360"/>
        <w:contextualSpacing/>
        <w:jc w:val="both"/>
        <w:rPr>
          <w:rFonts w:asciiTheme="majorHAnsi" w:hAnsiTheme="majorHAnsi" w:cstheme="minorHAnsi"/>
          <w:i/>
          <w:lang w:val="pl-PL"/>
        </w:rPr>
      </w:pPr>
    </w:p>
    <w:p w14:paraId="62956DBB" w14:textId="77777777" w:rsidR="00796780" w:rsidRPr="00764189" w:rsidRDefault="00796780" w:rsidP="008268EB">
      <w:pPr>
        <w:widowControl/>
        <w:numPr>
          <w:ilvl w:val="0"/>
          <w:numId w:val="6"/>
        </w:numPr>
        <w:suppressAutoHyphens/>
        <w:autoSpaceDN/>
        <w:jc w:val="both"/>
        <w:rPr>
          <w:rFonts w:asciiTheme="majorHAnsi" w:hAnsiTheme="majorHAnsi"/>
          <w:lang w:val="pl-PL"/>
        </w:rPr>
      </w:pPr>
      <w:r w:rsidRPr="00764189">
        <w:rPr>
          <w:rFonts w:asciiTheme="majorHAnsi" w:hAnsiTheme="majorHAnsi"/>
          <w:lang w:val="pl-PL"/>
        </w:rPr>
        <w:t>Zapoznaliśmy się z treścią zapytania ofertowego i akceptujemy bez zastrzeżeń jego postanowienia;</w:t>
      </w:r>
    </w:p>
    <w:p w14:paraId="199F9480" w14:textId="49FEA6B2" w:rsidR="00796780" w:rsidRPr="00C712BB" w:rsidRDefault="00796780" w:rsidP="006E0290">
      <w:pPr>
        <w:widowControl/>
        <w:numPr>
          <w:ilvl w:val="0"/>
          <w:numId w:val="6"/>
        </w:numPr>
        <w:autoSpaceDN/>
        <w:jc w:val="both"/>
        <w:rPr>
          <w:rFonts w:asciiTheme="majorHAnsi" w:hAnsiTheme="majorHAnsi"/>
          <w:lang w:val="pl-PL"/>
        </w:rPr>
      </w:pPr>
      <w:r w:rsidRPr="00C712BB">
        <w:rPr>
          <w:rFonts w:asciiTheme="majorHAnsi" w:hAnsiTheme="majorHAnsi"/>
          <w:lang w:val="pl-PL"/>
        </w:rPr>
        <w:t xml:space="preserve">Akceptujemy wzór Umowy, stanowiący </w:t>
      </w:r>
      <w:r w:rsidR="00945D12">
        <w:rPr>
          <w:rFonts w:asciiTheme="majorHAnsi" w:hAnsiTheme="majorHAnsi"/>
          <w:lang w:val="pl-PL"/>
        </w:rPr>
        <w:t>z</w:t>
      </w:r>
      <w:r w:rsidRPr="00C712BB">
        <w:rPr>
          <w:rFonts w:asciiTheme="majorHAnsi" w:hAnsiTheme="majorHAnsi"/>
          <w:lang w:val="pl-PL"/>
        </w:rPr>
        <w:t xml:space="preserve">ałącznik </w:t>
      </w:r>
      <w:r w:rsidR="00945D12">
        <w:rPr>
          <w:rFonts w:asciiTheme="majorHAnsi" w:hAnsiTheme="majorHAnsi"/>
          <w:lang w:val="pl-PL"/>
        </w:rPr>
        <w:t>n</w:t>
      </w:r>
      <w:r w:rsidRPr="00C712BB">
        <w:rPr>
          <w:rFonts w:asciiTheme="majorHAnsi" w:hAnsiTheme="majorHAnsi"/>
          <w:lang w:val="pl-PL"/>
        </w:rPr>
        <w:t xml:space="preserve">r </w:t>
      </w:r>
      <w:r w:rsidR="00945D12">
        <w:rPr>
          <w:rFonts w:asciiTheme="majorHAnsi" w:hAnsiTheme="majorHAnsi"/>
          <w:lang w:val="pl-PL"/>
        </w:rPr>
        <w:t>2</w:t>
      </w:r>
      <w:r w:rsidRPr="00C712BB">
        <w:rPr>
          <w:rFonts w:asciiTheme="majorHAnsi" w:hAnsiTheme="majorHAnsi"/>
          <w:lang w:val="pl-PL"/>
        </w:rPr>
        <w:t xml:space="preserve"> do niniejszego Zapytania Ofertowego,</w:t>
      </w:r>
      <w:r w:rsidR="000D64F1">
        <w:rPr>
          <w:rFonts w:asciiTheme="majorHAnsi" w:hAnsiTheme="majorHAnsi"/>
          <w:lang w:val="pl-PL"/>
        </w:rPr>
        <w:t xml:space="preserve"> i zobowiązujemy się do </w:t>
      </w:r>
      <w:proofErr w:type="spellStart"/>
      <w:r w:rsidR="000D64F1">
        <w:rPr>
          <w:rFonts w:asciiTheme="majorHAnsi" w:hAnsiTheme="majorHAnsi"/>
          <w:lang w:val="pl-PL"/>
        </w:rPr>
        <w:t>pdopsiania</w:t>
      </w:r>
      <w:proofErr w:type="spellEnd"/>
      <w:r w:rsidR="000D64F1">
        <w:rPr>
          <w:rFonts w:asciiTheme="majorHAnsi" w:hAnsiTheme="majorHAnsi"/>
          <w:lang w:val="pl-PL"/>
        </w:rPr>
        <w:t xml:space="preserve"> umowy w terminie wskazanym przez Zamawiającego </w:t>
      </w:r>
    </w:p>
    <w:p w14:paraId="1A10A5C1" w14:textId="77777777" w:rsidR="00796780" w:rsidRPr="00C712BB" w:rsidRDefault="00796780" w:rsidP="006E0290">
      <w:pPr>
        <w:widowControl/>
        <w:numPr>
          <w:ilvl w:val="0"/>
          <w:numId w:val="6"/>
        </w:numPr>
        <w:autoSpaceDN/>
        <w:jc w:val="both"/>
        <w:rPr>
          <w:rFonts w:asciiTheme="majorHAnsi" w:hAnsiTheme="majorHAnsi"/>
          <w:u w:val="single"/>
          <w:lang w:val="pl-PL"/>
        </w:rPr>
      </w:pPr>
      <w:r w:rsidRPr="00C712BB">
        <w:rPr>
          <w:rFonts w:asciiTheme="majorHAnsi" w:hAnsiTheme="majorHAnsi"/>
          <w:lang w:val="pl-PL"/>
        </w:rPr>
        <w:t xml:space="preserve">Uważamy się za związanych ofertą </w:t>
      </w:r>
      <w:r w:rsidRPr="00DE22E6">
        <w:rPr>
          <w:rFonts w:asciiTheme="majorHAnsi" w:hAnsiTheme="majorHAnsi"/>
          <w:b/>
          <w:bCs/>
          <w:lang w:val="pl-PL"/>
        </w:rPr>
        <w:t>przez okres 30 dni</w:t>
      </w:r>
      <w:r w:rsidRPr="00C712BB">
        <w:rPr>
          <w:rFonts w:asciiTheme="majorHAnsi" w:hAnsiTheme="majorHAnsi"/>
          <w:b/>
          <w:bCs/>
          <w:lang w:val="pl-PL"/>
        </w:rPr>
        <w:t xml:space="preserve"> od upływu terminu składania ofert;</w:t>
      </w:r>
    </w:p>
    <w:p w14:paraId="0BB399E2" w14:textId="77777777" w:rsidR="009A6B4E" w:rsidRPr="00C712BB" w:rsidRDefault="009A6B4E" w:rsidP="006E0290">
      <w:pPr>
        <w:pStyle w:val="Akapitzlist"/>
        <w:widowControl/>
        <w:numPr>
          <w:ilvl w:val="0"/>
          <w:numId w:val="6"/>
        </w:numPr>
        <w:suppressAutoHyphens/>
        <w:autoSpaceDE/>
        <w:autoSpaceDN/>
        <w:spacing w:after="120"/>
        <w:contextualSpacing/>
        <w:jc w:val="both"/>
        <w:rPr>
          <w:rFonts w:asciiTheme="majorHAnsi" w:hAnsiTheme="majorHAnsi"/>
          <w:lang w:val="pl-PL"/>
        </w:rPr>
      </w:pPr>
      <w:r w:rsidRPr="00C712BB">
        <w:rPr>
          <w:rFonts w:asciiTheme="majorHAnsi" w:hAnsiTheme="majorHAnsi"/>
          <w:lang w:val="pl-PL"/>
        </w:rPr>
        <w:t>Oświadczam, że wypełniłem obowiązki informacyjne przewidziane w art. 13 lub art. 14 RODO</w:t>
      </w:r>
      <w:r w:rsidRPr="00C712BB">
        <w:rPr>
          <w:rStyle w:val="Odwoanieprzypisudolnego"/>
          <w:rFonts w:asciiTheme="majorHAnsi" w:hAnsiTheme="majorHAnsi"/>
        </w:rPr>
        <w:footnoteReference w:id="1"/>
      </w:r>
      <w:r w:rsidRPr="00C712BB">
        <w:rPr>
          <w:rFonts w:asciiTheme="majorHAnsi" w:hAnsiTheme="majorHAnsi"/>
          <w:lang w:val="pl-PL"/>
        </w:rPr>
        <w:t>) wobec osób fizycznych, od których dane osobowe bezpośrednio lub pośrednio pozyskałem w celu ubiegania się o udzielenie zamówienia publicznego w niniejszym postępowaniu.</w:t>
      </w:r>
      <w:r w:rsidRPr="00C712BB">
        <w:rPr>
          <w:rStyle w:val="Odwoanieprzypisudolnego"/>
          <w:rFonts w:asciiTheme="majorHAnsi" w:hAnsiTheme="majorHAnsi"/>
        </w:rPr>
        <w:footnoteReference w:id="2"/>
      </w:r>
    </w:p>
    <w:p w14:paraId="0423327F" w14:textId="77777777" w:rsidR="00796780" w:rsidRPr="00C712BB" w:rsidRDefault="00796780" w:rsidP="00796780">
      <w:pPr>
        <w:jc w:val="both"/>
        <w:rPr>
          <w:rFonts w:asciiTheme="majorHAnsi" w:hAnsiTheme="majorHAnsi"/>
          <w:u w:val="single"/>
          <w:lang w:val="pl-PL"/>
        </w:rPr>
      </w:pPr>
    </w:p>
    <w:p w14:paraId="5554D8E0" w14:textId="77777777" w:rsidR="00796780" w:rsidRPr="00C712BB" w:rsidRDefault="00796780" w:rsidP="00796780">
      <w:pPr>
        <w:jc w:val="both"/>
        <w:rPr>
          <w:rFonts w:asciiTheme="majorHAnsi" w:hAnsiTheme="majorHAnsi"/>
          <w:bCs/>
          <w:lang w:val="pl-PL"/>
        </w:rPr>
      </w:pPr>
      <w:r w:rsidRPr="00C712BB">
        <w:rPr>
          <w:rFonts w:asciiTheme="majorHAnsi" w:hAnsiTheme="majorHAnsi"/>
          <w:u w:val="single"/>
          <w:lang w:val="pl-PL"/>
        </w:rPr>
        <w:t>Zobowiązujemy</w:t>
      </w:r>
      <w:r w:rsidR="00C712BB">
        <w:rPr>
          <w:rFonts w:asciiTheme="majorHAnsi" w:hAnsiTheme="majorHAnsi"/>
          <w:u w:val="single"/>
          <w:lang w:val="pl-PL"/>
        </w:rPr>
        <w:t xml:space="preserve"> </w:t>
      </w:r>
      <w:r w:rsidRPr="00C712BB">
        <w:rPr>
          <w:rFonts w:asciiTheme="majorHAnsi" w:hAnsiTheme="majorHAnsi"/>
          <w:u w:val="single"/>
          <w:lang w:val="pl-PL"/>
        </w:rPr>
        <w:t>się</w:t>
      </w:r>
      <w:r w:rsidRPr="00C712BB">
        <w:rPr>
          <w:rFonts w:asciiTheme="majorHAnsi" w:hAnsiTheme="majorHAnsi"/>
          <w:lang w:val="pl-PL"/>
        </w:rPr>
        <w:t xml:space="preserve"> do wykonania usługi zgodnie z wytycznymi wyszczególnionymi </w:t>
      </w:r>
      <w:r w:rsidRPr="00C712BB">
        <w:rPr>
          <w:rFonts w:asciiTheme="majorHAnsi" w:hAnsiTheme="majorHAnsi"/>
          <w:lang w:val="pl-PL"/>
        </w:rPr>
        <w:br/>
        <w:t>w niniejszym Zapytaniu Ofertowym w sposób należyty.</w:t>
      </w:r>
    </w:p>
    <w:p w14:paraId="3310DFB2" w14:textId="77777777" w:rsidR="00796780" w:rsidRPr="00C712BB" w:rsidRDefault="00796780" w:rsidP="00796780">
      <w:pPr>
        <w:jc w:val="both"/>
        <w:rPr>
          <w:rFonts w:asciiTheme="majorHAnsi" w:hAnsiTheme="majorHAnsi"/>
          <w:bCs/>
          <w:lang w:val="pl-PL"/>
        </w:rPr>
      </w:pPr>
    </w:p>
    <w:p w14:paraId="29626CBB" w14:textId="77777777" w:rsidR="00796780" w:rsidRPr="00C712BB" w:rsidRDefault="00796780" w:rsidP="00796780">
      <w:pPr>
        <w:jc w:val="both"/>
        <w:rPr>
          <w:rFonts w:asciiTheme="majorHAnsi" w:hAnsiTheme="majorHAnsi"/>
          <w:bCs/>
          <w:lang w:val="pl-PL"/>
        </w:rPr>
      </w:pPr>
      <w:r w:rsidRPr="00C712BB">
        <w:rPr>
          <w:rFonts w:asciiTheme="majorHAnsi" w:hAnsiTheme="majorHAnsi"/>
          <w:bCs/>
          <w:lang w:val="pl-PL"/>
        </w:rPr>
        <w:t>Załącznikiem do niniejszej oferty są;</w:t>
      </w:r>
    </w:p>
    <w:p w14:paraId="3FF21D32" w14:textId="55FA824D" w:rsidR="00796780" w:rsidRDefault="00796780" w:rsidP="006E0290">
      <w:pPr>
        <w:widowControl/>
        <w:numPr>
          <w:ilvl w:val="0"/>
          <w:numId w:val="7"/>
        </w:numPr>
        <w:suppressAutoHyphens/>
        <w:autoSpaceDN/>
        <w:jc w:val="both"/>
        <w:rPr>
          <w:rFonts w:asciiTheme="majorHAnsi" w:hAnsiTheme="majorHAnsi"/>
          <w:lang w:val="pl-PL"/>
        </w:rPr>
      </w:pPr>
      <w:r w:rsidRPr="00C712BB">
        <w:rPr>
          <w:rFonts w:asciiTheme="majorHAnsi" w:hAnsiTheme="majorHAnsi"/>
          <w:bCs/>
          <w:lang w:val="pl-PL"/>
        </w:rPr>
        <w:t xml:space="preserve">kopia aktualnego </w:t>
      </w:r>
      <w:r w:rsidRPr="00C712BB">
        <w:rPr>
          <w:rFonts w:asciiTheme="majorHAnsi" w:hAnsiTheme="majorHAnsi"/>
          <w:lang w:val="pl-PL"/>
        </w:rPr>
        <w:t xml:space="preserve">odpisu z właściwego rejestru </w:t>
      </w:r>
      <w:r w:rsidRPr="00C712BB">
        <w:rPr>
          <w:rFonts w:asciiTheme="majorHAnsi" w:hAnsiTheme="majorHAnsi"/>
          <w:b/>
          <w:lang w:val="pl-PL"/>
        </w:rPr>
        <w:t>(KRS lub CEIDG)</w:t>
      </w:r>
      <w:r w:rsidRPr="00C712BB">
        <w:rPr>
          <w:rFonts w:asciiTheme="majorHAnsi" w:hAnsiTheme="majorHAnsi"/>
          <w:lang w:val="pl-PL"/>
        </w:rPr>
        <w:t>, jeżeli odrębne przepisy wymagają wpisu do rejestru, wystawionego nie wcześniej niż 6 miesięcy przed upływem terminu składania ofert;</w:t>
      </w:r>
    </w:p>
    <w:p w14:paraId="0F8A890F" w14:textId="268901F1" w:rsidR="00945D12" w:rsidRDefault="00DE22E6" w:rsidP="006E0290">
      <w:pPr>
        <w:widowControl/>
        <w:numPr>
          <w:ilvl w:val="0"/>
          <w:numId w:val="7"/>
        </w:numPr>
        <w:suppressAutoHyphens/>
        <w:autoSpaceDN/>
        <w:jc w:val="both"/>
        <w:rPr>
          <w:rFonts w:asciiTheme="majorHAnsi" w:hAnsiTheme="majorHAnsi"/>
          <w:lang w:val="pl-PL"/>
        </w:rPr>
      </w:pPr>
      <w:r>
        <w:rPr>
          <w:rFonts w:asciiTheme="majorHAnsi" w:hAnsiTheme="majorHAnsi"/>
          <w:lang w:val="pl-PL"/>
        </w:rPr>
        <w:t>opis koncepcji tematycznej zdjęć do Kolekcji – katalog tematów, wątków i miejsc</w:t>
      </w:r>
      <w:r w:rsidR="00537504">
        <w:rPr>
          <w:rFonts w:asciiTheme="majorHAnsi" w:hAnsiTheme="majorHAnsi"/>
          <w:lang w:val="pl-PL"/>
        </w:rPr>
        <w:t>, podlegających ocenie.</w:t>
      </w:r>
    </w:p>
    <w:p w14:paraId="48FBDA5F" w14:textId="77777777" w:rsidR="00DE22E6" w:rsidRPr="00DE22E6" w:rsidRDefault="00DE22E6" w:rsidP="00537504">
      <w:pPr>
        <w:widowControl/>
        <w:suppressAutoHyphens/>
        <w:autoSpaceDN/>
        <w:ind w:left="720"/>
        <w:jc w:val="both"/>
        <w:rPr>
          <w:rFonts w:asciiTheme="majorHAnsi" w:hAnsiTheme="majorHAnsi"/>
          <w:lang w:val="pl-PL"/>
        </w:rPr>
      </w:pPr>
    </w:p>
    <w:p w14:paraId="50B8C5DC" w14:textId="77777777" w:rsidR="001979AD" w:rsidRPr="00C712BB" w:rsidRDefault="00796780" w:rsidP="001979AD">
      <w:pPr>
        <w:pStyle w:val="Tekstpodstawowywcity21"/>
        <w:ind w:left="720"/>
        <w:jc w:val="right"/>
        <w:rPr>
          <w:rFonts w:asciiTheme="majorHAnsi" w:hAnsiTheme="majorHAnsi"/>
          <w:i/>
        </w:rPr>
      </w:pPr>
      <w:r w:rsidRPr="00C712BB">
        <w:rPr>
          <w:rFonts w:asciiTheme="majorHAnsi" w:hAnsiTheme="majorHAnsi"/>
          <w:i/>
        </w:rPr>
        <w:t>..................................................................................................................</w:t>
      </w:r>
    </w:p>
    <w:p w14:paraId="12F9CF11" w14:textId="7E241113" w:rsidR="00945D12" w:rsidRPr="00504713" w:rsidRDefault="00796780" w:rsidP="00504713">
      <w:pPr>
        <w:pStyle w:val="Tekstpodstawowywcity21"/>
        <w:ind w:left="3011" w:firstLine="527"/>
        <w:rPr>
          <w:rFonts w:asciiTheme="majorHAnsi" w:hAnsiTheme="majorHAnsi"/>
          <w:i/>
        </w:rPr>
      </w:pPr>
      <w:r w:rsidRPr="00C712BB">
        <w:rPr>
          <w:rFonts w:asciiTheme="majorHAnsi" w:hAnsiTheme="majorHAnsi"/>
          <w:i/>
        </w:rPr>
        <w:t xml:space="preserve">            </w:t>
      </w:r>
      <w:r w:rsidR="00C712BB">
        <w:rPr>
          <w:rFonts w:asciiTheme="majorHAnsi" w:hAnsiTheme="majorHAnsi"/>
          <w:i/>
        </w:rPr>
        <w:t xml:space="preserve">     </w:t>
      </w:r>
      <w:r w:rsidRPr="00C712BB">
        <w:rPr>
          <w:rFonts w:asciiTheme="majorHAnsi" w:hAnsiTheme="majorHAnsi"/>
          <w:i/>
        </w:rPr>
        <w:t xml:space="preserve">     podpis Wykonawc</w:t>
      </w:r>
      <w:r w:rsidR="00833070">
        <w:rPr>
          <w:rFonts w:asciiTheme="majorHAnsi" w:hAnsiTheme="majorHAnsi"/>
          <w:i/>
        </w:rPr>
        <w:t>y</w:t>
      </w:r>
    </w:p>
    <w:p w14:paraId="1489732E" w14:textId="3D76EB7A" w:rsidR="00945D12" w:rsidRDefault="00945D12" w:rsidP="00AA39A6">
      <w:pPr>
        <w:pStyle w:val="Tekstpodstawowywcity21"/>
        <w:ind w:left="0"/>
        <w:rPr>
          <w:rFonts w:asciiTheme="majorHAnsi" w:hAnsiTheme="majorHAnsi"/>
        </w:rPr>
      </w:pPr>
    </w:p>
    <w:p w14:paraId="16348163" w14:textId="7754732D" w:rsidR="00833070" w:rsidRDefault="00833070" w:rsidP="00AA39A6">
      <w:pPr>
        <w:pStyle w:val="Tekstpodstawowywcity21"/>
        <w:ind w:left="0"/>
        <w:rPr>
          <w:rFonts w:asciiTheme="majorHAnsi" w:hAnsiTheme="majorHAnsi"/>
        </w:rPr>
      </w:pPr>
    </w:p>
    <w:p w14:paraId="5BCEB562" w14:textId="24115BAD" w:rsidR="00D11D07" w:rsidRDefault="00D11D07" w:rsidP="00AA39A6">
      <w:pPr>
        <w:pStyle w:val="Tekstpodstawowywcity21"/>
        <w:ind w:left="0"/>
        <w:rPr>
          <w:rFonts w:asciiTheme="majorHAnsi" w:hAnsiTheme="majorHAnsi"/>
        </w:rPr>
      </w:pPr>
    </w:p>
    <w:p w14:paraId="1B181D60" w14:textId="77777777" w:rsidR="00625C6E" w:rsidRDefault="00625C6E" w:rsidP="00AA39A6">
      <w:pPr>
        <w:pStyle w:val="Tekstpodstawowywcity21"/>
        <w:ind w:left="0"/>
        <w:rPr>
          <w:rFonts w:asciiTheme="majorHAnsi" w:hAnsiTheme="majorHAnsi"/>
        </w:rPr>
      </w:pPr>
    </w:p>
    <w:p w14:paraId="63C4F5B1" w14:textId="77777777" w:rsidR="00537504" w:rsidRPr="008268EB" w:rsidRDefault="00537504" w:rsidP="00AA39A6">
      <w:pPr>
        <w:pStyle w:val="Tekstpodstawowywcity21"/>
        <w:ind w:left="0"/>
        <w:rPr>
          <w:rFonts w:asciiTheme="majorHAnsi" w:hAnsiTheme="majorHAnsi"/>
          <w:sz w:val="22"/>
          <w:szCs w:val="22"/>
        </w:rPr>
      </w:pPr>
    </w:p>
    <w:p w14:paraId="7814616E" w14:textId="77777777" w:rsidR="00AA39A6" w:rsidRPr="008268EB" w:rsidRDefault="00AA39A6" w:rsidP="00AA39A6">
      <w:pPr>
        <w:pStyle w:val="NormalnyWeb"/>
        <w:spacing w:before="0" w:after="0"/>
        <w:jc w:val="right"/>
        <w:rPr>
          <w:rFonts w:asciiTheme="majorHAnsi" w:hAnsiTheme="majorHAnsi"/>
          <w:sz w:val="22"/>
          <w:szCs w:val="22"/>
        </w:rPr>
      </w:pPr>
      <w:r w:rsidRPr="008268EB">
        <w:rPr>
          <w:rFonts w:asciiTheme="majorHAnsi" w:hAnsiTheme="majorHAnsi" w:cs="Times New Roman"/>
          <w:b/>
          <w:sz w:val="22"/>
          <w:szCs w:val="22"/>
        </w:rPr>
        <w:t>Załącznik nr 2 do zapytania ofertowego</w:t>
      </w:r>
    </w:p>
    <w:p w14:paraId="40EAC23B" w14:textId="77777777" w:rsidR="00AA39A6" w:rsidRPr="008268EB" w:rsidRDefault="00AA39A6" w:rsidP="00AA39A6">
      <w:pPr>
        <w:spacing w:line="360" w:lineRule="auto"/>
        <w:ind w:left="142"/>
        <w:jc w:val="right"/>
        <w:rPr>
          <w:rFonts w:asciiTheme="majorHAnsi" w:hAnsiTheme="majorHAnsi" w:cs="Calibri"/>
          <w:b/>
          <w:lang w:val="pl-PL"/>
        </w:rPr>
      </w:pPr>
    </w:p>
    <w:p w14:paraId="092A2249" w14:textId="77777777" w:rsidR="00AA39A6" w:rsidRPr="008268EB" w:rsidRDefault="00AA39A6" w:rsidP="00AA39A6">
      <w:pPr>
        <w:tabs>
          <w:tab w:val="left" w:pos="7905"/>
        </w:tabs>
        <w:spacing w:line="360" w:lineRule="auto"/>
        <w:ind w:left="142"/>
        <w:jc w:val="center"/>
        <w:rPr>
          <w:rFonts w:asciiTheme="majorHAnsi" w:hAnsiTheme="majorHAnsi" w:cs="Calibri"/>
          <w:b/>
          <w:bCs/>
          <w:lang w:val="pl-PL"/>
        </w:rPr>
      </w:pPr>
      <w:r w:rsidRPr="008268EB">
        <w:rPr>
          <w:rFonts w:asciiTheme="majorHAnsi" w:hAnsiTheme="majorHAnsi" w:cs="Calibri"/>
          <w:b/>
          <w:bCs/>
          <w:lang w:val="pl-PL"/>
        </w:rPr>
        <w:t>UMOWA……………..(wzór)</w:t>
      </w:r>
    </w:p>
    <w:p w14:paraId="3071FD9F" w14:textId="77777777" w:rsidR="00AA39A6" w:rsidRPr="008268EB" w:rsidRDefault="00AA39A6" w:rsidP="00AA39A6">
      <w:pPr>
        <w:spacing w:line="360" w:lineRule="auto"/>
        <w:ind w:left="142"/>
        <w:jc w:val="center"/>
        <w:rPr>
          <w:rFonts w:asciiTheme="majorHAnsi" w:hAnsiTheme="majorHAnsi" w:cs="Calibri"/>
          <w:lang w:val="pl-PL"/>
        </w:rPr>
      </w:pPr>
    </w:p>
    <w:p w14:paraId="201B91F5" w14:textId="77777777" w:rsidR="00AA39A6" w:rsidRPr="008268EB" w:rsidRDefault="00AA39A6" w:rsidP="00AA39A6">
      <w:pPr>
        <w:pStyle w:val="Tekstpodstawowy"/>
        <w:spacing w:line="360" w:lineRule="auto"/>
        <w:rPr>
          <w:rFonts w:asciiTheme="majorHAnsi" w:hAnsiTheme="majorHAnsi" w:cs="Calibri"/>
          <w:bCs/>
          <w:sz w:val="22"/>
          <w:szCs w:val="22"/>
          <w:lang w:val="pl-PL"/>
        </w:rPr>
      </w:pPr>
      <w:r w:rsidRPr="008268EB">
        <w:rPr>
          <w:rFonts w:asciiTheme="majorHAnsi" w:hAnsiTheme="majorHAnsi" w:cs="Calibri"/>
          <w:sz w:val="22"/>
          <w:szCs w:val="22"/>
          <w:lang w:val="pl-PL"/>
        </w:rPr>
        <w:t>zawarta w Warszawie w dniu …………………………..……. 2018 r. pomiędzy:</w:t>
      </w:r>
    </w:p>
    <w:p w14:paraId="5CBB2BA2" w14:textId="77777777" w:rsidR="00AA39A6" w:rsidRPr="008268EB" w:rsidRDefault="00AA39A6" w:rsidP="00AA39A6">
      <w:pPr>
        <w:spacing w:line="360" w:lineRule="auto"/>
        <w:ind w:left="142"/>
        <w:jc w:val="both"/>
        <w:rPr>
          <w:rFonts w:asciiTheme="majorHAnsi" w:hAnsiTheme="majorHAnsi" w:cs="Calibri"/>
          <w:bCs/>
          <w:lang w:val="pl-PL"/>
        </w:rPr>
      </w:pPr>
    </w:p>
    <w:p w14:paraId="1385D892" w14:textId="77777777" w:rsidR="00AA39A6" w:rsidRPr="008268EB" w:rsidRDefault="00AA39A6" w:rsidP="00AA39A6">
      <w:pPr>
        <w:pStyle w:val="HTML-wstpniesformatowany"/>
        <w:spacing w:line="360" w:lineRule="auto"/>
        <w:jc w:val="both"/>
        <w:rPr>
          <w:rFonts w:asciiTheme="majorHAnsi" w:hAnsiTheme="majorHAnsi" w:cs="Calibri"/>
          <w:sz w:val="22"/>
          <w:szCs w:val="22"/>
          <w:lang w:val="pl-PL"/>
        </w:rPr>
      </w:pPr>
      <w:r w:rsidRPr="008268EB">
        <w:rPr>
          <w:rFonts w:asciiTheme="majorHAnsi" w:hAnsiTheme="majorHAnsi" w:cs="Calibri"/>
          <w:b/>
          <w:bCs/>
          <w:sz w:val="22"/>
          <w:szCs w:val="22"/>
          <w:lang w:val="pl-PL"/>
        </w:rPr>
        <w:t>Polską Agencją  Inwestycji i Handlu  S.A</w:t>
      </w:r>
      <w:r w:rsidRPr="008268EB">
        <w:rPr>
          <w:rFonts w:asciiTheme="majorHAnsi" w:hAnsiTheme="majorHAnsi" w:cs="Calibri"/>
          <w:sz w:val="22"/>
          <w:szCs w:val="22"/>
          <w:lang w:val="pl-PL"/>
        </w:rPr>
        <w:t xml:space="preserve">. z siedzibą w Warszawie ulica Bagatela 12, 00-585 Warszawa, numer NIP 526-030-01-67, wpisaną do rejestru przedsiębiorców Krajowego Rejestru Sądowego przez Sąd Rejonowy dla m.st. Warszawy XII Wydział Gospodarczy Krajowego Rejestru Sądowego pod numerem 0000109815, o kapitale zakładowym </w:t>
      </w:r>
      <w:r w:rsidRPr="008268EB">
        <w:rPr>
          <w:rFonts w:asciiTheme="majorHAnsi" w:hAnsiTheme="majorHAnsi" w:cstheme="minorHAnsi"/>
          <w:sz w:val="22"/>
          <w:szCs w:val="22"/>
          <w:lang w:val="pl-PL" w:eastAsia="ja-JP"/>
        </w:rPr>
        <w:t>138.006.600,00</w:t>
      </w:r>
      <w:r w:rsidRPr="008268EB">
        <w:rPr>
          <w:rFonts w:asciiTheme="majorHAnsi" w:hAnsiTheme="majorHAnsi" w:cs="Calibri"/>
          <w:sz w:val="22"/>
          <w:szCs w:val="22"/>
          <w:lang w:val="pl-PL" w:eastAsia="ja-JP"/>
        </w:rPr>
        <w:t xml:space="preserve"> PLN</w:t>
      </w:r>
      <w:r w:rsidRPr="008268EB">
        <w:rPr>
          <w:rFonts w:asciiTheme="majorHAnsi" w:hAnsiTheme="majorHAnsi" w:cs="Calibri"/>
          <w:sz w:val="22"/>
          <w:szCs w:val="22"/>
          <w:lang w:val="pl-PL"/>
        </w:rPr>
        <w:t>, opłaconym w całości, reprezentowaną przez:</w:t>
      </w:r>
    </w:p>
    <w:p w14:paraId="10D2100A" w14:textId="77777777" w:rsidR="00AA39A6" w:rsidRPr="008268EB" w:rsidRDefault="00AA39A6" w:rsidP="00AA39A6">
      <w:pPr>
        <w:pStyle w:val="HTML-wstpniesformatowany"/>
        <w:spacing w:line="360" w:lineRule="auto"/>
        <w:jc w:val="both"/>
        <w:rPr>
          <w:rFonts w:asciiTheme="majorHAnsi" w:hAnsiTheme="majorHAnsi" w:cs="Calibri"/>
          <w:sz w:val="22"/>
          <w:szCs w:val="22"/>
          <w:lang w:val="pl-PL"/>
        </w:rPr>
      </w:pPr>
      <w:r w:rsidRPr="008268EB">
        <w:rPr>
          <w:rFonts w:asciiTheme="majorHAnsi" w:hAnsiTheme="majorHAnsi" w:cs="Calibri"/>
          <w:sz w:val="22"/>
          <w:szCs w:val="22"/>
          <w:lang w:val="pl-PL"/>
        </w:rPr>
        <w:t>………………………………………………………………………………………………………….,</w:t>
      </w:r>
    </w:p>
    <w:p w14:paraId="65BE0F8B" w14:textId="77777777" w:rsidR="00AA39A6" w:rsidRPr="008268EB" w:rsidRDefault="00AA39A6" w:rsidP="00AA39A6">
      <w:pPr>
        <w:pStyle w:val="HTML-wstpniesformatowany"/>
        <w:spacing w:line="360" w:lineRule="auto"/>
        <w:jc w:val="both"/>
        <w:rPr>
          <w:rFonts w:asciiTheme="majorHAnsi" w:hAnsiTheme="majorHAnsi" w:cs="Calibri"/>
          <w:sz w:val="22"/>
          <w:szCs w:val="22"/>
          <w:lang w:val="pl-PL"/>
        </w:rPr>
      </w:pPr>
      <w:r w:rsidRPr="008268EB">
        <w:rPr>
          <w:rFonts w:asciiTheme="majorHAnsi" w:hAnsiTheme="majorHAnsi" w:cs="Calibri"/>
          <w:sz w:val="22"/>
          <w:szCs w:val="22"/>
          <w:lang w:val="pl-PL"/>
        </w:rPr>
        <w:t>…………………………………………………………………………………………………………..</w:t>
      </w:r>
    </w:p>
    <w:p w14:paraId="47674560" w14:textId="77777777" w:rsidR="00AA39A6" w:rsidRPr="008268EB" w:rsidRDefault="00AA39A6" w:rsidP="00AA39A6">
      <w:pPr>
        <w:pStyle w:val="Tekstpodstawowy"/>
        <w:spacing w:line="360" w:lineRule="auto"/>
        <w:ind w:left="142"/>
        <w:rPr>
          <w:rFonts w:asciiTheme="majorHAnsi" w:hAnsiTheme="majorHAnsi" w:cs="Calibri"/>
          <w:sz w:val="22"/>
          <w:szCs w:val="22"/>
          <w:lang w:val="pl-PL"/>
        </w:rPr>
      </w:pPr>
      <w:r w:rsidRPr="008268EB">
        <w:rPr>
          <w:rFonts w:asciiTheme="majorHAnsi" w:hAnsiTheme="majorHAnsi" w:cs="Calibri"/>
          <w:sz w:val="22"/>
          <w:szCs w:val="22"/>
          <w:lang w:val="pl-PL"/>
        </w:rPr>
        <w:t>zwaną w dalszej części Umowy „Zamawiającym” lub „PAIH”</w:t>
      </w:r>
    </w:p>
    <w:p w14:paraId="5FDD53B5" w14:textId="77777777" w:rsidR="00AA39A6" w:rsidRPr="008268EB" w:rsidRDefault="00AA39A6" w:rsidP="00AA39A6">
      <w:pPr>
        <w:spacing w:line="360" w:lineRule="auto"/>
        <w:ind w:left="142"/>
        <w:rPr>
          <w:rFonts w:asciiTheme="majorHAnsi" w:hAnsiTheme="majorHAnsi" w:cs="Calibri"/>
          <w:lang w:val="pl-PL"/>
        </w:rPr>
      </w:pPr>
      <w:r w:rsidRPr="008268EB">
        <w:rPr>
          <w:rFonts w:asciiTheme="majorHAnsi" w:hAnsiTheme="majorHAnsi" w:cs="Calibri"/>
          <w:lang w:val="pl-PL"/>
        </w:rPr>
        <w:t>a</w:t>
      </w:r>
    </w:p>
    <w:p w14:paraId="48E12CCE" w14:textId="77777777" w:rsidR="00AA39A6" w:rsidRPr="008268EB" w:rsidRDefault="00AA39A6" w:rsidP="00AA39A6">
      <w:pPr>
        <w:spacing w:line="360" w:lineRule="auto"/>
        <w:ind w:left="142"/>
        <w:rPr>
          <w:rFonts w:asciiTheme="majorHAnsi" w:hAnsiTheme="majorHAnsi" w:cs="Calibri"/>
          <w:lang w:val="pl-PL"/>
        </w:rPr>
      </w:pPr>
      <w:r w:rsidRPr="008268EB">
        <w:rPr>
          <w:rFonts w:asciiTheme="majorHAnsi" w:hAnsiTheme="majorHAnsi" w:cs="Calibri"/>
          <w:lang w:val="pl-PL"/>
        </w:rPr>
        <w:t>………………………………………………… z siedzibą w …………………………………, przy ul. .………………………………………………………., numer NIP ……………………………….., zarejestrowaną w ………………………………………….., pod numerem …………………………, o kapitale zakładowym ………………………… PLN, reprezentowanym przez:</w:t>
      </w:r>
    </w:p>
    <w:p w14:paraId="0180C3D1" w14:textId="77777777" w:rsidR="00AA39A6" w:rsidRPr="008268EB" w:rsidRDefault="00AA39A6" w:rsidP="00AA39A6">
      <w:pPr>
        <w:spacing w:line="360" w:lineRule="auto"/>
        <w:ind w:left="142"/>
        <w:rPr>
          <w:rFonts w:asciiTheme="majorHAnsi" w:hAnsiTheme="majorHAnsi" w:cs="Calibri"/>
          <w:lang w:val="pl-PL"/>
        </w:rPr>
      </w:pPr>
      <w:r w:rsidRPr="008268EB">
        <w:rPr>
          <w:rFonts w:asciiTheme="majorHAnsi" w:hAnsiTheme="majorHAnsi" w:cs="Calibri"/>
          <w:lang w:val="pl-PL"/>
        </w:rPr>
        <w:t>……………………………………………………………………………</w:t>
      </w:r>
    </w:p>
    <w:p w14:paraId="43E4C865" w14:textId="77777777" w:rsidR="00AA39A6" w:rsidRPr="008268EB" w:rsidRDefault="00AA39A6" w:rsidP="00AA39A6">
      <w:pPr>
        <w:spacing w:line="360" w:lineRule="auto"/>
        <w:ind w:left="142"/>
        <w:jc w:val="both"/>
        <w:rPr>
          <w:rFonts w:asciiTheme="majorHAnsi" w:hAnsiTheme="majorHAnsi" w:cs="Calibri"/>
          <w:lang w:val="pl-PL"/>
        </w:rPr>
      </w:pPr>
      <w:r w:rsidRPr="008268EB">
        <w:rPr>
          <w:rFonts w:asciiTheme="majorHAnsi" w:hAnsiTheme="majorHAnsi" w:cs="Calibri"/>
          <w:lang w:val="pl-PL"/>
        </w:rPr>
        <w:t>zwanym w dalszej części umowy „Wykonawcą”</w:t>
      </w:r>
      <w:r w:rsidRPr="008268EB">
        <w:rPr>
          <w:rStyle w:val="Znakiprzypiswdolnych"/>
          <w:rFonts w:asciiTheme="majorHAnsi" w:hAnsiTheme="majorHAnsi" w:cs="Calibri"/>
        </w:rPr>
        <w:footnoteReference w:id="3"/>
      </w:r>
      <w:r w:rsidRPr="008268EB">
        <w:rPr>
          <w:rFonts w:asciiTheme="majorHAnsi" w:hAnsiTheme="majorHAnsi" w:cs="Calibri"/>
          <w:lang w:val="pl-PL"/>
        </w:rPr>
        <w:t>,</w:t>
      </w:r>
    </w:p>
    <w:p w14:paraId="3AE8AF9F" w14:textId="77777777" w:rsidR="00AA39A6" w:rsidRPr="008268EB" w:rsidRDefault="00AA39A6" w:rsidP="00AA39A6">
      <w:pPr>
        <w:pStyle w:val="Tekstpodstawowy"/>
        <w:spacing w:line="360" w:lineRule="auto"/>
        <w:ind w:left="142"/>
        <w:rPr>
          <w:rFonts w:asciiTheme="majorHAnsi" w:hAnsiTheme="majorHAnsi" w:cs="Calibri"/>
          <w:sz w:val="22"/>
          <w:szCs w:val="22"/>
          <w:lang w:val="pl-PL"/>
        </w:rPr>
      </w:pPr>
      <w:r w:rsidRPr="008268EB">
        <w:rPr>
          <w:rFonts w:asciiTheme="majorHAnsi" w:hAnsiTheme="majorHAnsi" w:cs="Calibri"/>
          <w:sz w:val="22"/>
          <w:szCs w:val="22"/>
          <w:lang w:val="pl-PL"/>
        </w:rPr>
        <w:t xml:space="preserve">     łącznie zwanymi Stronami.</w:t>
      </w:r>
    </w:p>
    <w:p w14:paraId="0BA63F68" w14:textId="77777777" w:rsidR="00AA39A6" w:rsidRPr="008268EB" w:rsidRDefault="00AA39A6" w:rsidP="00AA39A6">
      <w:pPr>
        <w:spacing w:line="360" w:lineRule="auto"/>
        <w:ind w:left="142"/>
        <w:jc w:val="center"/>
        <w:rPr>
          <w:rFonts w:asciiTheme="majorHAnsi" w:hAnsiTheme="majorHAnsi" w:cs="Calibri"/>
          <w:lang w:val="pl-PL"/>
        </w:rPr>
      </w:pPr>
    </w:p>
    <w:p w14:paraId="03DB27B1" w14:textId="340E1247" w:rsidR="00AA39A6" w:rsidRPr="008268EB" w:rsidRDefault="00AA39A6" w:rsidP="00AA39A6">
      <w:pPr>
        <w:widowControl/>
        <w:suppressAutoHyphens/>
        <w:autoSpaceDE/>
        <w:autoSpaceDN/>
        <w:spacing w:line="360" w:lineRule="auto"/>
        <w:ind w:left="360"/>
        <w:jc w:val="both"/>
        <w:rPr>
          <w:rFonts w:asciiTheme="majorHAnsi" w:hAnsiTheme="majorHAnsi" w:cs="Calibri"/>
          <w:lang w:val="pl-PL"/>
        </w:rPr>
      </w:pPr>
      <w:r w:rsidRPr="008268EB">
        <w:rPr>
          <w:rFonts w:asciiTheme="majorHAnsi" w:hAnsiTheme="majorHAnsi" w:cs="Calibri"/>
          <w:lang w:val="pl-PL"/>
        </w:rPr>
        <w:lastRenderedPageBreak/>
        <w:t>Umowa została zawarta w wyniku przeprowadzenia postępowania konkursowego w trybie zapytania ofertowego</w:t>
      </w:r>
      <w:r w:rsidR="00537504" w:rsidRPr="008268EB">
        <w:rPr>
          <w:rFonts w:asciiTheme="majorHAnsi" w:hAnsiTheme="majorHAnsi" w:cs="Calibri"/>
          <w:lang w:val="pl-PL"/>
        </w:rPr>
        <w:t>.</w:t>
      </w:r>
    </w:p>
    <w:p w14:paraId="098E598A" w14:textId="77777777" w:rsidR="00AA39A6" w:rsidRPr="008268EB" w:rsidRDefault="00AA39A6" w:rsidP="00AA39A6">
      <w:pPr>
        <w:spacing w:line="360" w:lineRule="auto"/>
        <w:ind w:left="142"/>
        <w:jc w:val="center"/>
        <w:rPr>
          <w:rFonts w:asciiTheme="majorHAnsi" w:hAnsiTheme="majorHAnsi" w:cs="Calibri"/>
          <w:b/>
          <w:lang w:val="pl-PL"/>
        </w:rPr>
      </w:pPr>
    </w:p>
    <w:p w14:paraId="350DCB5D" w14:textId="77777777" w:rsidR="00AA39A6" w:rsidRPr="008268EB" w:rsidRDefault="00AA39A6" w:rsidP="00AA39A6">
      <w:pPr>
        <w:spacing w:line="360" w:lineRule="auto"/>
        <w:ind w:left="142"/>
        <w:jc w:val="center"/>
        <w:rPr>
          <w:rFonts w:asciiTheme="majorHAnsi" w:hAnsiTheme="majorHAnsi" w:cs="Calibri"/>
          <w:b/>
        </w:rPr>
      </w:pPr>
      <w:r w:rsidRPr="008268EB">
        <w:rPr>
          <w:rFonts w:asciiTheme="majorHAnsi" w:hAnsiTheme="majorHAnsi" w:cs="Calibri"/>
          <w:b/>
        </w:rPr>
        <w:t>§ 1.</w:t>
      </w:r>
    </w:p>
    <w:p w14:paraId="6D3F8C85" w14:textId="77777777" w:rsidR="00AA39A6" w:rsidRPr="008268EB" w:rsidRDefault="00AA39A6" w:rsidP="00AA39A6">
      <w:pPr>
        <w:spacing w:line="360" w:lineRule="auto"/>
        <w:ind w:left="142"/>
        <w:jc w:val="center"/>
        <w:rPr>
          <w:rFonts w:asciiTheme="majorHAnsi" w:hAnsiTheme="majorHAnsi" w:cs="Calibri"/>
        </w:rPr>
      </w:pPr>
      <w:proofErr w:type="spellStart"/>
      <w:r w:rsidRPr="008268EB">
        <w:rPr>
          <w:rFonts w:asciiTheme="majorHAnsi" w:hAnsiTheme="majorHAnsi" w:cs="Calibri"/>
          <w:b/>
        </w:rPr>
        <w:t>Przedmiot</w:t>
      </w:r>
      <w:proofErr w:type="spellEnd"/>
      <w:r w:rsidRPr="008268EB">
        <w:rPr>
          <w:rFonts w:asciiTheme="majorHAnsi" w:hAnsiTheme="majorHAnsi" w:cs="Calibri"/>
          <w:b/>
        </w:rPr>
        <w:t xml:space="preserve"> </w:t>
      </w:r>
      <w:proofErr w:type="spellStart"/>
      <w:r w:rsidRPr="008268EB">
        <w:rPr>
          <w:rFonts w:asciiTheme="majorHAnsi" w:hAnsiTheme="majorHAnsi" w:cs="Calibri"/>
          <w:b/>
        </w:rPr>
        <w:t>Umowy</w:t>
      </w:r>
      <w:proofErr w:type="spellEnd"/>
    </w:p>
    <w:p w14:paraId="39FEAD13" w14:textId="6A6369EF" w:rsidR="00AA39A6" w:rsidRPr="008268EB" w:rsidRDefault="00AA39A6" w:rsidP="008268EB">
      <w:pPr>
        <w:pStyle w:val="Akapitzlist"/>
        <w:widowControl/>
        <w:numPr>
          <w:ilvl w:val="0"/>
          <w:numId w:val="29"/>
        </w:numPr>
        <w:autoSpaceDE/>
        <w:autoSpaceDN/>
        <w:spacing w:line="360" w:lineRule="auto"/>
        <w:jc w:val="both"/>
        <w:rPr>
          <w:rFonts w:asciiTheme="majorHAnsi" w:hAnsiTheme="majorHAnsi" w:cs="Calibri"/>
          <w:lang w:val="pl-PL"/>
        </w:rPr>
      </w:pPr>
      <w:bookmarkStart w:id="3" w:name="_Hlk502913456"/>
      <w:r w:rsidRPr="008268EB">
        <w:rPr>
          <w:rFonts w:asciiTheme="majorHAnsi" w:hAnsiTheme="majorHAnsi" w:cs="Calibri"/>
          <w:lang w:val="pl-PL"/>
        </w:rPr>
        <w:t>Przedmiotem Umowy jest</w:t>
      </w:r>
      <w:bookmarkEnd w:id="3"/>
      <w:r w:rsidRPr="008268EB">
        <w:rPr>
          <w:rFonts w:asciiTheme="majorHAnsi" w:hAnsiTheme="majorHAnsi" w:cs="Calibri"/>
          <w:lang w:val="pl-PL"/>
        </w:rPr>
        <w:t xml:space="preserve"> świadczenie usługi składającej się z 2 zadań: 1.a. przedstawienie propozycji koncepcji zdjęć</w:t>
      </w:r>
      <w:r w:rsidR="00CD5CFC" w:rsidRPr="008268EB">
        <w:rPr>
          <w:rFonts w:asciiTheme="majorHAnsi" w:hAnsiTheme="majorHAnsi" w:cs="Calibri"/>
          <w:lang w:val="pl-PL"/>
        </w:rPr>
        <w:t xml:space="preserve"> i propozycji hasła</w:t>
      </w:r>
      <w:r w:rsidRPr="008268EB">
        <w:rPr>
          <w:rFonts w:asciiTheme="majorHAnsi" w:hAnsiTheme="majorHAnsi" w:cs="Calibri"/>
          <w:lang w:val="pl-PL"/>
        </w:rPr>
        <w:t xml:space="preserve">, 1.b. prezentacja wglądówek </w:t>
      </w:r>
      <w:r w:rsidR="00504713" w:rsidRPr="008268EB">
        <w:rPr>
          <w:rFonts w:asciiTheme="majorHAnsi" w:hAnsiTheme="majorHAnsi" w:cs="Calibri"/>
          <w:lang w:val="pl-PL"/>
        </w:rPr>
        <w:t>(</w:t>
      </w:r>
      <w:r w:rsidRPr="008268EB">
        <w:rPr>
          <w:rFonts w:asciiTheme="majorHAnsi" w:hAnsiTheme="majorHAnsi" w:cs="Calibri"/>
          <w:lang w:val="pl-PL"/>
        </w:rPr>
        <w:t>propozycji zdjęć</w:t>
      </w:r>
      <w:r w:rsidR="00504713" w:rsidRPr="008268EB">
        <w:rPr>
          <w:rFonts w:asciiTheme="majorHAnsi" w:hAnsiTheme="majorHAnsi" w:cs="Calibri"/>
          <w:lang w:val="pl-PL"/>
        </w:rPr>
        <w:t>)</w:t>
      </w:r>
      <w:r w:rsidRPr="008268EB">
        <w:rPr>
          <w:rFonts w:asciiTheme="majorHAnsi" w:hAnsiTheme="majorHAnsi" w:cs="Calibri"/>
          <w:lang w:val="pl-PL"/>
        </w:rPr>
        <w:t xml:space="preserve"> - prezentujących Polskę w ujęciu nowoczesnym, wywołującym jednoznaczne skojarzenia odbiorców z energią, dynamiką, rozwojem i potencjałem; 2.a. </w:t>
      </w:r>
      <w:r w:rsidR="00504713" w:rsidRPr="008268EB">
        <w:rPr>
          <w:rFonts w:asciiTheme="majorHAnsi" w:hAnsiTheme="majorHAnsi" w:cs="Calibri"/>
          <w:lang w:val="pl-PL"/>
        </w:rPr>
        <w:t>przekazanie</w:t>
      </w:r>
      <w:r w:rsidR="000D64F1" w:rsidRPr="008268EB">
        <w:rPr>
          <w:rFonts w:asciiTheme="majorHAnsi" w:hAnsiTheme="majorHAnsi" w:cs="Calibri"/>
          <w:lang w:val="pl-PL"/>
        </w:rPr>
        <w:t xml:space="preserve"> nośników </w:t>
      </w:r>
      <w:r w:rsidR="00504713" w:rsidRPr="008268EB">
        <w:rPr>
          <w:rFonts w:asciiTheme="majorHAnsi" w:hAnsiTheme="majorHAnsi" w:cs="Calibri"/>
          <w:lang w:val="pl-PL"/>
        </w:rPr>
        <w:t xml:space="preserve"> i </w:t>
      </w:r>
      <w:proofErr w:type="spellStart"/>
      <w:r w:rsidR="000D64F1" w:rsidRPr="008268EB">
        <w:rPr>
          <w:rFonts w:asciiTheme="majorHAnsi" w:hAnsiTheme="majorHAnsi" w:cs="Calibri"/>
          <w:lang w:val="pl-PL"/>
        </w:rPr>
        <w:t>sprzedaz</w:t>
      </w:r>
      <w:proofErr w:type="spellEnd"/>
      <w:r w:rsidR="000D64F1" w:rsidRPr="008268EB">
        <w:rPr>
          <w:rFonts w:asciiTheme="majorHAnsi" w:hAnsiTheme="majorHAnsi" w:cs="Calibri"/>
          <w:lang w:val="pl-PL"/>
        </w:rPr>
        <w:t xml:space="preserve"> praw do </w:t>
      </w:r>
      <w:r w:rsidRPr="008268EB">
        <w:rPr>
          <w:rFonts w:asciiTheme="majorHAnsi" w:hAnsiTheme="majorHAnsi" w:cs="Calibri"/>
          <w:lang w:val="pl-PL"/>
        </w:rPr>
        <w:t xml:space="preserve"> 50-u wybranych zdjęć, 2.b. druk zdjęć oraz ich oprawa</w:t>
      </w:r>
      <w:r w:rsidR="000D64F1" w:rsidRPr="008268EB">
        <w:rPr>
          <w:rFonts w:asciiTheme="majorHAnsi" w:hAnsiTheme="majorHAnsi" w:cs="Calibri"/>
          <w:lang w:val="pl-PL"/>
        </w:rPr>
        <w:t xml:space="preserve">, zgodnie z wymaganiami </w:t>
      </w:r>
      <w:proofErr w:type="spellStart"/>
      <w:r w:rsidR="000D64F1" w:rsidRPr="008268EB">
        <w:rPr>
          <w:rFonts w:asciiTheme="majorHAnsi" w:hAnsiTheme="majorHAnsi" w:cs="Calibri"/>
          <w:lang w:val="pl-PL"/>
        </w:rPr>
        <w:t>opisnanymi</w:t>
      </w:r>
      <w:proofErr w:type="spellEnd"/>
      <w:r w:rsidR="000D64F1" w:rsidRPr="008268EB">
        <w:rPr>
          <w:rFonts w:asciiTheme="majorHAnsi" w:hAnsiTheme="majorHAnsi" w:cs="Calibri"/>
          <w:lang w:val="pl-PL"/>
        </w:rPr>
        <w:t xml:space="preserve"> w zapytanie ofertowym stanowiącym zał. nr 1 do </w:t>
      </w:r>
      <w:proofErr w:type="spellStart"/>
      <w:r w:rsidR="000D64F1" w:rsidRPr="008268EB">
        <w:rPr>
          <w:rFonts w:asciiTheme="majorHAnsi" w:hAnsiTheme="majorHAnsi" w:cs="Calibri"/>
          <w:lang w:val="pl-PL"/>
        </w:rPr>
        <w:t>ninijszej</w:t>
      </w:r>
      <w:proofErr w:type="spellEnd"/>
      <w:r w:rsidR="000D64F1" w:rsidRPr="008268EB">
        <w:rPr>
          <w:rFonts w:asciiTheme="majorHAnsi" w:hAnsiTheme="majorHAnsi" w:cs="Calibri"/>
          <w:lang w:val="pl-PL"/>
        </w:rPr>
        <w:t xml:space="preserve"> umowy. </w:t>
      </w:r>
      <w:r w:rsidRPr="008268EB">
        <w:rPr>
          <w:rFonts w:asciiTheme="majorHAnsi" w:hAnsiTheme="majorHAnsi" w:cs="Calibri"/>
          <w:lang w:val="pl-PL"/>
        </w:rPr>
        <w:t xml:space="preserve">. </w:t>
      </w:r>
    </w:p>
    <w:p w14:paraId="7A4274F6" w14:textId="4EAE62C7" w:rsidR="00AA39A6" w:rsidRPr="008268EB" w:rsidRDefault="000D64F1" w:rsidP="008268EB">
      <w:pPr>
        <w:pStyle w:val="Tekstpodstawowy32"/>
        <w:numPr>
          <w:ilvl w:val="0"/>
          <w:numId w:val="30"/>
        </w:numPr>
        <w:tabs>
          <w:tab w:val="left" w:pos="426"/>
        </w:tabs>
        <w:spacing w:after="0" w:line="360" w:lineRule="auto"/>
        <w:jc w:val="both"/>
        <w:rPr>
          <w:rFonts w:asciiTheme="majorHAnsi" w:hAnsiTheme="majorHAnsi" w:cs="Calibri"/>
          <w:sz w:val="22"/>
          <w:szCs w:val="22"/>
        </w:rPr>
      </w:pPr>
      <w:r w:rsidRPr="008268EB">
        <w:rPr>
          <w:rFonts w:asciiTheme="majorHAnsi" w:hAnsiTheme="majorHAnsi" w:cs="Calibri"/>
          <w:sz w:val="22"/>
          <w:szCs w:val="22"/>
        </w:rPr>
        <w:t xml:space="preserve">2) </w:t>
      </w:r>
      <w:r w:rsidR="00AA39A6" w:rsidRPr="008268EB">
        <w:rPr>
          <w:rFonts w:asciiTheme="majorHAnsi" w:hAnsiTheme="majorHAnsi" w:cs="Calibri"/>
          <w:sz w:val="22"/>
          <w:szCs w:val="22"/>
        </w:rPr>
        <w:t>Wykonawca wykona Umowę zgodnie z zapytaniem ofertowym, parametrami technicznymi zdjęć, określonymi w zapytaniu ofertowym oraz z</w:t>
      </w:r>
      <w:r w:rsidR="00AA39A6" w:rsidRPr="008268EB">
        <w:rPr>
          <w:rFonts w:asciiTheme="majorHAnsi" w:hAnsiTheme="majorHAnsi" w:cs="Calibri"/>
          <w:bCs/>
          <w:sz w:val="22"/>
          <w:szCs w:val="22"/>
        </w:rPr>
        <w:t>łożoną ofertą.</w:t>
      </w:r>
    </w:p>
    <w:p w14:paraId="628DF102" w14:textId="75BDB139" w:rsidR="00AA39A6" w:rsidRPr="008268EB" w:rsidRDefault="000D64F1" w:rsidP="008268EB">
      <w:pPr>
        <w:widowControl/>
        <w:suppressAutoHyphens/>
        <w:autoSpaceDE/>
        <w:autoSpaceDN/>
        <w:spacing w:line="360" w:lineRule="auto"/>
        <w:ind w:left="142"/>
        <w:jc w:val="both"/>
        <w:rPr>
          <w:rFonts w:asciiTheme="majorHAnsi" w:hAnsiTheme="majorHAnsi" w:cs="Calibri"/>
          <w:b/>
          <w:lang w:val="pl-PL"/>
        </w:rPr>
      </w:pPr>
      <w:r w:rsidRPr="008268EB">
        <w:rPr>
          <w:rFonts w:asciiTheme="majorHAnsi" w:hAnsiTheme="majorHAnsi" w:cs="Calibri"/>
          <w:lang w:val="pl-PL"/>
        </w:rPr>
        <w:t xml:space="preserve">3) </w:t>
      </w:r>
      <w:r w:rsidR="00AA39A6" w:rsidRPr="008268EB">
        <w:rPr>
          <w:rFonts w:asciiTheme="majorHAnsi" w:hAnsiTheme="majorHAnsi" w:cs="Calibri"/>
          <w:lang w:val="pl-PL"/>
        </w:rPr>
        <w:t>Strony nie będą odpowiedzialne za opóźnienia lub niewykonanie zobowiązań spowodowane przez zdarzenia, które są nieprzewidywalne lub których nie można uniknąć, w tym przez działania sił natury, piorunów, trzęsienia ziemi, pożary, epidemie, strajki, strajki okupacyjne i inne zakłócenia gospodarcze, niepokoje społeczne, wojny wypowiedziane lub niewypowiedziane, blokady, powstania, sabotaże, wybuchy, polecenia, ograniczenia i zakazy jakiegokolwiek rządu lub organu administracyjnego, sprawujących władzę administracyjną wobec Stron oraz prac wykonywanych na podstawie Umowy.</w:t>
      </w:r>
    </w:p>
    <w:p w14:paraId="7A63CC70" w14:textId="77777777" w:rsidR="00AA39A6" w:rsidRPr="008268EB" w:rsidRDefault="00AA39A6" w:rsidP="00AA39A6">
      <w:pPr>
        <w:spacing w:line="360" w:lineRule="auto"/>
        <w:ind w:left="142"/>
        <w:jc w:val="center"/>
        <w:rPr>
          <w:rFonts w:asciiTheme="majorHAnsi" w:hAnsiTheme="majorHAnsi" w:cs="Calibri"/>
          <w:b/>
          <w:lang w:val="pl-PL"/>
        </w:rPr>
      </w:pPr>
      <w:r w:rsidRPr="008268EB">
        <w:rPr>
          <w:rFonts w:asciiTheme="majorHAnsi" w:hAnsiTheme="majorHAnsi" w:cs="Calibri"/>
          <w:b/>
          <w:lang w:val="pl-PL"/>
        </w:rPr>
        <w:t>§ 2.</w:t>
      </w:r>
    </w:p>
    <w:p w14:paraId="61A6E869" w14:textId="77777777" w:rsidR="00AA39A6" w:rsidRPr="008268EB" w:rsidRDefault="00AA39A6" w:rsidP="00AA39A6">
      <w:pPr>
        <w:spacing w:line="360" w:lineRule="auto"/>
        <w:ind w:left="142"/>
        <w:jc w:val="center"/>
        <w:rPr>
          <w:rFonts w:asciiTheme="majorHAnsi" w:hAnsiTheme="majorHAnsi" w:cs="Calibri"/>
          <w:bCs/>
          <w:lang w:val="pl-PL"/>
        </w:rPr>
      </w:pPr>
      <w:r w:rsidRPr="008268EB">
        <w:rPr>
          <w:rFonts w:asciiTheme="majorHAnsi" w:hAnsiTheme="majorHAnsi" w:cs="Calibri"/>
          <w:b/>
          <w:lang w:val="pl-PL"/>
        </w:rPr>
        <w:t>Termin wykonania Umowy</w:t>
      </w:r>
    </w:p>
    <w:p w14:paraId="5B2EEA92" w14:textId="251A0193" w:rsidR="00AA39A6" w:rsidRPr="008268EB" w:rsidRDefault="00AA39A6" w:rsidP="00AA39A6">
      <w:pPr>
        <w:widowControl/>
        <w:suppressAutoHyphens/>
        <w:autoSpaceDE/>
        <w:autoSpaceDN/>
        <w:spacing w:line="360" w:lineRule="auto"/>
        <w:ind w:left="142"/>
        <w:jc w:val="both"/>
        <w:rPr>
          <w:rFonts w:asciiTheme="majorHAnsi" w:hAnsiTheme="majorHAnsi" w:cs="Calibri"/>
          <w:b/>
          <w:lang w:val="pl-PL"/>
        </w:rPr>
      </w:pPr>
      <w:r w:rsidRPr="008268EB">
        <w:rPr>
          <w:rFonts w:asciiTheme="majorHAnsi" w:hAnsiTheme="majorHAnsi" w:cs="Calibri"/>
          <w:bCs/>
          <w:lang w:val="pl-PL"/>
        </w:rPr>
        <w:t>Realizacja</w:t>
      </w:r>
      <w:r w:rsidRPr="008268EB">
        <w:rPr>
          <w:rFonts w:asciiTheme="majorHAnsi" w:hAnsiTheme="majorHAnsi" w:cs="Calibri"/>
          <w:lang w:val="pl-PL"/>
        </w:rPr>
        <w:t xml:space="preserve"> przedmiotu Umowy nastąpi w okresie: </w:t>
      </w:r>
      <w:r w:rsidR="00504713" w:rsidRPr="008268EB">
        <w:rPr>
          <w:rFonts w:asciiTheme="majorHAnsi" w:hAnsiTheme="majorHAnsi" w:cs="Calibri"/>
          <w:lang w:val="pl-PL"/>
        </w:rPr>
        <w:t xml:space="preserve">od dnia podpisania umowy do </w:t>
      </w:r>
      <w:r w:rsidR="008268EB">
        <w:rPr>
          <w:rFonts w:asciiTheme="majorHAnsi" w:hAnsiTheme="majorHAnsi" w:cs="Calibri"/>
          <w:lang w:val="pl-PL"/>
        </w:rPr>
        <w:t>30 grudnia 2018 r.</w:t>
      </w:r>
      <w:r w:rsidRPr="008268EB">
        <w:rPr>
          <w:rFonts w:asciiTheme="majorHAnsi" w:hAnsiTheme="majorHAnsi" w:cs="Calibri"/>
          <w:lang w:val="pl-PL"/>
        </w:rPr>
        <w:t>,</w:t>
      </w:r>
      <w:r w:rsidRPr="008268EB">
        <w:rPr>
          <w:rFonts w:asciiTheme="majorHAnsi" w:hAnsiTheme="majorHAnsi" w:cs="Calibri"/>
          <w:b/>
          <w:bCs/>
          <w:lang w:val="pl-PL"/>
        </w:rPr>
        <w:t xml:space="preserve"> </w:t>
      </w:r>
      <w:r w:rsidRPr="008268EB">
        <w:rPr>
          <w:rFonts w:asciiTheme="majorHAnsi" w:hAnsiTheme="majorHAnsi" w:cs="Calibri"/>
          <w:bCs/>
          <w:lang w:val="pl-PL"/>
        </w:rPr>
        <w:t>z</w:t>
      </w:r>
      <w:r w:rsidRPr="008268EB">
        <w:rPr>
          <w:rFonts w:asciiTheme="majorHAnsi" w:hAnsiTheme="majorHAnsi" w:cs="Calibri"/>
          <w:lang w:val="pl-PL"/>
        </w:rPr>
        <w:t xml:space="preserve"> uwzględnieniem terminów określonych w złożonej ofercie dla poszczególnych usług i realizowanych w ich ramach zadań. </w:t>
      </w:r>
    </w:p>
    <w:p w14:paraId="31E9C87E" w14:textId="77777777" w:rsidR="00AA39A6" w:rsidRPr="008268EB" w:rsidRDefault="00AA39A6" w:rsidP="00AA39A6">
      <w:pPr>
        <w:spacing w:line="360" w:lineRule="auto"/>
        <w:ind w:left="142" w:firstLine="142"/>
        <w:jc w:val="center"/>
        <w:rPr>
          <w:rFonts w:asciiTheme="majorHAnsi" w:hAnsiTheme="majorHAnsi" w:cs="Calibri"/>
          <w:b/>
        </w:rPr>
      </w:pPr>
      <w:r w:rsidRPr="008268EB">
        <w:rPr>
          <w:rFonts w:asciiTheme="majorHAnsi" w:hAnsiTheme="majorHAnsi" w:cs="Calibri"/>
          <w:b/>
        </w:rPr>
        <w:t>§ 3.</w:t>
      </w:r>
    </w:p>
    <w:p w14:paraId="70BD615D" w14:textId="77777777" w:rsidR="00AA39A6" w:rsidRPr="008268EB" w:rsidRDefault="00AA39A6" w:rsidP="00AA39A6">
      <w:pPr>
        <w:spacing w:line="360" w:lineRule="auto"/>
        <w:ind w:left="142" w:firstLine="142"/>
        <w:jc w:val="center"/>
        <w:rPr>
          <w:rFonts w:asciiTheme="majorHAnsi" w:hAnsiTheme="majorHAnsi" w:cs="Calibri"/>
        </w:rPr>
      </w:pPr>
      <w:proofErr w:type="spellStart"/>
      <w:r w:rsidRPr="008268EB">
        <w:rPr>
          <w:rFonts w:asciiTheme="majorHAnsi" w:hAnsiTheme="majorHAnsi" w:cs="Calibri"/>
          <w:b/>
        </w:rPr>
        <w:t>Obowiązki</w:t>
      </w:r>
      <w:proofErr w:type="spellEnd"/>
      <w:r w:rsidRPr="008268EB">
        <w:rPr>
          <w:rFonts w:asciiTheme="majorHAnsi" w:hAnsiTheme="majorHAnsi" w:cs="Calibri"/>
          <w:b/>
        </w:rPr>
        <w:t xml:space="preserve"> </w:t>
      </w:r>
      <w:proofErr w:type="spellStart"/>
      <w:r w:rsidRPr="008268EB">
        <w:rPr>
          <w:rFonts w:asciiTheme="majorHAnsi" w:hAnsiTheme="majorHAnsi" w:cs="Calibri"/>
          <w:b/>
        </w:rPr>
        <w:t>Wykonawcy</w:t>
      </w:r>
      <w:proofErr w:type="spellEnd"/>
    </w:p>
    <w:p w14:paraId="2C4D1397" w14:textId="77777777" w:rsidR="00AA39A6" w:rsidRPr="008268EB" w:rsidRDefault="00AA39A6" w:rsidP="006E0290">
      <w:pPr>
        <w:pStyle w:val="Tekstpodstawowy32"/>
        <w:numPr>
          <w:ilvl w:val="0"/>
          <w:numId w:val="11"/>
        </w:numPr>
        <w:tabs>
          <w:tab w:val="left" w:pos="426"/>
        </w:tabs>
        <w:spacing w:after="0" w:line="360" w:lineRule="auto"/>
        <w:jc w:val="both"/>
        <w:rPr>
          <w:rFonts w:asciiTheme="majorHAnsi" w:hAnsiTheme="majorHAnsi" w:cs="Calibri"/>
          <w:sz w:val="22"/>
          <w:szCs w:val="22"/>
        </w:rPr>
      </w:pPr>
      <w:r w:rsidRPr="008268EB">
        <w:rPr>
          <w:rFonts w:asciiTheme="majorHAnsi" w:hAnsiTheme="majorHAnsi" w:cs="Calibri"/>
          <w:sz w:val="22"/>
          <w:szCs w:val="22"/>
        </w:rPr>
        <w:t>Wykonawca będzie realizował Umowę z zachowaniem należytej staranności, efektywnie oraz zgodnie z postanowieniami Umowy, ofertą oraz obowiązującym prawem.</w:t>
      </w:r>
    </w:p>
    <w:p w14:paraId="23F5436D" w14:textId="77777777" w:rsidR="00AA39A6" w:rsidRPr="008268EB" w:rsidRDefault="00AA39A6" w:rsidP="006E0290">
      <w:pPr>
        <w:pStyle w:val="Tekstpodstawowy32"/>
        <w:numPr>
          <w:ilvl w:val="0"/>
          <w:numId w:val="11"/>
        </w:numPr>
        <w:tabs>
          <w:tab w:val="left" w:pos="426"/>
        </w:tabs>
        <w:spacing w:after="0" w:line="360" w:lineRule="auto"/>
        <w:rPr>
          <w:rFonts w:asciiTheme="majorHAnsi" w:hAnsiTheme="majorHAnsi" w:cs="Calibri"/>
          <w:sz w:val="22"/>
          <w:szCs w:val="22"/>
        </w:rPr>
      </w:pPr>
      <w:r w:rsidRPr="008268EB">
        <w:rPr>
          <w:rFonts w:asciiTheme="majorHAnsi" w:hAnsiTheme="majorHAnsi" w:cs="Calibri"/>
          <w:sz w:val="22"/>
          <w:szCs w:val="22"/>
        </w:rPr>
        <w:t>Wykonawca ponosi pełną odpowiedzialność w ramach ogólnej kontroli nad realizacją Umowy.</w:t>
      </w:r>
    </w:p>
    <w:p w14:paraId="13286F96" w14:textId="77777777" w:rsidR="00AA39A6" w:rsidRPr="008268EB" w:rsidRDefault="00AA39A6" w:rsidP="006E0290">
      <w:pPr>
        <w:pStyle w:val="Tekstpodstawowy32"/>
        <w:numPr>
          <w:ilvl w:val="0"/>
          <w:numId w:val="11"/>
        </w:numPr>
        <w:tabs>
          <w:tab w:val="left" w:pos="426"/>
        </w:tabs>
        <w:spacing w:after="0" w:line="360" w:lineRule="auto"/>
        <w:jc w:val="both"/>
        <w:rPr>
          <w:rFonts w:asciiTheme="majorHAnsi" w:hAnsiTheme="majorHAnsi" w:cs="Calibri"/>
          <w:sz w:val="22"/>
          <w:szCs w:val="22"/>
        </w:rPr>
      </w:pPr>
      <w:r w:rsidRPr="008268EB">
        <w:rPr>
          <w:rFonts w:asciiTheme="majorHAnsi" w:hAnsiTheme="majorHAnsi" w:cs="Calibri"/>
          <w:sz w:val="22"/>
          <w:szCs w:val="22"/>
        </w:rPr>
        <w:lastRenderedPageBreak/>
        <w:t xml:space="preserve">Wykonawca zobowiązany jest do realizacji Umowy przy ścisłej współpracy z Zamawiającym </w:t>
      </w:r>
      <w:r w:rsidRPr="008268EB">
        <w:rPr>
          <w:rFonts w:asciiTheme="majorHAnsi" w:hAnsiTheme="majorHAnsi" w:cs="Calibri"/>
          <w:sz w:val="22"/>
          <w:szCs w:val="22"/>
        </w:rPr>
        <w:br/>
        <w:t>i zobowiązuje się do niezwłocznego informowania Zamawiającego o trudnościach w wykonaniu Umowy, w tym w szczególności o zamiarze zaprzestania jej realizacji.</w:t>
      </w:r>
    </w:p>
    <w:p w14:paraId="114D8FCF" w14:textId="77777777" w:rsidR="00AA39A6" w:rsidRPr="008268EB" w:rsidRDefault="00AA39A6" w:rsidP="006E0290">
      <w:pPr>
        <w:pStyle w:val="Tekstpodstawowy32"/>
        <w:numPr>
          <w:ilvl w:val="0"/>
          <w:numId w:val="11"/>
        </w:numPr>
        <w:tabs>
          <w:tab w:val="left" w:pos="567"/>
        </w:tabs>
        <w:spacing w:after="0" w:line="360" w:lineRule="auto"/>
        <w:ind w:left="567" w:hanging="425"/>
        <w:jc w:val="both"/>
        <w:rPr>
          <w:rFonts w:asciiTheme="majorHAnsi" w:hAnsiTheme="majorHAnsi" w:cs="Calibri"/>
          <w:sz w:val="22"/>
          <w:szCs w:val="22"/>
        </w:rPr>
      </w:pPr>
      <w:r w:rsidRPr="008268EB">
        <w:rPr>
          <w:rFonts w:asciiTheme="majorHAnsi" w:hAnsiTheme="majorHAnsi" w:cs="Calibri"/>
          <w:sz w:val="22"/>
          <w:szCs w:val="22"/>
        </w:rPr>
        <w:t xml:space="preserve">Wykonawca nie ma prawa do wykonywania usług określonych w Umowie przez osoby zatrudnione w jakimkolwiek charakterze przez Zamawiającego, pod rygorem odstąpienia przez Zamawiającego od Umowy z winy Wykonawcy na podstawie § 8 ust.1 pkt 4. </w:t>
      </w:r>
    </w:p>
    <w:p w14:paraId="6792A228" w14:textId="77777777" w:rsidR="00AA39A6" w:rsidRPr="008268EB" w:rsidRDefault="00AA39A6" w:rsidP="006E0290">
      <w:pPr>
        <w:pStyle w:val="Tekstpodstawowy32"/>
        <w:numPr>
          <w:ilvl w:val="0"/>
          <w:numId w:val="11"/>
        </w:numPr>
        <w:tabs>
          <w:tab w:val="left" w:pos="567"/>
        </w:tabs>
        <w:spacing w:after="0" w:line="360" w:lineRule="auto"/>
        <w:ind w:left="567" w:hanging="425"/>
        <w:jc w:val="both"/>
        <w:rPr>
          <w:rFonts w:asciiTheme="majorHAnsi" w:hAnsiTheme="majorHAnsi" w:cs="Calibri"/>
          <w:sz w:val="22"/>
          <w:szCs w:val="22"/>
        </w:rPr>
      </w:pPr>
      <w:r w:rsidRPr="008268EB">
        <w:rPr>
          <w:rFonts w:asciiTheme="majorHAnsi" w:hAnsiTheme="majorHAnsi" w:cs="Calibri"/>
          <w:sz w:val="22"/>
          <w:szCs w:val="22"/>
        </w:rPr>
        <w:t>Wykonawca ponosi pełną odpowiedzialność w ramach nadzoru nad zatrudnionym personelem oraz dopełnienie wszelkich prawnych zobowiązań związanych z zatrudnieniem personelu.</w:t>
      </w:r>
    </w:p>
    <w:p w14:paraId="7F63CDF1" w14:textId="77777777" w:rsidR="00AA39A6" w:rsidRPr="008268EB" w:rsidRDefault="00AA39A6" w:rsidP="006E0290">
      <w:pPr>
        <w:pStyle w:val="Tekstpodstawowy"/>
        <w:widowControl/>
        <w:numPr>
          <w:ilvl w:val="0"/>
          <w:numId w:val="11"/>
        </w:numPr>
        <w:tabs>
          <w:tab w:val="left" w:pos="360"/>
        </w:tabs>
        <w:suppressAutoHyphens/>
        <w:overflowPunct w:val="0"/>
        <w:autoSpaceDN/>
        <w:spacing w:line="360" w:lineRule="auto"/>
        <w:jc w:val="both"/>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xml:space="preserve">  Wykonawca zobowiązany jest do zabezpieczenia po swojej stronie osoby (Project Manager) koordynującej wszystkie działania na każdym etapie realizacji Umowy.</w:t>
      </w:r>
    </w:p>
    <w:p w14:paraId="32E08898" w14:textId="77777777" w:rsidR="00AA39A6" w:rsidRPr="008268EB" w:rsidRDefault="00AA39A6" w:rsidP="006E0290">
      <w:pPr>
        <w:pStyle w:val="Tekstpodstawowy"/>
        <w:widowControl/>
        <w:numPr>
          <w:ilvl w:val="0"/>
          <w:numId w:val="11"/>
        </w:numPr>
        <w:tabs>
          <w:tab w:val="left" w:pos="360"/>
        </w:tabs>
        <w:suppressAutoHyphens/>
        <w:overflowPunct w:val="0"/>
        <w:autoSpaceDN/>
        <w:spacing w:line="360" w:lineRule="auto"/>
        <w:jc w:val="both"/>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xml:space="preserve">  Wykonawca zobowiązany jest do zawarcia stosownych umów z twórcami zdjęć i uiszczenia wszelkich zobowiązań finansowych. </w:t>
      </w:r>
    </w:p>
    <w:p w14:paraId="6C7FF9D0" w14:textId="422471D6" w:rsidR="00AA39A6" w:rsidRPr="008268EB" w:rsidRDefault="00AA39A6" w:rsidP="006E0290">
      <w:pPr>
        <w:pStyle w:val="Tekstpodstawowy"/>
        <w:widowControl/>
        <w:numPr>
          <w:ilvl w:val="0"/>
          <w:numId w:val="11"/>
        </w:numPr>
        <w:tabs>
          <w:tab w:val="left" w:pos="360"/>
        </w:tabs>
        <w:suppressAutoHyphens/>
        <w:overflowPunct w:val="0"/>
        <w:autoSpaceDN/>
        <w:spacing w:line="360" w:lineRule="auto"/>
        <w:jc w:val="both"/>
        <w:textAlignment w:val="baseline"/>
        <w:rPr>
          <w:rFonts w:asciiTheme="majorHAnsi" w:hAnsiTheme="majorHAnsi" w:cstheme="minorHAnsi"/>
          <w:sz w:val="22"/>
          <w:szCs w:val="22"/>
          <w:lang w:val="pl-PL"/>
        </w:rPr>
      </w:pPr>
      <w:r w:rsidRPr="008268EB">
        <w:rPr>
          <w:rFonts w:asciiTheme="majorHAnsi" w:eastAsia="Times New Roman" w:hAnsiTheme="majorHAnsi" w:cstheme="minorHAnsi"/>
          <w:color w:val="000000"/>
          <w:sz w:val="22"/>
          <w:szCs w:val="22"/>
          <w:lang w:val="pl-PL"/>
        </w:rPr>
        <w:t xml:space="preserve">  Wykonawca dostarczy Zamawiającemu kolekcję </w:t>
      </w:r>
      <w:r w:rsidR="00504713" w:rsidRPr="008268EB">
        <w:rPr>
          <w:rFonts w:asciiTheme="majorHAnsi" w:eastAsia="Times New Roman" w:hAnsiTheme="majorHAnsi" w:cstheme="minorHAnsi"/>
          <w:color w:val="000000"/>
          <w:sz w:val="22"/>
          <w:szCs w:val="22"/>
          <w:lang w:val="pl-PL"/>
        </w:rPr>
        <w:t xml:space="preserve">50 </w:t>
      </w:r>
      <w:r w:rsidRPr="008268EB">
        <w:rPr>
          <w:rFonts w:asciiTheme="majorHAnsi" w:eastAsia="Times New Roman" w:hAnsiTheme="majorHAnsi" w:cstheme="minorHAnsi"/>
          <w:color w:val="000000"/>
          <w:sz w:val="22"/>
          <w:szCs w:val="22"/>
          <w:lang w:val="pl-PL"/>
        </w:rPr>
        <w:t>zdjęć, które będą promować Polskę jako nowoczesną, dynamiczną oraz atrakcyjną dla potencjalnych inwestorów</w:t>
      </w:r>
      <w:r w:rsidR="00504713" w:rsidRPr="008268EB">
        <w:rPr>
          <w:rFonts w:asciiTheme="majorHAnsi" w:eastAsia="Times New Roman" w:hAnsiTheme="majorHAnsi" w:cstheme="minorHAnsi"/>
          <w:color w:val="000000"/>
          <w:sz w:val="22"/>
          <w:szCs w:val="22"/>
          <w:lang w:val="pl-PL"/>
        </w:rPr>
        <w:t>.</w:t>
      </w:r>
    </w:p>
    <w:p w14:paraId="049F92FB" w14:textId="48DF0F21" w:rsidR="00AA39A6" w:rsidRPr="008268EB" w:rsidRDefault="008D7915" w:rsidP="006E0290">
      <w:pPr>
        <w:widowControl/>
        <w:numPr>
          <w:ilvl w:val="0"/>
          <w:numId w:val="11"/>
        </w:numPr>
        <w:tabs>
          <w:tab w:val="left" w:pos="360"/>
        </w:tabs>
        <w:suppressAutoHyphens/>
        <w:overflowPunct w:val="0"/>
        <w:autoSpaceDN/>
        <w:spacing w:line="360" w:lineRule="auto"/>
        <w:ind w:left="499" w:hanging="357"/>
        <w:jc w:val="both"/>
        <w:textAlignment w:val="baseline"/>
        <w:rPr>
          <w:rFonts w:asciiTheme="majorHAnsi" w:hAnsiTheme="majorHAnsi" w:cstheme="minorHAnsi"/>
          <w:b/>
          <w:lang w:val="pl-PL"/>
        </w:rPr>
      </w:pPr>
      <w:r w:rsidRPr="008268EB">
        <w:rPr>
          <w:rFonts w:asciiTheme="majorHAnsi" w:eastAsia="Times New Roman" w:hAnsiTheme="majorHAnsi" w:cstheme="minorHAnsi"/>
          <w:color w:val="000000"/>
          <w:lang w:val="pl-PL" w:eastAsia="pl-PL"/>
        </w:rPr>
        <w:t xml:space="preserve">  </w:t>
      </w:r>
      <w:r w:rsidR="00AA39A6" w:rsidRPr="008268EB">
        <w:rPr>
          <w:rFonts w:asciiTheme="majorHAnsi" w:eastAsia="Times New Roman" w:hAnsiTheme="majorHAnsi" w:cstheme="minorHAnsi"/>
          <w:color w:val="000000"/>
          <w:lang w:val="pl-PL" w:eastAsia="pl-PL"/>
        </w:rPr>
        <w:t>Wykonawca przedstawi koncepcję umieszczenia na zdjęciach logotypu PAIH.</w:t>
      </w:r>
    </w:p>
    <w:p w14:paraId="78D668BE" w14:textId="77777777" w:rsidR="00AA39A6" w:rsidRPr="008268EB" w:rsidRDefault="00AA39A6" w:rsidP="006E0290">
      <w:pPr>
        <w:pStyle w:val="Akapitzlist"/>
        <w:numPr>
          <w:ilvl w:val="0"/>
          <w:numId w:val="11"/>
        </w:numPr>
        <w:spacing w:line="360" w:lineRule="auto"/>
        <w:ind w:left="499" w:hanging="357"/>
        <w:jc w:val="both"/>
        <w:rPr>
          <w:rFonts w:asciiTheme="majorHAnsi" w:eastAsia="Times New Roman" w:hAnsiTheme="majorHAnsi" w:cstheme="minorHAnsi"/>
          <w:color w:val="000000"/>
          <w:lang w:val="pl-PL" w:eastAsia="pl-PL"/>
        </w:rPr>
      </w:pPr>
      <w:r w:rsidRPr="008268EB">
        <w:rPr>
          <w:rFonts w:asciiTheme="majorHAnsi" w:eastAsia="Times New Roman" w:hAnsiTheme="majorHAnsi" w:cstheme="minorHAnsi"/>
          <w:color w:val="000000"/>
          <w:lang w:val="pl-PL" w:eastAsia="pl-PL"/>
        </w:rPr>
        <w:t>Wykonawca zaproponuje hasło lub hasła do wkomponowania w zdjęcia i zaproponuje ich graficzną formę. Na podstawie 3 wybranych zdjęć Wykonawca zaproponuje koncepcję rozmieszczenia elementów brandingu (logotyp PAIH) oraz rozwiązań typograficznych (hasło lub hasła).</w:t>
      </w:r>
    </w:p>
    <w:p w14:paraId="547D3EC1" w14:textId="4F38E9B7" w:rsidR="00AA39A6" w:rsidRPr="008268EB" w:rsidRDefault="00AA39A6" w:rsidP="006E0290">
      <w:pPr>
        <w:widowControl/>
        <w:numPr>
          <w:ilvl w:val="0"/>
          <w:numId w:val="11"/>
        </w:numPr>
        <w:tabs>
          <w:tab w:val="left" w:pos="360"/>
        </w:tabs>
        <w:suppressAutoHyphens/>
        <w:overflowPunct w:val="0"/>
        <w:autoSpaceDN/>
        <w:spacing w:line="360" w:lineRule="auto"/>
        <w:ind w:left="499" w:hanging="357"/>
        <w:jc w:val="both"/>
        <w:textAlignment w:val="baseline"/>
        <w:rPr>
          <w:rFonts w:asciiTheme="majorHAnsi" w:hAnsiTheme="majorHAnsi" w:cstheme="minorHAnsi"/>
          <w:b/>
          <w:lang w:val="pl-PL"/>
        </w:rPr>
      </w:pPr>
      <w:r w:rsidRPr="008268EB">
        <w:rPr>
          <w:rFonts w:asciiTheme="majorHAnsi" w:eastAsia="Times New Roman" w:hAnsiTheme="majorHAnsi" w:cstheme="minorHAnsi"/>
          <w:color w:val="000000"/>
          <w:lang w:val="pl-PL" w:eastAsia="pl-PL"/>
        </w:rPr>
        <w:t>Wykonawca przedstawi minimum 70 ujęć zdjęciowych (po jednym w każdej kategorii), zgodnych z zaproponowaną koncepcją. Wglądówki zostaną dostarczone Zamawiającemu w formie elektronicznej</w:t>
      </w:r>
      <w:r w:rsidR="00504713" w:rsidRPr="008268EB">
        <w:rPr>
          <w:rFonts w:asciiTheme="majorHAnsi" w:eastAsia="Times New Roman" w:hAnsiTheme="majorHAnsi" w:cstheme="minorHAnsi"/>
          <w:color w:val="000000"/>
          <w:lang w:val="pl-PL" w:eastAsia="pl-PL"/>
        </w:rPr>
        <w:t xml:space="preserve"> do dnia </w:t>
      </w:r>
      <w:r w:rsidR="00B26C12">
        <w:rPr>
          <w:rFonts w:asciiTheme="majorHAnsi" w:eastAsia="Times New Roman" w:hAnsiTheme="majorHAnsi" w:cstheme="minorHAnsi"/>
          <w:color w:val="000000"/>
          <w:lang w:val="pl-PL" w:eastAsia="pl-PL"/>
        </w:rPr>
        <w:t>5</w:t>
      </w:r>
      <w:r w:rsidR="00504713" w:rsidRPr="008268EB">
        <w:rPr>
          <w:rFonts w:asciiTheme="majorHAnsi" w:eastAsia="Times New Roman" w:hAnsiTheme="majorHAnsi" w:cstheme="minorHAnsi"/>
          <w:color w:val="000000"/>
          <w:lang w:val="pl-PL" w:eastAsia="pl-PL"/>
        </w:rPr>
        <w:t xml:space="preserve"> grudnia 2018 r. </w:t>
      </w:r>
    </w:p>
    <w:p w14:paraId="63DD4428" w14:textId="53C48A3E" w:rsidR="00AA39A6" w:rsidRPr="008268EB" w:rsidRDefault="00AA39A6" w:rsidP="006E0290">
      <w:pPr>
        <w:widowControl/>
        <w:numPr>
          <w:ilvl w:val="0"/>
          <w:numId w:val="11"/>
        </w:numPr>
        <w:tabs>
          <w:tab w:val="left" w:pos="360"/>
        </w:tabs>
        <w:suppressAutoHyphens/>
        <w:overflowPunct w:val="0"/>
        <w:autoSpaceDN/>
        <w:spacing w:line="360" w:lineRule="auto"/>
        <w:jc w:val="both"/>
        <w:textAlignment w:val="baseline"/>
        <w:rPr>
          <w:rFonts w:asciiTheme="majorHAnsi" w:hAnsiTheme="majorHAnsi" w:cstheme="minorHAnsi"/>
          <w:b/>
          <w:lang w:val="pl-PL"/>
        </w:rPr>
      </w:pPr>
      <w:r w:rsidRPr="008268EB">
        <w:rPr>
          <w:rFonts w:asciiTheme="majorHAnsi" w:eastAsia="Times New Roman" w:hAnsiTheme="majorHAnsi" w:cs="Calibri Light"/>
          <w:color w:val="000000"/>
          <w:lang w:val="pl-PL" w:eastAsia="pl-PL"/>
        </w:rPr>
        <w:t xml:space="preserve"> </w:t>
      </w:r>
      <w:r w:rsidRPr="008268EB">
        <w:rPr>
          <w:rFonts w:asciiTheme="majorHAnsi" w:eastAsia="Times New Roman" w:hAnsiTheme="majorHAnsi" w:cstheme="minorHAnsi"/>
          <w:color w:val="000000"/>
          <w:lang w:val="pl-PL" w:eastAsia="pl-PL"/>
        </w:rPr>
        <w:t xml:space="preserve">Wykonawca </w:t>
      </w:r>
      <w:r w:rsidR="00504713" w:rsidRPr="008268EB">
        <w:rPr>
          <w:rFonts w:asciiTheme="majorHAnsi" w:eastAsia="Times New Roman" w:hAnsiTheme="majorHAnsi" w:cstheme="minorHAnsi"/>
          <w:color w:val="000000"/>
          <w:lang w:val="pl-PL" w:eastAsia="pl-PL"/>
        </w:rPr>
        <w:t xml:space="preserve">w ciągu 7 dni </w:t>
      </w:r>
      <w:r w:rsidRPr="008268EB">
        <w:rPr>
          <w:rFonts w:asciiTheme="majorHAnsi" w:eastAsia="Times New Roman" w:hAnsiTheme="majorHAnsi" w:cstheme="minorHAnsi"/>
          <w:color w:val="000000"/>
          <w:lang w:val="pl-PL" w:eastAsia="pl-PL"/>
        </w:rPr>
        <w:t>przekaże</w:t>
      </w:r>
      <w:r w:rsidR="008D7915" w:rsidRPr="008268EB">
        <w:rPr>
          <w:rFonts w:asciiTheme="majorHAnsi" w:eastAsia="Times New Roman" w:hAnsiTheme="majorHAnsi" w:cstheme="minorHAnsi"/>
          <w:color w:val="000000"/>
          <w:lang w:val="pl-PL" w:eastAsia="pl-PL"/>
        </w:rPr>
        <w:t xml:space="preserve"> zestaw</w:t>
      </w:r>
      <w:r w:rsidRPr="008268EB">
        <w:rPr>
          <w:rFonts w:asciiTheme="majorHAnsi" w:eastAsia="Times New Roman" w:hAnsiTheme="majorHAnsi" w:cstheme="minorHAnsi"/>
          <w:color w:val="000000"/>
          <w:lang w:val="pl-PL" w:eastAsia="pl-PL"/>
        </w:rPr>
        <w:t xml:space="preserve"> 50 </w:t>
      </w:r>
      <w:r w:rsidR="008D7915" w:rsidRPr="008268EB">
        <w:rPr>
          <w:rFonts w:asciiTheme="majorHAnsi" w:eastAsia="Times New Roman" w:hAnsiTheme="majorHAnsi" w:cstheme="minorHAnsi"/>
          <w:color w:val="000000"/>
          <w:lang w:val="pl-PL" w:eastAsia="pl-PL"/>
        </w:rPr>
        <w:t xml:space="preserve">wybranych przez Zamawiającego </w:t>
      </w:r>
      <w:r w:rsidRPr="008268EB">
        <w:rPr>
          <w:rFonts w:asciiTheme="majorHAnsi" w:eastAsia="Times New Roman" w:hAnsiTheme="majorHAnsi" w:cstheme="minorHAnsi"/>
          <w:color w:val="000000"/>
          <w:lang w:val="pl-PL" w:eastAsia="pl-PL"/>
        </w:rPr>
        <w:t xml:space="preserve">zdjęć (zwanych dalej Kolekcją) z zestawu 70-ciu fotografii przedstawionych przez Wykonawcę w ramach realizacji zadania nr 1, z zachowaniem wymaganych przez </w:t>
      </w:r>
      <w:r w:rsidR="00504713" w:rsidRPr="008268EB">
        <w:rPr>
          <w:rFonts w:asciiTheme="majorHAnsi" w:eastAsia="Times New Roman" w:hAnsiTheme="majorHAnsi" w:cstheme="minorHAnsi"/>
          <w:color w:val="000000"/>
          <w:lang w:val="pl-PL" w:eastAsia="pl-PL"/>
        </w:rPr>
        <w:t>Z</w:t>
      </w:r>
      <w:r w:rsidR="008D7915" w:rsidRPr="008268EB">
        <w:rPr>
          <w:rFonts w:asciiTheme="majorHAnsi" w:eastAsia="Times New Roman" w:hAnsiTheme="majorHAnsi" w:cstheme="minorHAnsi"/>
          <w:color w:val="000000"/>
          <w:lang w:val="pl-PL" w:eastAsia="pl-PL"/>
        </w:rPr>
        <w:t>amawiającego</w:t>
      </w:r>
      <w:r w:rsidRPr="008268EB">
        <w:rPr>
          <w:rFonts w:asciiTheme="majorHAnsi" w:eastAsia="Times New Roman" w:hAnsiTheme="majorHAnsi" w:cstheme="minorHAnsi"/>
          <w:color w:val="000000"/>
          <w:lang w:val="pl-PL" w:eastAsia="pl-PL"/>
        </w:rPr>
        <w:t xml:space="preserve"> parametrów.</w:t>
      </w:r>
    </w:p>
    <w:p w14:paraId="3A8CAEC3" w14:textId="77777777" w:rsidR="00AA39A6" w:rsidRPr="008268EB" w:rsidRDefault="00AA39A6" w:rsidP="006E0290">
      <w:pPr>
        <w:widowControl/>
        <w:numPr>
          <w:ilvl w:val="0"/>
          <w:numId w:val="11"/>
        </w:numPr>
        <w:tabs>
          <w:tab w:val="left" w:pos="360"/>
        </w:tabs>
        <w:suppressAutoHyphens/>
        <w:overflowPunct w:val="0"/>
        <w:autoSpaceDN/>
        <w:spacing w:line="360" w:lineRule="auto"/>
        <w:jc w:val="both"/>
        <w:textAlignment w:val="baseline"/>
        <w:rPr>
          <w:rFonts w:asciiTheme="majorHAnsi" w:hAnsiTheme="majorHAnsi" w:cstheme="minorHAnsi"/>
          <w:b/>
          <w:lang w:val="pl-PL"/>
        </w:rPr>
      </w:pPr>
      <w:r w:rsidRPr="008268EB">
        <w:rPr>
          <w:rFonts w:asciiTheme="majorHAnsi" w:eastAsia="Times New Roman" w:hAnsiTheme="majorHAnsi" w:cstheme="minorHAnsi"/>
          <w:color w:val="000000"/>
          <w:lang w:val="pl-PL" w:eastAsia="pl-PL"/>
        </w:rPr>
        <w:t xml:space="preserve">Zdjęcia przekazane będą Zleceniodawcy wraz z przeniesieniem majątkowych praw autorskich, bez ograniczeń czasowych i terytorialnych. Zamawiający dopuszcza rezygnację z gwarantowania wyłączności praw do przekazanych zdjęć. </w:t>
      </w:r>
    </w:p>
    <w:p w14:paraId="42194ED3" w14:textId="77777777" w:rsidR="00AA39A6" w:rsidRPr="008268EB" w:rsidRDefault="00AA39A6" w:rsidP="006E0290">
      <w:pPr>
        <w:widowControl/>
        <w:numPr>
          <w:ilvl w:val="0"/>
          <w:numId w:val="11"/>
        </w:numPr>
        <w:tabs>
          <w:tab w:val="left" w:pos="360"/>
        </w:tabs>
        <w:suppressAutoHyphens/>
        <w:overflowPunct w:val="0"/>
        <w:autoSpaceDN/>
        <w:spacing w:line="360" w:lineRule="auto"/>
        <w:jc w:val="both"/>
        <w:textAlignment w:val="baseline"/>
        <w:rPr>
          <w:rFonts w:asciiTheme="majorHAnsi" w:hAnsiTheme="majorHAnsi" w:cstheme="minorHAnsi"/>
          <w:b/>
          <w:lang w:val="pl-PL"/>
        </w:rPr>
      </w:pPr>
      <w:r w:rsidRPr="008268EB">
        <w:rPr>
          <w:rFonts w:asciiTheme="majorHAnsi" w:hAnsiTheme="majorHAnsi" w:cstheme="minorHAnsi"/>
          <w:lang w:val="pl-PL"/>
        </w:rPr>
        <w:t>Wykonawca</w:t>
      </w:r>
      <w:r w:rsidRPr="008268EB">
        <w:rPr>
          <w:rFonts w:asciiTheme="majorHAnsi" w:hAnsiTheme="majorHAnsi" w:cstheme="minorHAnsi"/>
          <w:b/>
          <w:lang w:val="pl-PL"/>
        </w:rPr>
        <w:t xml:space="preserve"> </w:t>
      </w:r>
      <w:r w:rsidRPr="008268EB">
        <w:rPr>
          <w:rFonts w:asciiTheme="majorHAnsi" w:eastAsia="Times New Roman" w:hAnsiTheme="majorHAnsi" w:cstheme="minorHAnsi"/>
          <w:color w:val="000000"/>
          <w:lang w:val="pl-PL" w:eastAsia="pl-PL"/>
        </w:rPr>
        <w:t>zagwarantuje, że zdjęcia będą wolne od wad prawnych.</w:t>
      </w:r>
    </w:p>
    <w:p w14:paraId="5FF1C247" w14:textId="77777777" w:rsidR="00AA39A6" w:rsidRPr="008268EB" w:rsidRDefault="00AA39A6" w:rsidP="006E0290">
      <w:pPr>
        <w:pStyle w:val="Akapitzlist"/>
        <w:numPr>
          <w:ilvl w:val="0"/>
          <w:numId w:val="11"/>
        </w:numPr>
        <w:spacing w:line="360" w:lineRule="auto"/>
        <w:ind w:left="499" w:hanging="357"/>
        <w:jc w:val="both"/>
        <w:rPr>
          <w:rFonts w:asciiTheme="majorHAnsi" w:eastAsia="Times New Roman" w:hAnsiTheme="majorHAnsi" w:cstheme="minorHAnsi"/>
          <w:color w:val="000000"/>
          <w:lang w:val="pl-PL" w:eastAsia="pl-PL"/>
        </w:rPr>
      </w:pPr>
      <w:r w:rsidRPr="008268EB">
        <w:rPr>
          <w:rFonts w:asciiTheme="majorHAnsi" w:eastAsia="Times New Roman" w:hAnsiTheme="majorHAnsi" w:cstheme="minorHAnsi"/>
          <w:color w:val="000000"/>
          <w:lang w:val="pl-PL" w:eastAsia="pl-PL"/>
        </w:rPr>
        <w:t>Wykonawca będzie mógł za zgodą Zamawiającego umieścić nazwisko autora na przekazanym zdjęciu.</w:t>
      </w:r>
    </w:p>
    <w:p w14:paraId="58B6FE86" w14:textId="77777777" w:rsidR="00AA39A6" w:rsidRPr="008268EB" w:rsidRDefault="00AA39A6" w:rsidP="006E0290">
      <w:pPr>
        <w:pStyle w:val="Akapitzlist"/>
        <w:numPr>
          <w:ilvl w:val="0"/>
          <w:numId w:val="11"/>
        </w:numPr>
        <w:spacing w:line="360" w:lineRule="auto"/>
        <w:ind w:left="499" w:hanging="357"/>
        <w:jc w:val="both"/>
        <w:rPr>
          <w:rFonts w:asciiTheme="majorHAnsi" w:eastAsia="Times New Roman" w:hAnsiTheme="majorHAnsi" w:cstheme="minorHAnsi"/>
          <w:color w:val="000000"/>
          <w:lang w:val="pl-PL" w:eastAsia="pl-PL"/>
        </w:rPr>
      </w:pPr>
      <w:r w:rsidRPr="008268EB">
        <w:rPr>
          <w:rFonts w:asciiTheme="majorHAnsi" w:eastAsia="Times New Roman" w:hAnsiTheme="majorHAnsi" w:cstheme="minorHAnsi"/>
          <w:color w:val="000000"/>
          <w:lang w:val="pl-PL" w:eastAsia="pl-PL"/>
        </w:rPr>
        <w:t xml:space="preserve">Wykonawca przekaże Zamawiającemu zdjęcia wybrane do Kolekcji, które będą zgodne z parametrami </w:t>
      </w:r>
      <w:r w:rsidRPr="008268EB">
        <w:rPr>
          <w:rFonts w:asciiTheme="majorHAnsi" w:eastAsia="Times New Roman" w:hAnsiTheme="majorHAnsi" w:cstheme="minorHAnsi"/>
          <w:color w:val="000000"/>
          <w:lang w:val="pl-PL" w:eastAsia="pl-PL"/>
        </w:rPr>
        <w:lastRenderedPageBreak/>
        <w:t>technicznymi zawartymi w zapytaniu ofertowym: rozdzielczość minimum 24 MP, po wykadrowaniu do formatu o proporcjach 5/7 lub 7/5;</w:t>
      </w:r>
      <w:r w:rsidRPr="008268EB">
        <w:rPr>
          <w:rFonts w:asciiTheme="majorHAnsi" w:eastAsia="Times New Roman" w:hAnsiTheme="majorHAnsi" w:cstheme="minorHAnsi"/>
          <w:b/>
          <w:color w:val="000000"/>
          <w:lang w:val="pl-PL" w:eastAsia="pl-PL"/>
        </w:rPr>
        <w:t xml:space="preserve"> </w:t>
      </w:r>
      <w:r w:rsidRPr="008268EB">
        <w:rPr>
          <w:rFonts w:asciiTheme="majorHAnsi" w:eastAsia="Times New Roman" w:hAnsiTheme="majorHAnsi" w:cstheme="minorHAnsi"/>
          <w:color w:val="000000"/>
          <w:lang w:val="pl-PL" w:eastAsia="pl-PL"/>
        </w:rPr>
        <w:t>przestrzeń barwna RGB;</w:t>
      </w:r>
      <w:r w:rsidRPr="008268EB">
        <w:rPr>
          <w:rFonts w:asciiTheme="majorHAnsi" w:eastAsia="Times New Roman" w:hAnsiTheme="majorHAnsi" w:cstheme="minorHAnsi"/>
          <w:b/>
          <w:color w:val="000000"/>
          <w:lang w:val="pl-PL" w:eastAsia="pl-PL"/>
        </w:rPr>
        <w:t xml:space="preserve"> </w:t>
      </w:r>
      <w:r w:rsidRPr="008268EB">
        <w:rPr>
          <w:rFonts w:asciiTheme="majorHAnsi" w:eastAsia="Times New Roman" w:hAnsiTheme="majorHAnsi" w:cstheme="minorHAnsi"/>
          <w:color w:val="000000"/>
          <w:lang w:val="pl-PL" w:eastAsia="pl-PL"/>
        </w:rPr>
        <w:t>zdjęcia poprawne technicznie, z naturalnym balansem bieli oraz bez widocznych szumów.</w:t>
      </w:r>
    </w:p>
    <w:p w14:paraId="7F4F479F" w14:textId="535C7886" w:rsidR="00AA39A6" w:rsidRPr="008268EB" w:rsidRDefault="00AA39A6" w:rsidP="006E0290">
      <w:pPr>
        <w:pStyle w:val="Akapitzlist"/>
        <w:numPr>
          <w:ilvl w:val="0"/>
          <w:numId w:val="11"/>
        </w:numPr>
        <w:spacing w:line="360" w:lineRule="auto"/>
        <w:ind w:left="499" w:hanging="357"/>
        <w:jc w:val="both"/>
        <w:rPr>
          <w:rFonts w:asciiTheme="majorHAnsi" w:eastAsia="Times New Roman" w:hAnsiTheme="majorHAnsi" w:cstheme="minorHAnsi"/>
          <w:color w:val="000000"/>
          <w:lang w:val="pl-PL" w:eastAsia="pl-PL"/>
        </w:rPr>
      </w:pPr>
      <w:r w:rsidRPr="008268EB">
        <w:rPr>
          <w:rFonts w:asciiTheme="majorHAnsi" w:eastAsia="Times New Roman" w:hAnsiTheme="majorHAnsi" w:cstheme="minorHAnsi"/>
          <w:color w:val="000000"/>
          <w:lang w:val="pl-PL" w:eastAsia="pl-PL"/>
        </w:rPr>
        <w:t>Wykonawca dostarczy Zamawiającemu</w:t>
      </w:r>
      <w:r w:rsidR="00504713" w:rsidRPr="008268EB">
        <w:rPr>
          <w:rFonts w:asciiTheme="majorHAnsi" w:eastAsia="Times New Roman" w:hAnsiTheme="majorHAnsi" w:cstheme="minorHAnsi"/>
          <w:color w:val="000000"/>
          <w:lang w:val="pl-PL" w:eastAsia="pl-PL"/>
        </w:rPr>
        <w:t xml:space="preserve"> </w:t>
      </w:r>
      <w:r w:rsidR="008D7915" w:rsidRPr="008268EB">
        <w:rPr>
          <w:rFonts w:asciiTheme="majorHAnsi" w:eastAsia="Times New Roman" w:hAnsiTheme="majorHAnsi" w:cstheme="minorHAnsi"/>
          <w:color w:val="000000"/>
          <w:lang w:val="pl-PL" w:eastAsia="pl-PL"/>
        </w:rPr>
        <w:t>d</w:t>
      </w:r>
      <w:r w:rsidR="0013598A" w:rsidRPr="008268EB">
        <w:rPr>
          <w:rFonts w:asciiTheme="majorHAnsi" w:eastAsia="Times New Roman" w:hAnsiTheme="majorHAnsi" w:cstheme="minorHAnsi"/>
          <w:color w:val="000000"/>
          <w:lang w:val="pl-PL" w:eastAsia="pl-PL"/>
        </w:rPr>
        <w:t>o dnia 31 grudnia 2018 r.</w:t>
      </w:r>
      <w:r w:rsidRPr="008268EB">
        <w:rPr>
          <w:rFonts w:asciiTheme="majorHAnsi" w:eastAsia="Times New Roman" w:hAnsiTheme="majorHAnsi" w:cstheme="minorHAnsi"/>
          <w:color w:val="000000"/>
          <w:lang w:val="pl-PL" w:eastAsia="pl-PL"/>
        </w:rPr>
        <w:t xml:space="preserve"> wybrane przez Zamawiającego w obrębie Kolekcji </w:t>
      </w:r>
      <w:r w:rsidR="0013598A" w:rsidRPr="008268EB">
        <w:rPr>
          <w:rFonts w:asciiTheme="majorHAnsi" w:eastAsia="Times New Roman" w:hAnsiTheme="majorHAnsi" w:cstheme="minorHAnsi"/>
          <w:color w:val="000000"/>
          <w:lang w:val="pl-PL" w:eastAsia="pl-PL"/>
        </w:rPr>
        <w:t xml:space="preserve">50 </w:t>
      </w:r>
      <w:r w:rsidRPr="008268EB">
        <w:rPr>
          <w:rFonts w:asciiTheme="majorHAnsi" w:eastAsia="Times New Roman" w:hAnsiTheme="majorHAnsi" w:cstheme="minorHAnsi"/>
          <w:color w:val="000000"/>
          <w:lang w:val="pl-PL" w:eastAsia="pl-PL"/>
        </w:rPr>
        <w:t>zdję</w:t>
      </w:r>
      <w:r w:rsidR="0013598A" w:rsidRPr="008268EB">
        <w:rPr>
          <w:rFonts w:asciiTheme="majorHAnsi" w:eastAsia="Times New Roman" w:hAnsiTheme="majorHAnsi" w:cstheme="minorHAnsi"/>
          <w:color w:val="000000"/>
          <w:lang w:val="pl-PL" w:eastAsia="pl-PL"/>
        </w:rPr>
        <w:t xml:space="preserve">ć, </w:t>
      </w:r>
      <w:r w:rsidRPr="008268EB">
        <w:rPr>
          <w:rFonts w:asciiTheme="majorHAnsi" w:eastAsia="Times New Roman" w:hAnsiTheme="majorHAnsi" w:cstheme="minorHAnsi"/>
          <w:color w:val="000000"/>
          <w:lang w:val="pl-PL" w:eastAsia="pl-PL"/>
        </w:rPr>
        <w:t>wydrukowan</w:t>
      </w:r>
      <w:r w:rsidR="0013598A" w:rsidRPr="008268EB">
        <w:rPr>
          <w:rFonts w:asciiTheme="majorHAnsi" w:eastAsia="Times New Roman" w:hAnsiTheme="majorHAnsi" w:cstheme="minorHAnsi"/>
          <w:color w:val="000000"/>
          <w:lang w:val="pl-PL" w:eastAsia="pl-PL"/>
        </w:rPr>
        <w:t>ych</w:t>
      </w:r>
      <w:r w:rsidRPr="008268EB">
        <w:rPr>
          <w:rFonts w:asciiTheme="majorHAnsi" w:eastAsia="Times New Roman" w:hAnsiTheme="majorHAnsi" w:cstheme="minorHAnsi"/>
          <w:color w:val="000000"/>
          <w:lang w:val="pl-PL" w:eastAsia="pl-PL"/>
        </w:rPr>
        <w:t xml:space="preserve"> i oprawion</w:t>
      </w:r>
      <w:r w:rsidR="0013598A" w:rsidRPr="008268EB">
        <w:rPr>
          <w:rFonts w:asciiTheme="majorHAnsi" w:eastAsia="Times New Roman" w:hAnsiTheme="majorHAnsi" w:cstheme="minorHAnsi"/>
          <w:color w:val="000000"/>
          <w:lang w:val="pl-PL" w:eastAsia="pl-PL"/>
        </w:rPr>
        <w:t>ych</w:t>
      </w:r>
      <w:r w:rsidRPr="008268EB">
        <w:rPr>
          <w:rFonts w:asciiTheme="majorHAnsi" w:eastAsia="Times New Roman" w:hAnsiTheme="majorHAnsi" w:cstheme="minorHAnsi"/>
          <w:color w:val="000000"/>
          <w:lang w:val="pl-PL" w:eastAsia="pl-PL"/>
        </w:rPr>
        <w:t xml:space="preserve"> zgodnie ze specyfikacją: druk wysokiej jakości (min. 1440 dpi), na papierze fotograficznym, minimum 180 g; oprawa aluminiowa, profil matowy/satynowy, barwiony; całość zabezpieczona szybą antyreflex; liczba wydruków w oprawie formatu 50x70 cm – 20 sztuk; liczba wydruków w oprawie formatu 100x30 cm – 4 sztuki.</w:t>
      </w:r>
    </w:p>
    <w:p w14:paraId="1F7BA303" w14:textId="77777777" w:rsidR="00AA39A6" w:rsidRPr="008268EB" w:rsidRDefault="00AA39A6" w:rsidP="00504713">
      <w:pPr>
        <w:tabs>
          <w:tab w:val="left" w:pos="360"/>
        </w:tabs>
        <w:overflowPunct w:val="0"/>
        <w:spacing w:line="360" w:lineRule="auto"/>
        <w:jc w:val="both"/>
        <w:textAlignment w:val="baseline"/>
        <w:rPr>
          <w:rFonts w:asciiTheme="majorHAnsi" w:hAnsiTheme="majorHAnsi" w:cs="Calibri"/>
          <w:b/>
          <w:lang w:val="pl-PL"/>
        </w:rPr>
      </w:pPr>
    </w:p>
    <w:p w14:paraId="6529747E" w14:textId="69747860" w:rsidR="00AA39A6" w:rsidRPr="008268EB" w:rsidRDefault="00504713" w:rsidP="00504713">
      <w:pPr>
        <w:pStyle w:val="Tekstpodstawowy"/>
        <w:tabs>
          <w:tab w:val="left" w:pos="360"/>
        </w:tabs>
        <w:overflowPunct w:val="0"/>
        <w:spacing w:line="360" w:lineRule="auto"/>
        <w:ind w:left="502"/>
        <w:textAlignment w:val="baseline"/>
        <w:rPr>
          <w:rFonts w:asciiTheme="majorHAnsi" w:hAnsiTheme="majorHAnsi" w:cs="Calibri"/>
          <w:b/>
          <w:sz w:val="22"/>
          <w:szCs w:val="22"/>
        </w:rPr>
      </w:pPr>
      <w:r w:rsidRPr="008268EB">
        <w:rPr>
          <w:rFonts w:asciiTheme="majorHAnsi" w:hAnsiTheme="majorHAnsi" w:cs="Calibri"/>
          <w:b/>
          <w:sz w:val="22"/>
          <w:szCs w:val="22"/>
          <w:lang w:val="pl-PL"/>
        </w:rPr>
        <w:t xml:space="preserve">                                                                                  </w:t>
      </w:r>
      <w:r w:rsidR="00AA39A6" w:rsidRPr="008268EB">
        <w:rPr>
          <w:rFonts w:asciiTheme="majorHAnsi" w:hAnsiTheme="majorHAnsi" w:cs="Calibri"/>
          <w:b/>
          <w:sz w:val="22"/>
          <w:szCs w:val="22"/>
        </w:rPr>
        <w:t>§ 4.</w:t>
      </w:r>
    </w:p>
    <w:p w14:paraId="0266EDC7" w14:textId="77777777" w:rsidR="00AA39A6" w:rsidRPr="008268EB" w:rsidRDefault="00AA39A6" w:rsidP="00AA39A6">
      <w:pPr>
        <w:pStyle w:val="Tekstpodstawowy"/>
        <w:tabs>
          <w:tab w:val="left" w:pos="360"/>
        </w:tabs>
        <w:overflowPunct w:val="0"/>
        <w:spacing w:line="360" w:lineRule="auto"/>
        <w:ind w:left="502"/>
        <w:jc w:val="center"/>
        <w:textAlignment w:val="baseline"/>
        <w:rPr>
          <w:rFonts w:asciiTheme="majorHAnsi" w:hAnsiTheme="majorHAnsi" w:cs="Calibri"/>
          <w:sz w:val="22"/>
          <w:szCs w:val="22"/>
        </w:rPr>
      </w:pPr>
      <w:proofErr w:type="spellStart"/>
      <w:r w:rsidRPr="008268EB">
        <w:rPr>
          <w:rFonts w:asciiTheme="majorHAnsi" w:hAnsiTheme="majorHAnsi" w:cs="Calibri"/>
          <w:b/>
          <w:sz w:val="22"/>
          <w:szCs w:val="22"/>
        </w:rPr>
        <w:t>Obowiązki</w:t>
      </w:r>
      <w:proofErr w:type="spellEnd"/>
      <w:r w:rsidRPr="008268EB">
        <w:rPr>
          <w:rFonts w:asciiTheme="majorHAnsi" w:hAnsiTheme="majorHAnsi" w:cs="Calibri"/>
          <w:b/>
          <w:sz w:val="22"/>
          <w:szCs w:val="22"/>
        </w:rPr>
        <w:t xml:space="preserve"> </w:t>
      </w:r>
      <w:proofErr w:type="spellStart"/>
      <w:r w:rsidRPr="008268EB">
        <w:rPr>
          <w:rFonts w:asciiTheme="majorHAnsi" w:hAnsiTheme="majorHAnsi" w:cs="Calibri"/>
          <w:b/>
          <w:sz w:val="22"/>
          <w:szCs w:val="22"/>
        </w:rPr>
        <w:t>Zamawiającego</w:t>
      </w:r>
      <w:proofErr w:type="spellEnd"/>
    </w:p>
    <w:p w14:paraId="41BCA344" w14:textId="02E3DC41" w:rsidR="00AA39A6" w:rsidRPr="008268EB" w:rsidRDefault="00AA39A6" w:rsidP="006E0290">
      <w:pPr>
        <w:pStyle w:val="Akapitzlist"/>
        <w:widowControl/>
        <w:numPr>
          <w:ilvl w:val="3"/>
          <w:numId w:val="14"/>
        </w:numPr>
        <w:tabs>
          <w:tab w:val="left" w:pos="567"/>
        </w:tabs>
        <w:suppressAutoHyphens/>
        <w:autoSpaceDE/>
        <w:autoSpaceDN/>
        <w:spacing w:line="360" w:lineRule="auto"/>
        <w:ind w:left="567" w:hanging="425"/>
        <w:jc w:val="both"/>
        <w:rPr>
          <w:rFonts w:asciiTheme="majorHAnsi" w:hAnsiTheme="majorHAnsi" w:cs="Calibri"/>
          <w:b/>
          <w:bCs/>
          <w:lang w:val="pl-PL"/>
        </w:rPr>
      </w:pPr>
      <w:r w:rsidRPr="008268EB">
        <w:rPr>
          <w:rFonts w:asciiTheme="majorHAnsi" w:hAnsiTheme="majorHAnsi" w:cs="Calibri"/>
          <w:lang w:val="pl-PL"/>
        </w:rPr>
        <w:t xml:space="preserve">Zamawiający w ciągu </w:t>
      </w:r>
      <w:r w:rsidR="008D7915" w:rsidRPr="008268EB">
        <w:rPr>
          <w:rFonts w:asciiTheme="majorHAnsi" w:hAnsiTheme="majorHAnsi" w:cs="Calibri"/>
          <w:lang w:val="pl-PL"/>
        </w:rPr>
        <w:t>7</w:t>
      </w:r>
      <w:r w:rsidRPr="008268EB">
        <w:rPr>
          <w:rFonts w:asciiTheme="majorHAnsi" w:hAnsiTheme="majorHAnsi" w:cs="Calibri"/>
          <w:lang w:val="pl-PL"/>
        </w:rPr>
        <w:t xml:space="preserve"> dni</w:t>
      </w:r>
      <w:r w:rsidR="000469CD" w:rsidRPr="008268EB">
        <w:rPr>
          <w:rFonts w:asciiTheme="majorHAnsi" w:hAnsiTheme="majorHAnsi" w:cs="Calibri"/>
          <w:lang w:val="pl-PL"/>
        </w:rPr>
        <w:t xml:space="preserve"> od dnia przekazania przez Wykonawcę 70 zdjęć </w:t>
      </w:r>
      <w:r w:rsidRPr="008268EB">
        <w:rPr>
          <w:rFonts w:asciiTheme="majorHAnsi" w:hAnsiTheme="majorHAnsi" w:cs="Calibri"/>
          <w:lang w:val="pl-PL"/>
        </w:rPr>
        <w:t xml:space="preserve"> dokona finalnego wyboru</w:t>
      </w:r>
      <w:r w:rsidR="008D7915" w:rsidRPr="008268EB">
        <w:rPr>
          <w:rFonts w:asciiTheme="majorHAnsi" w:hAnsiTheme="majorHAnsi" w:cs="Calibri"/>
          <w:lang w:val="pl-PL"/>
        </w:rPr>
        <w:t xml:space="preserve"> 50</w:t>
      </w:r>
      <w:r w:rsidRPr="008268EB">
        <w:rPr>
          <w:rFonts w:asciiTheme="majorHAnsi" w:hAnsiTheme="majorHAnsi" w:cs="Calibri"/>
          <w:lang w:val="pl-PL"/>
        </w:rPr>
        <w:t xml:space="preserve"> zdjęć przeznaczonych do Kolekcji spośród </w:t>
      </w:r>
      <w:r w:rsidR="008D7915" w:rsidRPr="008268EB">
        <w:rPr>
          <w:rFonts w:asciiTheme="majorHAnsi" w:hAnsiTheme="majorHAnsi" w:cs="Calibri"/>
          <w:lang w:val="pl-PL"/>
        </w:rPr>
        <w:t xml:space="preserve">70 </w:t>
      </w:r>
      <w:r w:rsidRPr="008268EB">
        <w:rPr>
          <w:rFonts w:asciiTheme="majorHAnsi" w:hAnsiTheme="majorHAnsi" w:cs="Calibri"/>
          <w:lang w:val="pl-PL"/>
        </w:rPr>
        <w:t>wglądówek</w:t>
      </w:r>
      <w:r w:rsidR="0013598A" w:rsidRPr="008268EB">
        <w:rPr>
          <w:rFonts w:asciiTheme="majorHAnsi" w:hAnsiTheme="majorHAnsi" w:cs="Calibri"/>
          <w:lang w:val="pl-PL"/>
        </w:rPr>
        <w:t xml:space="preserve">, zaproponowanych w ramach zadania nr </w:t>
      </w:r>
      <w:r w:rsidR="00D11D07">
        <w:rPr>
          <w:rFonts w:asciiTheme="majorHAnsi" w:hAnsiTheme="majorHAnsi" w:cs="Calibri"/>
          <w:lang w:val="pl-PL"/>
        </w:rPr>
        <w:t>1.</w:t>
      </w:r>
    </w:p>
    <w:p w14:paraId="7CD0357A" w14:textId="77777777" w:rsidR="00AA39A6" w:rsidRPr="008268EB" w:rsidRDefault="00AA39A6" w:rsidP="00AA39A6">
      <w:pPr>
        <w:pStyle w:val="Akapitzlist"/>
        <w:tabs>
          <w:tab w:val="left" w:pos="567"/>
        </w:tabs>
        <w:spacing w:line="360" w:lineRule="auto"/>
        <w:ind w:left="567"/>
        <w:jc w:val="both"/>
        <w:rPr>
          <w:rFonts w:asciiTheme="majorHAnsi" w:hAnsiTheme="majorHAnsi" w:cs="Calibri"/>
          <w:b/>
          <w:bCs/>
          <w:lang w:val="pl-PL"/>
        </w:rPr>
      </w:pPr>
    </w:p>
    <w:p w14:paraId="5AA08EFE" w14:textId="77777777" w:rsidR="00AA39A6" w:rsidRPr="008268EB" w:rsidRDefault="00AA39A6" w:rsidP="00AA39A6">
      <w:pPr>
        <w:pStyle w:val="Tekstpodstawowy21"/>
        <w:spacing w:after="0" w:line="360" w:lineRule="auto"/>
        <w:ind w:left="567" w:hanging="425"/>
        <w:jc w:val="center"/>
        <w:rPr>
          <w:rFonts w:asciiTheme="majorHAnsi" w:hAnsiTheme="majorHAnsi" w:cs="Calibri"/>
          <w:b/>
          <w:sz w:val="22"/>
          <w:szCs w:val="22"/>
        </w:rPr>
      </w:pPr>
      <w:r w:rsidRPr="008268EB">
        <w:rPr>
          <w:rFonts w:asciiTheme="majorHAnsi" w:hAnsiTheme="majorHAnsi" w:cs="Calibri"/>
          <w:b/>
          <w:sz w:val="22"/>
          <w:szCs w:val="22"/>
        </w:rPr>
        <w:t>§ 5.</w:t>
      </w:r>
    </w:p>
    <w:p w14:paraId="5C9A81E9" w14:textId="77777777" w:rsidR="00AA39A6" w:rsidRPr="008268EB" w:rsidRDefault="00AA39A6" w:rsidP="00AA39A6">
      <w:pPr>
        <w:pStyle w:val="Tekstpodstawowy21"/>
        <w:spacing w:after="0" w:line="360" w:lineRule="auto"/>
        <w:ind w:left="567" w:hanging="425"/>
        <w:jc w:val="center"/>
        <w:rPr>
          <w:rFonts w:asciiTheme="majorHAnsi" w:hAnsiTheme="majorHAnsi" w:cs="Calibri"/>
          <w:b/>
          <w:sz w:val="22"/>
          <w:szCs w:val="22"/>
        </w:rPr>
      </w:pPr>
      <w:r w:rsidRPr="008268EB">
        <w:rPr>
          <w:rFonts w:asciiTheme="majorHAnsi" w:hAnsiTheme="majorHAnsi" w:cs="Calibri"/>
          <w:b/>
          <w:sz w:val="22"/>
          <w:szCs w:val="22"/>
        </w:rPr>
        <w:t>Prawa autorskie</w:t>
      </w:r>
    </w:p>
    <w:p w14:paraId="2E76A71B" w14:textId="77777777" w:rsidR="00AA39A6" w:rsidRPr="008268EB" w:rsidRDefault="00AA39A6" w:rsidP="00AA39A6">
      <w:pPr>
        <w:pStyle w:val="Tekstpodstawowy21"/>
        <w:spacing w:after="0" w:line="360" w:lineRule="auto"/>
        <w:ind w:left="567" w:hanging="425"/>
        <w:jc w:val="center"/>
        <w:rPr>
          <w:rFonts w:asciiTheme="majorHAnsi" w:hAnsiTheme="majorHAnsi" w:cs="Calibri"/>
          <w:b/>
          <w:sz w:val="22"/>
          <w:szCs w:val="22"/>
        </w:rPr>
      </w:pPr>
    </w:p>
    <w:p w14:paraId="18F57A06" w14:textId="108721F0" w:rsidR="00AA39A6" w:rsidRPr="008268EB" w:rsidRDefault="00AA39A6" w:rsidP="006E0290">
      <w:pPr>
        <w:pStyle w:val="NormalnyWeb"/>
        <w:numPr>
          <w:ilvl w:val="0"/>
          <w:numId w:val="24"/>
        </w:numPr>
        <w:spacing w:before="0" w:after="0" w:line="360" w:lineRule="auto"/>
        <w:rPr>
          <w:rFonts w:asciiTheme="majorHAnsi" w:hAnsiTheme="majorHAnsi" w:cstheme="minorHAnsi"/>
          <w:sz w:val="22"/>
          <w:szCs w:val="22"/>
        </w:rPr>
      </w:pPr>
      <w:r w:rsidRPr="008268EB">
        <w:rPr>
          <w:rFonts w:asciiTheme="majorHAnsi" w:hAnsiTheme="majorHAnsi" w:cstheme="minorHAnsi"/>
          <w:sz w:val="22"/>
          <w:szCs w:val="22"/>
        </w:rPr>
        <w:t xml:space="preserve">Z chwilą </w:t>
      </w:r>
      <w:r w:rsidR="000469CD" w:rsidRPr="008268EB">
        <w:rPr>
          <w:rFonts w:asciiTheme="majorHAnsi" w:hAnsiTheme="majorHAnsi" w:cstheme="minorHAnsi"/>
          <w:sz w:val="22"/>
          <w:szCs w:val="22"/>
        </w:rPr>
        <w:t xml:space="preserve"> odebrania</w:t>
      </w:r>
      <w:r w:rsidRPr="008268EB">
        <w:rPr>
          <w:rFonts w:asciiTheme="majorHAnsi" w:hAnsiTheme="majorHAnsi" w:cstheme="minorHAnsi"/>
          <w:sz w:val="22"/>
          <w:szCs w:val="22"/>
        </w:rPr>
        <w:t xml:space="preserve"> od </w:t>
      </w:r>
      <w:r w:rsidRPr="008268EB">
        <w:rPr>
          <w:rFonts w:asciiTheme="majorHAnsi" w:hAnsiTheme="majorHAnsi" w:cstheme="minorHAnsi"/>
          <w:bCs/>
          <w:sz w:val="22"/>
          <w:szCs w:val="22"/>
        </w:rPr>
        <w:t xml:space="preserve">Wykonawcy </w:t>
      </w:r>
      <w:r w:rsidRPr="008268EB">
        <w:rPr>
          <w:rFonts w:asciiTheme="majorHAnsi" w:hAnsiTheme="majorHAnsi" w:cstheme="minorHAnsi"/>
          <w:sz w:val="22"/>
          <w:szCs w:val="22"/>
        </w:rPr>
        <w:t>przedmiotu zamówienia, o którym mowa w § 1 ust. 1 pkt 1-3 , Wykonawca</w:t>
      </w:r>
      <w:r w:rsidRPr="008268EB">
        <w:rPr>
          <w:rFonts w:asciiTheme="majorHAnsi" w:hAnsiTheme="majorHAnsi" w:cstheme="minorHAnsi"/>
          <w:bCs/>
          <w:sz w:val="22"/>
          <w:szCs w:val="22"/>
        </w:rPr>
        <w:t xml:space="preserve">, </w:t>
      </w:r>
      <w:r w:rsidRPr="008268EB">
        <w:rPr>
          <w:rFonts w:asciiTheme="majorHAnsi" w:hAnsiTheme="majorHAnsi" w:cstheme="minorHAnsi"/>
          <w:sz w:val="22"/>
          <w:szCs w:val="22"/>
        </w:rPr>
        <w:t xml:space="preserve">w ramach </w:t>
      </w:r>
      <w:proofErr w:type="spellStart"/>
      <w:r w:rsidR="000469CD" w:rsidRPr="008268EB">
        <w:rPr>
          <w:rFonts w:asciiTheme="majorHAnsi" w:hAnsiTheme="majorHAnsi" w:cstheme="minorHAnsi"/>
          <w:sz w:val="22"/>
          <w:szCs w:val="22"/>
        </w:rPr>
        <w:t>wyangrdozenia</w:t>
      </w:r>
      <w:proofErr w:type="spellEnd"/>
      <w:r w:rsidR="000469CD" w:rsidRPr="008268EB">
        <w:rPr>
          <w:rFonts w:asciiTheme="majorHAnsi" w:hAnsiTheme="majorHAnsi" w:cstheme="minorHAnsi"/>
          <w:sz w:val="22"/>
          <w:szCs w:val="22"/>
        </w:rPr>
        <w:t xml:space="preserve"> określonego </w:t>
      </w:r>
      <w:r w:rsidRPr="008268EB">
        <w:rPr>
          <w:rFonts w:asciiTheme="majorHAnsi" w:hAnsiTheme="majorHAnsi" w:cstheme="minorHAnsi"/>
          <w:sz w:val="22"/>
          <w:szCs w:val="22"/>
        </w:rPr>
        <w:t>niniejsz</w:t>
      </w:r>
      <w:r w:rsidR="000469CD" w:rsidRPr="008268EB">
        <w:rPr>
          <w:rFonts w:asciiTheme="majorHAnsi" w:hAnsiTheme="majorHAnsi" w:cstheme="minorHAnsi"/>
          <w:sz w:val="22"/>
          <w:szCs w:val="22"/>
        </w:rPr>
        <w:t>ą</w:t>
      </w:r>
      <w:r w:rsidRPr="008268EB">
        <w:rPr>
          <w:rFonts w:asciiTheme="majorHAnsi" w:hAnsiTheme="majorHAnsi" w:cstheme="minorHAnsi"/>
          <w:sz w:val="22"/>
          <w:szCs w:val="22"/>
        </w:rPr>
        <w:t xml:space="preserve"> umow</w:t>
      </w:r>
      <w:r w:rsidR="000469CD" w:rsidRPr="008268EB">
        <w:rPr>
          <w:rFonts w:asciiTheme="majorHAnsi" w:hAnsiTheme="majorHAnsi" w:cstheme="minorHAnsi"/>
          <w:sz w:val="22"/>
          <w:szCs w:val="22"/>
        </w:rPr>
        <w:t>ą</w:t>
      </w:r>
      <w:r w:rsidRPr="008268EB">
        <w:rPr>
          <w:rFonts w:asciiTheme="majorHAnsi" w:hAnsiTheme="majorHAnsi" w:cstheme="minorHAnsi"/>
          <w:bCs/>
          <w:sz w:val="22"/>
          <w:szCs w:val="22"/>
        </w:rPr>
        <w:t xml:space="preserve">, </w:t>
      </w:r>
      <w:r w:rsidRPr="008268EB">
        <w:rPr>
          <w:rFonts w:asciiTheme="majorHAnsi" w:hAnsiTheme="majorHAnsi" w:cstheme="minorHAnsi"/>
          <w:sz w:val="22"/>
          <w:szCs w:val="22"/>
        </w:rPr>
        <w:t xml:space="preserve">przenosi na </w:t>
      </w:r>
      <w:r w:rsidRPr="008268EB">
        <w:rPr>
          <w:rFonts w:asciiTheme="majorHAnsi" w:hAnsiTheme="majorHAnsi" w:cstheme="minorHAnsi"/>
          <w:bCs/>
          <w:sz w:val="22"/>
          <w:szCs w:val="22"/>
        </w:rPr>
        <w:t>Zamawiającego</w:t>
      </w:r>
      <w:r w:rsidRPr="008268EB">
        <w:rPr>
          <w:rFonts w:asciiTheme="majorHAnsi" w:hAnsiTheme="majorHAnsi" w:cstheme="minorHAnsi"/>
          <w:sz w:val="22"/>
          <w:szCs w:val="22"/>
        </w:rPr>
        <w:t xml:space="preserve"> wyłączne autorskie prawa majątkowe </w:t>
      </w:r>
      <w:r w:rsidR="00CD5CFC" w:rsidRPr="008268EB">
        <w:rPr>
          <w:rFonts w:asciiTheme="majorHAnsi" w:hAnsiTheme="majorHAnsi" w:cstheme="minorHAnsi"/>
          <w:sz w:val="22"/>
          <w:szCs w:val="22"/>
        </w:rPr>
        <w:t>do wszystkich utworów powstałych w wyniku wykonania przedmiotu umowy, zwanymi dalej Kolekcją</w:t>
      </w:r>
      <w:r w:rsidR="000469CD" w:rsidRPr="008268EB">
        <w:rPr>
          <w:rFonts w:asciiTheme="majorHAnsi" w:hAnsiTheme="majorHAnsi" w:cstheme="minorHAnsi"/>
          <w:sz w:val="22"/>
          <w:szCs w:val="22"/>
        </w:rPr>
        <w:t xml:space="preserve"> </w:t>
      </w:r>
      <w:r w:rsidRPr="008268EB">
        <w:rPr>
          <w:rFonts w:asciiTheme="majorHAnsi" w:hAnsiTheme="majorHAnsi" w:cstheme="minorHAnsi"/>
          <w:sz w:val="22"/>
          <w:szCs w:val="22"/>
        </w:rPr>
        <w:t xml:space="preserve">w zakresie korzystania i rozporządzania Kolekcją bez jakichkolwiek ograniczeń czasowych, ilościowych i terytorialnych, na cały okres trwania tych praw, na następujących polach eksploatacji: </w:t>
      </w:r>
    </w:p>
    <w:p w14:paraId="1C56E909" w14:textId="77777777" w:rsidR="00AA39A6" w:rsidRPr="008268EB" w:rsidRDefault="00AA39A6" w:rsidP="006E0290">
      <w:pPr>
        <w:pStyle w:val="Tekstpodstawowy"/>
        <w:widowControl/>
        <w:numPr>
          <w:ilvl w:val="1"/>
          <w:numId w:val="24"/>
        </w:numPr>
        <w:tabs>
          <w:tab w:val="left" w:pos="720"/>
        </w:tabs>
        <w:overflowPunct w:val="0"/>
        <w:adjustRightInd w:val="0"/>
        <w:spacing w:line="360" w:lineRule="auto"/>
        <w:jc w:val="both"/>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w zakresie utrwalania i zwielokrotniania (reprodukcji) :</w:t>
      </w:r>
    </w:p>
    <w:p w14:paraId="4D36C23B" w14:textId="77777777" w:rsidR="00AA39A6" w:rsidRPr="008268EB" w:rsidRDefault="00AA39A6" w:rsidP="00AA39A6">
      <w:pPr>
        <w:pStyle w:val="Tekstpodstawowy"/>
        <w:tabs>
          <w:tab w:val="left" w:pos="540"/>
        </w:tabs>
        <w:overflowPunct w:val="0"/>
        <w:adjustRightInd w:val="0"/>
        <w:spacing w:line="360" w:lineRule="auto"/>
        <w:ind w:left="1620" w:hanging="180"/>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utrwalanie i zwielokrotnianie w całości lub we fragmentach każdą techniką, w tym min. drukarską, reprograficzną, zapisu magnetycznego, cyfrową, audiowizualną, zapisu komputerowego na jakichkolwiek nośnikach, bez ograniczeń co do ilości i wielkości nakładu,</w:t>
      </w:r>
    </w:p>
    <w:p w14:paraId="48C6219B" w14:textId="77777777" w:rsidR="00AA39A6" w:rsidRPr="008268EB" w:rsidRDefault="00AA39A6" w:rsidP="006E0290">
      <w:pPr>
        <w:pStyle w:val="Tekstpodstawowy"/>
        <w:widowControl/>
        <w:numPr>
          <w:ilvl w:val="1"/>
          <w:numId w:val="24"/>
        </w:numPr>
        <w:tabs>
          <w:tab w:val="left" w:pos="720"/>
        </w:tabs>
        <w:overflowPunct w:val="0"/>
        <w:adjustRightInd w:val="0"/>
        <w:spacing w:line="360" w:lineRule="auto"/>
        <w:jc w:val="both"/>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w zakresie obrotu oryginałem zdjęcia lub jego egzemplarzami:</w:t>
      </w:r>
    </w:p>
    <w:p w14:paraId="74041EC8" w14:textId="77777777" w:rsidR="00AA39A6" w:rsidRPr="008268EB" w:rsidRDefault="00AA39A6" w:rsidP="00AA39A6">
      <w:pPr>
        <w:pStyle w:val="Tekstpodstawowy"/>
        <w:tabs>
          <w:tab w:val="left" w:pos="720"/>
        </w:tabs>
        <w:overflowPunct w:val="0"/>
        <w:adjustRightInd w:val="0"/>
        <w:spacing w:line="360" w:lineRule="auto"/>
        <w:ind w:left="1620" w:hanging="180"/>
        <w:textAlignment w:val="baseline"/>
        <w:rPr>
          <w:rFonts w:asciiTheme="majorHAnsi" w:hAnsiTheme="majorHAnsi" w:cs="Calibri"/>
          <w:sz w:val="22"/>
          <w:szCs w:val="22"/>
          <w:lang w:val="pl-PL"/>
        </w:rPr>
      </w:pPr>
      <w:r w:rsidRPr="008268EB">
        <w:rPr>
          <w:rFonts w:asciiTheme="majorHAnsi" w:hAnsiTheme="majorHAnsi" w:cs="Calibri"/>
          <w:sz w:val="22"/>
          <w:szCs w:val="22"/>
          <w:lang w:val="pl-PL"/>
        </w:rPr>
        <w:lastRenderedPageBreak/>
        <w:t>- wprowadzanie do obrotu, użyczenie lub najem oryginału zdjęcia albo jego egzemplarzy, w kraju i za granicą,</w:t>
      </w:r>
    </w:p>
    <w:p w14:paraId="5D1DD8F0" w14:textId="77777777" w:rsidR="00AA39A6" w:rsidRPr="008268EB" w:rsidRDefault="00AA39A6" w:rsidP="006E0290">
      <w:pPr>
        <w:pStyle w:val="Tekstpodstawowy"/>
        <w:widowControl/>
        <w:numPr>
          <w:ilvl w:val="1"/>
          <w:numId w:val="24"/>
        </w:numPr>
        <w:tabs>
          <w:tab w:val="left" w:pos="720"/>
        </w:tabs>
        <w:overflowPunct w:val="0"/>
        <w:adjustRightInd w:val="0"/>
        <w:spacing w:line="360" w:lineRule="auto"/>
        <w:jc w:val="both"/>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w zakresie rozpowszechniania w sposób inny niż określony w pkt 2) powyżej:</w:t>
      </w:r>
    </w:p>
    <w:p w14:paraId="5D1859CF" w14:textId="77777777" w:rsidR="00AA39A6" w:rsidRPr="008268EB" w:rsidRDefault="00AA39A6" w:rsidP="00AA39A6">
      <w:pPr>
        <w:pStyle w:val="Tekstpodstawowy"/>
        <w:tabs>
          <w:tab w:val="left" w:pos="720"/>
        </w:tabs>
        <w:overflowPunct w:val="0"/>
        <w:adjustRightInd w:val="0"/>
        <w:spacing w:line="360" w:lineRule="auto"/>
        <w:ind w:left="1620" w:hanging="180"/>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wprowadzanie zdjęcia w całości lub we fragmentach do pamięci komputera, w tym na serwery, oraz publiczne udostępnianie w taki sposób, aby każdy mógł mieć dostęp do zdjęć w czasie i miejscu przez siebie wybranym (w tym w sieci Internet i innych sieciach teleinformatycznych),</w:t>
      </w:r>
    </w:p>
    <w:p w14:paraId="0A3A4640" w14:textId="77777777" w:rsidR="00AA39A6" w:rsidRPr="008268EB" w:rsidRDefault="00AA39A6" w:rsidP="00AA39A6">
      <w:pPr>
        <w:pStyle w:val="Tekstpodstawowy"/>
        <w:tabs>
          <w:tab w:val="left" w:pos="720"/>
        </w:tabs>
        <w:overflowPunct w:val="0"/>
        <w:adjustRightInd w:val="0"/>
        <w:spacing w:line="360" w:lineRule="auto"/>
        <w:ind w:left="1620" w:hanging="180"/>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publiczne wykonanie lub wystawienie w całości lub we fragmentach w jakikolwiek sposób w kraju lub za granicą,</w:t>
      </w:r>
    </w:p>
    <w:p w14:paraId="78A5B5E0" w14:textId="77777777" w:rsidR="00AA39A6" w:rsidRPr="008268EB" w:rsidRDefault="00AA39A6" w:rsidP="00AA39A6">
      <w:pPr>
        <w:pStyle w:val="Tekstpodstawowy"/>
        <w:tabs>
          <w:tab w:val="left" w:pos="720"/>
        </w:tabs>
        <w:overflowPunct w:val="0"/>
        <w:adjustRightInd w:val="0"/>
        <w:spacing w:line="360" w:lineRule="auto"/>
        <w:ind w:left="1620" w:hanging="180"/>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publiczne odtwarzanie i wyświetlanie, w tym z nośników lub obrazu i dźwięku w całości lub we fragmentach,</w:t>
      </w:r>
    </w:p>
    <w:p w14:paraId="083F4E29" w14:textId="77777777" w:rsidR="00AA39A6" w:rsidRPr="008268EB" w:rsidRDefault="00AA39A6" w:rsidP="00AA39A6">
      <w:pPr>
        <w:pStyle w:val="Tekstpodstawowy"/>
        <w:tabs>
          <w:tab w:val="left" w:pos="720"/>
        </w:tabs>
        <w:overflowPunct w:val="0"/>
        <w:adjustRightInd w:val="0"/>
        <w:spacing w:line="360" w:lineRule="auto"/>
        <w:ind w:left="1620" w:hanging="180"/>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nadawanie i reemitowanie w całości lub we fragmentach, w tym w szczególności za pomocą wizji i fonii przewodowej albo bezprzewodowej ze stacji naziemnej lub za pośrednictwem satelity,</w:t>
      </w:r>
    </w:p>
    <w:p w14:paraId="7FA63110" w14:textId="77777777" w:rsidR="00AA39A6" w:rsidRPr="008268EB" w:rsidRDefault="00AA39A6" w:rsidP="006E0290">
      <w:pPr>
        <w:pStyle w:val="Tekstpodstawowywcity3"/>
        <w:widowControl/>
        <w:numPr>
          <w:ilvl w:val="1"/>
          <w:numId w:val="24"/>
        </w:numPr>
        <w:autoSpaceDE/>
        <w:autoSpaceDN/>
        <w:spacing w:line="360" w:lineRule="auto"/>
        <w:jc w:val="both"/>
        <w:rPr>
          <w:rFonts w:asciiTheme="majorHAnsi" w:hAnsiTheme="majorHAnsi" w:cs="Calibri"/>
          <w:sz w:val="22"/>
          <w:szCs w:val="22"/>
          <w:lang w:val="pl-PL"/>
        </w:rPr>
      </w:pPr>
      <w:r w:rsidRPr="008268EB">
        <w:rPr>
          <w:rFonts w:asciiTheme="majorHAnsi" w:hAnsiTheme="majorHAnsi" w:cs="Calibri"/>
          <w:sz w:val="22"/>
          <w:szCs w:val="22"/>
          <w:lang w:val="pl-PL"/>
        </w:rPr>
        <w:t>w zakresie korzystania i rozporządzania Kolekcją lub jej elementami w ramach reklamy i promocji na wszystkich nośnikach i mediach, w szczególności w formie drukowanej, multimedialnej oraz w Internecie.</w:t>
      </w:r>
    </w:p>
    <w:p w14:paraId="54787C00" w14:textId="2D39FCD8" w:rsidR="00B43D9E" w:rsidRPr="008268EB" w:rsidRDefault="00AA39A6" w:rsidP="006E0290">
      <w:pPr>
        <w:pStyle w:val="Tekstpodstawowy"/>
        <w:numPr>
          <w:ilvl w:val="0"/>
          <w:numId w:val="24"/>
        </w:numPr>
        <w:tabs>
          <w:tab w:val="left" w:pos="0"/>
        </w:tabs>
        <w:overflowPunct w:val="0"/>
        <w:adjustRightInd w:val="0"/>
        <w:spacing w:line="360" w:lineRule="auto"/>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Wykonawca oświadcza, że wyraża zgodę na włączenie elementów Kolekcji do innego utworu, w tym audiowizualnego, multimedialnego, audialnego, literackiego, naukowego lub też do połączenia z takim utworem</w:t>
      </w:r>
    </w:p>
    <w:p w14:paraId="635AC203" w14:textId="77777777" w:rsidR="00B43D9E" w:rsidRPr="008268EB" w:rsidRDefault="00AA39A6" w:rsidP="006E0290">
      <w:pPr>
        <w:pStyle w:val="Tekstpodstawowy"/>
        <w:numPr>
          <w:ilvl w:val="0"/>
          <w:numId w:val="24"/>
        </w:numPr>
        <w:tabs>
          <w:tab w:val="left" w:pos="0"/>
        </w:tabs>
        <w:overflowPunct w:val="0"/>
        <w:adjustRightInd w:val="0"/>
        <w:spacing w:line="360" w:lineRule="auto"/>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Wykonawca oświadcza, iż wyraża zgodę na dokonywanie zmian w Kolekcji lub jej fragmentów, w tym dokonywanie aktualizacji oraz skrótów.</w:t>
      </w:r>
    </w:p>
    <w:p w14:paraId="297C8A92" w14:textId="77777777" w:rsidR="00B43D9E" w:rsidRPr="008268EB" w:rsidRDefault="00AA39A6" w:rsidP="006E0290">
      <w:pPr>
        <w:pStyle w:val="Tekstpodstawowy"/>
        <w:numPr>
          <w:ilvl w:val="0"/>
          <w:numId w:val="24"/>
        </w:numPr>
        <w:tabs>
          <w:tab w:val="left" w:pos="0"/>
        </w:tabs>
        <w:overflowPunct w:val="0"/>
        <w:adjustRightInd w:val="0"/>
        <w:spacing w:line="360" w:lineRule="auto"/>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Wykonawca udziela Zamawiającemu wyłącznego zezwolenia do rozporządzania i korzystania z opracowań Kolekcji, w szczególności wszelkich jego przeróbek i adaptacji tj. do wykonywania autorskich praw zależnych.</w:t>
      </w:r>
    </w:p>
    <w:p w14:paraId="186F4865" w14:textId="77777777" w:rsidR="00B43D9E" w:rsidRPr="008268EB" w:rsidRDefault="00AA39A6" w:rsidP="006E0290">
      <w:pPr>
        <w:pStyle w:val="Tekstpodstawowy"/>
        <w:numPr>
          <w:ilvl w:val="0"/>
          <w:numId w:val="24"/>
        </w:numPr>
        <w:tabs>
          <w:tab w:val="left" w:pos="0"/>
        </w:tabs>
        <w:overflowPunct w:val="0"/>
        <w:adjustRightInd w:val="0"/>
        <w:spacing w:line="360" w:lineRule="auto"/>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Zamawiającemu przysługuje prawo do przenoszenia nabytych na mocy niniejszej Umowy praw w całości lub w części na osoby trzecie oraz udzielania licencji.</w:t>
      </w:r>
    </w:p>
    <w:p w14:paraId="06D72E38" w14:textId="2B2DBDEB" w:rsidR="00B43D9E" w:rsidRPr="008268EB" w:rsidRDefault="00AA39A6" w:rsidP="006E0290">
      <w:pPr>
        <w:pStyle w:val="Tekstpodstawowy"/>
        <w:numPr>
          <w:ilvl w:val="0"/>
          <w:numId w:val="24"/>
        </w:numPr>
        <w:tabs>
          <w:tab w:val="left" w:pos="0"/>
        </w:tabs>
        <w:overflowPunct w:val="0"/>
        <w:adjustRightInd w:val="0"/>
        <w:spacing w:line="360" w:lineRule="auto"/>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xml:space="preserve">Postanowienia ust. 1 do </w:t>
      </w:r>
      <w:r w:rsidR="00CD5CFC" w:rsidRPr="008268EB">
        <w:rPr>
          <w:rFonts w:asciiTheme="majorHAnsi" w:hAnsiTheme="majorHAnsi" w:cs="Calibri"/>
          <w:sz w:val="22"/>
          <w:szCs w:val="22"/>
          <w:lang w:val="pl-PL"/>
        </w:rPr>
        <w:t>5</w:t>
      </w:r>
      <w:r w:rsidRPr="008268EB">
        <w:rPr>
          <w:rFonts w:asciiTheme="majorHAnsi" w:hAnsiTheme="majorHAnsi" w:cs="Calibri"/>
          <w:sz w:val="22"/>
          <w:szCs w:val="22"/>
          <w:lang w:val="pl-PL"/>
        </w:rPr>
        <w:t xml:space="preserve"> stosuje się do całości </w:t>
      </w:r>
      <w:r w:rsidR="00B43D9E" w:rsidRPr="008268EB">
        <w:rPr>
          <w:rFonts w:asciiTheme="majorHAnsi" w:hAnsiTheme="majorHAnsi" w:cs="Calibri"/>
          <w:sz w:val="22"/>
          <w:szCs w:val="22"/>
          <w:lang w:val="pl-PL"/>
        </w:rPr>
        <w:t>Kolekcji</w:t>
      </w:r>
      <w:r w:rsidRPr="008268EB">
        <w:rPr>
          <w:rFonts w:asciiTheme="majorHAnsi" w:hAnsiTheme="majorHAnsi" w:cs="Calibri"/>
          <w:sz w:val="22"/>
          <w:szCs w:val="22"/>
          <w:lang w:val="pl-PL"/>
        </w:rPr>
        <w:t>, jak i do je</w:t>
      </w:r>
      <w:r w:rsidR="00B43D9E" w:rsidRPr="008268EB">
        <w:rPr>
          <w:rFonts w:asciiTheme="majorHAnsi" w:hAnsiTheme="majorHAnsi" w:cs="Calibri"/>
          <w:sz w:val="22"/>
          <w:szCs w:val="22"/>
          <w:lang w:val="pl-PL"/>
        </w:rPr>
        <w:t xml:space="preserve">j </w:t>
      </w:r>
      <w:r w:rsidRPr="008268EB">
        <w:rPr>
          <w:rFonts w:asciiTheme="majorHAnsi" w:hAnsiTheme="majorHAnsi" w:cs="Calibri"/>
          <w:sz w:val="22"/>
          <w:szCs w:val="22"/>
          <w:lang w:val="pl-PL"/>
        </w:rPr>
        <w:t>poszczególnych, dających się wyodrębnić elementów.</w:t>
      </w:r>
    </w:p>
    <w:p w14:paraId="66E4F9ED" w14:textId="7041F2CE" w:rsidR="00B43D9E" w:rsidRPr="008268EB" w:rsidRDefault="00AA39A6" w:rsidP="006E0290">
      <w:pPr>
        <w:pStyle w:val="Tekstpodstawowy"/>
        <w:numPr>
          <w:ilvl w:val="0"/>
          <w:numId w:val="24"/>
        </w:numPr>
        <w:tabs>
          <w:tab w:val="left" w:pos="0"/>
        </w:tabs>
        <w:overflowPunct w:val="0"/>
        <w:adjustRightInd w:val="0"/>
        <w:spacing w:line="360" w:lineRule="auto"/>
        <w:textAlignment w:val="baseline"/>
        <w:rPr>
          <w:rFonts w:asciiTheme="majorHAnsi" w:hAnsiTheme="majorHAnsi" w:cs="Calibri"/>
          <w:sz w:val="22"/>
          <w:szCs w:val="22"/>
          <w:lang w:val="pl-PL"/>
        </w:rPr>
      </w:pPr>
      <w:r w:rsidRPr="008268EB">
        <w:rPr>
          <w:rFonts w:asciiTheme="majorHAnsi" w:hAnsiTheme="majorHAnsi" w:cs="Calibri"/>
          <w:sz w:val="22"/>
          <w:szCs w:val="22"/>
          <w:lang w:val="pl-PL"/>
        </w:rPr>
        <w:t xml:space="preserve">Zamawiający nabywa z chwilą wydania własność dostarczonych przez Wykonawcę nośników, na </w:t>
      </w:r>
      <w:r w:rsidRPr="008268EB">
        <w:rPr>
          <w:rFonts w:asciiTheme="majorHAnsi" w:hAnsiTheme="majorHAnsi" w:cs="Calibri"/>
          <w:sz w:val="22"/>
          <w:szCs w:val="22"/>
          <w:lang w:val="pl-PL"/>
        </w:rPr>
        <w:lastRenderedPageBreak/>
        <w:t xml:space="preserve">których przekazuje on Zamawiającemu </w:t>
      </w:r>
      <w:r w:rsidR="00B43D9E" w:rsidRPr="008268EB">
        <w:rPr>
          <w:rFonts w:asciiTheme="majorHAnsi" w:hAnsiTheme="majorHAnsi" w:cs="Calibri"/>
          <w:sz w:val="22"/>
          <w:szCs w:val="22"/>
          <w:lang w:val="pl-PL"/>
        </w:rPr>
        <w:t>Kolekcję</w:t>
      </w:r>
      <w:r w:rsidRPr="008268EB">
        <w:rPr>
          <w:rFonts w:asciiTheme="majorHAnsi" w:hAnsiTheme="majorHAnsi" w:cs="Calibri"/>
          <w:sz w:val="22"/>
          <w:szCs w:val="22"/>
          <w:lang w:val="pl-PL"/>
        </w:rPr>
        <w:t xml:space="preserve"> lub je</w:t>
      </w:r>
      <w:r w:rsidR="00B43D9E" w:rsidRPr="008268EB">
        <w:rPr>
          <w:rFonts w:asciiTheme="majorHAnsi" w:hAnsiTheme="majorHAnsi" w:cs="Calibri"/>
          <w:sz w:val="22"/>
          <w:szCs w:val="22"/>
          <w:lang w:val="pl-PL"/>
        </w:rPr>
        <w:t>j</w:t>
      </w:r>
      <w:r w:rsidRPr="008268EB">
        <w:rPr>
          <w:rFonts w:asciiTheme="majorHAnsi" w:hAnsiTheme="majorHAnsi" w:cs="Calibri"/>
          <w:sz w:val="22"/>
          <w:szCs w:val="22"/>
          <w:lang w:val="pl-PL"/>
        </w:rPr>
        <w:t xml:space="preserve"> fragmenty.</w:t>
      </w:r>
    </w:p>
    <w:p w14:paraId="23BFDFE7" w14:textId="77777777" w:rsidR="00B43D9E" w:rsidRPr="008268EB" w:rsidRDefault="00AA39A6" w:rsidP="006E0290">
      <w:pPr>
        <w:pStyle w:val="Tekstpodstawowy"/>
        <w:numPr>
          <w:ilvl w:val="0"/>
          <w:numId w:val="24"/>
        </w:numPr>
        <w:tabs>
          <w:tab w:val="left" w:pos="0"/>
        </w:tabs>
        <w:overflowPunct w:val="0"/>
        <w:adjustRightInd w:val="0"/>
        <w:spacing w:line="360" w:lineRule="auto"/>
        <w:jc w:val="both"/>
        <w:textAlignment w:val="baseline"/>
        <w:rPr>
          <w:rFonts w:asciiTheme="majorHAnsi" w:hAnsiTheme="majorHAnsi" w:cs="Calibri"/>
          <w:sz w:val="22"/>
          <w:szCs w:val="22"/>
          <w:lang w:val="pl-PL"/>
        </w:rPr>
      </w:pPr>
      <w:r w:rsidRPr="008268EB">
        <w:rPr>
          <w:rFonts w:asciiTheme="majorHAnsi" w:eastAsia="Times New Roman" w:hAnsiTheme="majorHAnsi" w:cstheme="minorHAnsi"/>
          <w:color w:val="000000"/>
          <w:sz w:val="22"/>
          <w:szCs w:val="22"/>
          <w:lang w:val="pl-PL"/>
        </w:rPr>
        <w:t>W przypadku wystąpienia przez osoby trzecie z roszczeniami wobec Zamawiającego wynikającymi z ewentualnych naruszeń autorskich praw majątkowych powstałymi w wyniku korzystania przez Zamawiającego ze zdjęć  Wykonawca zobowiązuje się do podjęcia na swój koszt wszelkich kroków prawnych zapewniających Zamawiającemu należytą ochronę przed takimi</w:t>
      </w:r>
      <w:r w:rsidRPr="008268EB">
        <w:rPr>
          <w:rFonts w:asciiTheme="majorHAnsi" w:eastAsia="Times New Roman" w:hAnsiTheme="majorHAnsi" w:cstheme="minorHAnsi"/>
          <w:color w:val="000000"/>
          <w:spacing w:val="-1"/>
          <w:sz w:val="22"/>
          <w:szCs w:val="22"/>
          <w:lang w:val="pl-PL"/>
        </w:rPr>
        <w:t xml:space="preserve"> </w:t>
      </w:r>
      <w:r w:rsidRPr="008268EB">
        <w:rPr>
          <w:rFonts w:asciiTheme="majorHAnsi" w:eastAsia="Times New Roman" w:hAnsiTheme="majorHAnsi" w:cstheme="minorHAnsi"/>
          <w:color w:val="000000"/>
          <w:sz w:val="22"/>
          <w:szCs w:val="22"/>
          <w:lang w:val="pl-PL"/>
        </w:rPr>
        <w:t>roszczeniami.</w:t>
      </w:r>
    </w:p>
    <w:p w14:paraId="6FF1C712" w14:textId="7EF42F38" w:rsidR="00AA39A6" w:rsidRPr="008268EB" w:rsidRDefault="00AA39A6" w:rsidP="006E0290">
      <w:pPr>
        <w:pStyle w:val="Tekstpodstawowy"/>
        <w:numPr>
          <w:ilvl w:val="0"/>
          <w:numId w:val="24"/>
        </w:numPr>
        <w:tabs>
          <w:tab w:val="left" w:pos="0"/>
        </w:tabs>
        <w:overflowPunct w:val="0"/>
        <w:adjustRightInd w:val="0"/>
        <w:spacing w:line="360" w:lineRule="auto"/>
        <w:jc w:val="both"/>
        <w:textAlignment w:val="baseline"/>
        <w:rPr>
          <w:rFonts w:asciiTheme="majorHAnsi" w:hAnsiTheme="majorHAnsi" w:cs="Calibri"/>
          <w:sz w:val="22"/>
          <w:szCs w:val="22"/>
          <w:lang w:val="pl-PL"/>
        </w:rPr>
      </w:pPr>
      <w:r w:rsidRPr="008268EB">
        <w:rPr>
          <w:rFonts w:asciiTheme="majorHAnsi" w:eastAsia="Times New Roman" w:hAnsiTheme="majorHAnsi" w:cstheme="minorHAnsi"/>
          <w:color w:val="000000"/>
          <w:sz w:val="22"/>
          <w:szCs w:val="22"/>
          <w:lang w:val="pl-PL"/>
        </w:rPr>
        <w:t>Wykonawca zobowiązany jest zwrócić Zamawiającemu zasądzone i wypłacone przez niego kwoty odszkodowań wynikające z ewentualnych naruszeń autorskich praw majątkowych osób trzecich, powstałych w wyniku korzystania przez Zamawiającego z</w:t>
      </w:r>
      <w:r w:rsidRPr="008268EB">
        <w:rPr>
          <w:rFonts w:asciiTheme="majorHAnsi" w:eastAsia="Times New Roman" w:hAnsiTheme="majorHAnsi" w:cstheme="minorHAnsi"/>
          <w:color w:val="000000"/>
          <w:spacing w:val="47"/>
          <w:sz w:val="22"/>
          <w:szCs w:val="22"/>
          <w:lang w:val="pl-PL"/>
        </w:rPr>
        <w:t xml:space="preserve"> </w:t>
      </w:r>
      <w:r w:rsidR="00B43D9E" w:rsidRPr="008268EB">
        <w:rPr>
          <w:rFonts w:asciiTheme="majorHAnsi" w:eastAsia="Times New Roman" w:hAnsiTheme="majorHAnsi" w:cstheme="minorHAnsi"/>
          <w:color w:val="000000"/>
          <w:sz w:val="22"/>
          <w:szCs w:val="22"/>
          <w:lang w:val="pl-PL"/>
        </w:rPr>
        <w:t>Kolekcji.</w:t>
      </w:r>
    </w:p>
    <w:p w14:paraId="1E771CE6" w14:textId="77777777" w:rsidR="00AA39A6" w:rsidRPr="008268EB" w:rsidRDefault="00AA39A6" w:rsidP="00AA39A6">
      <w:pPr>
        <w:spacing w:line="360" w:lineRule="auto"/>
        <w:jc w:val="both"/>
        <w:rPr>
          <w:rFonts w:asciiTheme="majorHAnsi" w:hAnsiTheme="majorHAnsi" w:cs="Calibri"/>
          <w:bCs/>
          <w:lang w:val="pl-PL"/>
        </w:rPr>
      </w:pPr>
    </w:p>
    <w:p w14:paraId="5A9C63B1" w14:textId="77777777" w:rsidR="00AA39A6" w:rsidRPr="008268EB" w:rsidRDefault="00AA39A6" w:rsidP="00AA39A6">
      <w:pPr>
        <w:spacing w:line="360" w:lineRule="auto"/>
        <w:ind w:left="142"/>
        <w:jc w:val="center"/>
        <w:rPr>
          <w:rFonts w:asciiTheme="majorHAnsi" w:hAnsiTheme="majorHAnsi" w:cs="Calibri"/>
          <w:b/>
        </w:rPr>
      </w:pPr>
      <w:r w:rsidRPr="008268EB">
        <w:rPr>
          <w:rFonts w:asciiTheme="majorHAnsi" w:hAnsiTheme="majorHAnsi" w:cs="Calibri"/>
          <w:b/>
        </w:rPr>
        <w:t>§ 6.</w:t>
      </w:r>
    </w:p>
    <w:p w14:paraId="3CA969B9" w14:textId="77777777" w:rsidR="00AA39A6" w:rsidRPr="008268EB" w:rsidRDefault="00AA39A6" w:rsidP="00AA39A6">
      <w:pPr>
        <w:spacing w:line="360" w:lineRule="auto"/>
        <w:ind w:left="142"/>
        <w:jc w:val="center"/>
        <w:rPr>
          <w:rFonts w:asciiTheme="majorHAnsi" w:hAnsiTheme="majorHAnsi" w:cs="Calibri"/>
        </w:rPr>
      </w:pPr>
      <w:proofErr w:type="spellStart"/>
      <w:r w:rsidRPr="008268EB">
        <w:rPr>
          <w:rFonts w:asciiTheme="majorHAnsi" w:hAnsiTheme="majorHAnsi" w:cs="Calibri"/>
          <w:b/>
        </w:rPr>
        <w:t>Wynagrodzenie</w:t>
      </w:r>
      <w:proofErr w:type="spellEnd"/>
    </w:p>
    <w:p w14:paraId="4A49B1AD" w14:textId="4AFC8CE1" w:rsidR="00AA39A6" w:rsidRPr="008268EB" w:rsidRDefault="00AA39A6" w:rsidP="006E0290">
      <w:pPr>
        <w:pStyle w:val="Akapitzlist"/>
        <w:widowControl/>
        <w:numPr>
          <w:ilvl w:val="0"/>
          <w:numId w:val="10"/>
        </w:numPr>
        <w:suppressAutoHyphens/>
        <w:autoSpaceDE/>
        <w:autoSpaceDN/>
        <w:spacing w:line="360" w:lineRule="auto"/>
        <w:ind w:left="567" w:hanging="425"/>
        <w:rPr>
          <w:rFonts w:asciiTheme="majorHAnsi" w:hAnsiTheme="majorHAnsi" w:cs="Calibri"/>
          <w:lang w:val="pl-PL"/>
        </w:rPr>
      </w:pPr>
      <w:r w:rsidRPr="008268EB">
        <w:rPr>
          <w:rFonts w:asciiTheme="majorHAnsi" w:hAnsiTheme="majorHAnsi" w:cs="Calibri"/>
          <w:lang w:val="pl-PL"/>
        </w:rPr>
        <w:t xml:space="preserve">Zamawiający zapłaci Wykonawcy za wykonanie przedmiotu Umowy  wynagrodzenie w wysokości: ………………………………………………. PLN (słownie: ……………………………………………………………………..) złotych brutto, zgodnie ze złożoną ofertą stanowiącą Załącznik nr </w:t>
      </w:r>
      <w:r w:rsidR="00B43D9E" w:rsidRPr="008268EB">
        <w:rPr>
          <w:rFonts w:asciiTheme="majorHAnsi" w:hAnsiTheme="majorHAnsi" w:cs="Calibri"/>
          <w:lang w:val="pl-PL"/>
        </w:rPr>
        <w:t xml:space="preserve">2 </w:t>
      </w:r>
      <w:r w:rsidRPr="008268EB">
        <w:rPr>
          <w:rFonts w:asciiTheme="majorHAnsi" w:hAnsiTheme="majorHAnsi" w:cs="Calibri"/>
          <w:lang w:val="pl-PL"/>
        </w:rPr>
        <w:t>do Umowy.</w:t>
      </w:r>
    </w:p>
    <w:p w14:paraId="0629C198" w14:textId="23512FAA" w:rsidR="00AA39A6" w:rsidRPr="008268EB" w:rsidRDefault="00AA39A6" w:rsidP="006E0290">
      <w:pPr>
        <w:pStyle w:val="Akapitzlist"/>
        <w:widowControl/>
        <w:numPr>
          <w:ilvl w:val="0"/>
          <w:numId w:val="10"/>
        </w:numPr>
        <w:suppressAutoHyphens/>
        <w:autoSpaceDE/>
        <w:autoSpaceDN/>
        <w:spacing w:line="360" w:lineRule="auto"/>
        <w:ind w:left="567" w:hanging="425"/>
        <w:jc w:val="both"/>
        <w:rPr>
          <w:rFonts w:asciiTheme="majorHAnsi" w:hAnsiTheme="majorHAnsi" w:cs="Calibri"/>
          <w:lang w:val="pl-PL"/>
        </w:rPr>
      </w:pPr>
      <w:r w:rsidRPr="008268EB">
        <w:rPr>
          <w:rFonts w:asciiTheme="majorHAnsi" w:hAnsiTheme="majorHAnsi" w:cs="Calibri"/>
          <w:lang w:val="pl-PL"/>
        </w:rPr>
        <w:t xml:space="preserve">Zapłata wynagrodzenia zostanie dokonana przez Zamawiającego </w:t>
      </w:r>
      <w:r w:rsidR="00CD5CFC" w:rsidRPr="008268EB">
        <w:rPr>
          <w:rFonts w:asciiTheme="majorHAnsi" w:hAnsiTheme="majorHAnsi" w:cs="Calibri"/>
          <w:lang w:val="pl-PL"/>
        </w:rPr>
        <w:t xml:space="preserve">w dwóch częściach, tj. po wykonaniu zadania I </w:t>
      </w:r>
      <w:proofErr w:type="spellStart"/>
      <w:r w:rsidR="00CD5CFC" w:rsidRPr="008268EB">
        <w:rPr>
          <w:rFonts w:asciiTheme="majorHAnsi" w:hAnsiTheme="majorHAnsi" w:cs="Calibri"/>
          <w:lang w:val="pl-PL"/>
        </w:rPr>
        <w:t>i</w:t>
      </w:r>
      <w:proofErr w:type="spellEnd"/>
      <w:r w:rsidR="00CD5CFC" w:rsidRPr="008268EB">
        <w:rPr>
          <w:rFonts w:asciiTheme="majorHAnsi" w:hAnsiTheme="majorHAnsi" w:cs="Calibri"/>
          <w:lang w:val="pl-PL"/>
        </w:rPr>
        <w:t xml:space="preserve"> po wykonaniu zadania II </w:t>
      </w:r>
      <w:r w:rsidRPr="008268EB">
        <w:rPr>
          <w:rFonts w:asciiTheme="majorHAnsi" w:hAnsiTheme="majorHAnsi" w:cs="Calibri"/>
          <w:lang w:val="pl-PL"/>
        </w:rPr>
        <w:t>na podstawie faktury VAT,</w:t>
      </w:r>
      <w:r w:rsidR="00CD5CFC" w:rsidRPr="008268EB">
        <w:rPr>
          <w:rFonts w:asciiTheme="majorHAnsi" w:hAnsiTheme="majorHAnsi" w:cs="Calibri"/>
          <w:lang w:val="pl-PL"/>
        </w:rPr>
        <w:t xml:space="preserve"> wystawionych po podpisaniu protokołu odbioru danego zadania, w terminie </w:t>
      </w:r>
      <w:r w:rsidRPr="008268EB">
        <w:rPr>
          <w:rFonts w:asciiTheme="majorHAnsi" w:hAnsiTheme="majorHAnsi" w:cs="Calibri"/>
          <w:lang w:val="pl-PL"/>
        </w:rPr>
        <w:t xml:space="preserve"> </w:t>
      </w:r>
      <w:r w:rsidR="00CD5CFC" w:rsidRPr="008268EB">
        <w:rPr>
          <w:rFonts w:asciiTheme="majorHAnsi" w:hAnsiTheme="majorHAnsi" w:cs="Calibri"/>
          <w:lang w:val="pl-PL"/>
        </w:rPr>
        <w:t>14</w:t>
      </w:r>
      <w:r w:rsidRPr="008268EB">
        <w:rPr>
          <w:rFonts w:asciiTheme="majorHAnsi" w:hAnsiTheme="majorHAnsi" w:cs="Calibri"/>
          <w:lang w:val="pl-PL"/>
        </w:rPr>
        <w:t xml:space="preserve"> dni o</w:t>
      </w:r>
      <w:r w:rsidR="00CD5CFC" w:rsidRPr="008268EB">
        <w:rPr>
          <w:rFonts w:asciiTheme="majorHAnsi" w:hAnsiTheme="majorHAnsi" w:cs="Calibri"/>
          <w:lang w:val="pl-PL"/>
        </w:rPr>
        <w:t>d daty doręczenia Zamawiającemu prawidłowo wystawionej faktury</w:t>
      </w:r>
      <w:r w:rsidRPr="008268EB">
        <w:rPr>
          <w:rFonts w:asciiTheme="majorHAnsi" w:hAnsiTheme="majorHAnsi" w:cs="Calibri"/>
          <w:lang w:val="pl-PL"/>
        </w:rPr>
        <w:t>. Płatność będzie realizowana w polskich złotych, przelewem na rachunek bankowy Wykonawcy.</w:t>
      </w:r>
    </w:p>
    <w:p w14:paraId="0AF4929A" w14:textId="77777777" w:rsidR="00AA39A6" w:rsidRPr="008268EB" w:rsidRDefault="00AA39A6" w:rsidP="006E0290">
      <w:pPr>
        <w:pStyle w:val="Akapitzlist"/>
        <w:widowControl/>
        <w:numPr>
          <w:ilvl w:val="0"/>
          <w:numId w:val="10"/>
        </w:numPr>
        <w:suppressAutoHyphens/>
        <w:autoSpaceDE/>
        <w:autoSpaceDN/>
        <w:spacing w:line="360" w:lineRule="auto"/>
        <w:ind w:left="567" w:hanging="425"/>
        <w:jc w:val="both"/>
        <w:rPr>
          <w:rFonts w:asciiTheme="majorHAnsi" w:hAnsiTheme="majorHAnsi" w:cs="Calibri"/>
          <w:lang w:val="pl-PL"/>
        </w:rPr>
      </w:pPr>
      <w:r w:rsidRPr="008268EB">
        <w:rPr>
          <w:rFonts w:asciiTheme="majorHAnsi" w:hAnsiTheme="majorHAnsi" w:cs="Calibri"/>
          <w:lang w:val="pl-PL"/>
        </w:rPr>
        <w:t xml:space="preserve">Za dzień zapłaty Strony uznają dzień obciążenia rachunku bankowego Zamawiającego. </w:t>
      </w:r>
    </w:p>
    <w:p w14:paraId="63A8E221" w14:textId="77777777" w:rsidR="00AA39A6" w:rsidRPr="008268EB" w:rsidRDefault="00AA39A6" w:rsidP="006E0290">
      <w:pPr>
        <w:pStyle w:val="Akapitzlist"/>
        <w:widowControl/>
        <w:numPr>
          <w:ilvl w:val="0"/>
          <w:numId w:val="10"/>
        </w:numPr>
        <w:suppressAutoHyphens/>
        <w:autoSpaceDE/>
        <w:autoSpaceDN/>
        <w:spacing w:line="360" w:lineRule="auto"/>
        <w:ind w:left="567" w:hanging="425"/>
        <w:jc w:val="both"/>
        <w:rPr>
          <w:rFonts w:asciiTheme="majorHAnsi" w:hAnsiTheme="majorHAnsi" w:cs="Calibri"/>
        </w:rPr>
      </w:pPr>
      <w:proofErr w:type="spellStart"/>
      <w:r w:rsidRPr="008268EB">
        <w:rPr>
          <w:rFonts w:asciiTheme="majorHAnsi" w:hAnsiTheme="majorHAnsi" w:cs="Calibri"/>
        </w:rPr>
        <w:t>Faktury</w:t>
      </w:r>
      <w:proofErr w:type="spellEnd"/>
      <w:r w:rsidRPr="008268EB">
        <w:rPr>
          <w:rFonts w:asciiTheme="majorHAnsi" w:hAnsiTheme="majorHAnsi" w:cs="Calibri"/>
        </w:rPr>
        <w:t xml:space="preserve"> </w:t>
      </w:r>
      <w:proofErr w:type="spellStart"/>
      <w:r w:rsidRPr="008268EB">
        <w:rPr>
          <w:rFonts w:asciiTheme="majorHAnsi" w:hAnsiTheme="majorHAnsi" w:cs="Calibri"/>
        </w:rPr>
        <w:t>będą</w:t>
      </w:r>
      <w:proofErr w:type="spellEnd"/>
      <w:r w:rsidRPr="008268EB">
        <w:rPr>
          <w:rFonts w:asciiTheme="majorHAnsi" w:hAnsiTheme="majorHAnsi" w:cs="Calibri"/>
        </w:rPr>
        <w:t xml:space="preserve"> </w:t>
      </w:r>
      <w:proofErr w:type="spellStart"/>
      <w:r w:rsidRPr="008268EB">
        <w:rPr>
          <w:rFonts w:asciiTheme="majorHAnsi" w:hAnsiTheme="majorHAnsi" w:cs="Calibri"/>
        </w:rPr>
        <w:t>wystawione</w:t>
      </w:r>
      <w:proofErr w:type="spellEnd"/>
      <w:r w:rsidRPr="008268EB">
        <w:rPr>
          <w:rFonts w:asciiTheme="majorHAnsi" w:hAnsiTheme="majorHAnsi" w:cs="Calibri"/>
        </w:rPr>
        <w:t xml:space="preserve"> </w:t>
      </w:r>
      <w:proofErr w:type="spellStart"/>
      <w:r w:rsidRPr="008268EB">
        <w:rPr>
          <w:rFonts w:asciiTheme="majorHAnsi" w:hAnsiTheme="majorHAnsi" w:cs="Calibri"/>
        </w:rPr>
        <w:t>na</w:t>
      </w:r>
      <w:proofErr w:type="spellEnd"/>
      <w:r w:rsidRPr="008268EB">
        <w:rPr>
          <w:rFonts w:asciiTheme="majorHAnsi" w:hAnsiTheme="majorHAnsi" w:cs="Calibri"/>
        </w:rPr>
        <w:t>:</w:t>
      </w:r>
    </w:p>
    <w:p w14:paraId="60F7F111" w14:textId="77777777" w:rsidR="00AA39A6" w:rsidRPr="008268EB" w:rsidRDefault="00AA39A6" w:rsidP="00B43D9E">
      <w:pPr>
        <w:spacing w:line="360" w:lineRule="auto"/>
        <w:jc w:val="both"/>
        <w:rPr>
          <w:rFonts w:asciiTheme="majorHAnsi" w:hAnsiTheme="majorHAnsi" w:cs="Calibri"/>
          <w:lang w:val="pl-PL"/>
        </w:rPr>
      </w:pPr>
      <w:r w:rsidRPr="008268EB">
        <w:rPr>
          <w:rFonts w:asciiTheme="majorHAnsi" w:hAnsiTheme="majorHAnsi" w:cs="Calibri"/>
          <w:lang w:val="pl-PL"/>
        </w:rPr>
        <w:t xml:space="preserve">          Polska Agencja Inwestycji i Handlu S.A., ul. Bagatela 12, 00-585 Warszawa, NIP: 526-030-01-67</w:t>
      </w:r>
    </w:p>
    <w:p w14:paraId="22E7F44A" w14:textId="77777777" w:rsidR="00AA39A6" w:rsidRPr="008268EB" w:rsidRDefault="00AA39A6" w:rsidP="006E0290">
      <w:pPr>
        <w:pStyle w:val="Akapitzlist"/>
        <w:widowControl/>
        <w:numPr>
          <w:ilvl w:val="0"/>
          <w:numId w:val="10"/>
        </w:numPr>
        <w:suppressAutoHyphens/>
        <w:autoSpaceDE/>
        <w:autoSpaceDN/>
        <w:spacing w:line="360" w:lineRule="auto"/>
        <w:ind w:left="567" w:hanging="425"/>
        <w:jc w:val="both"/>
        <w:rPr>
          <w:rFonts w:asciiTheme="majorHAnsi" w:hAnsiTheme="majorHAnsi" w:cs="Calibri"/>
          <w:bCs/>
          <w:lang w:val="hr-HR"/>
        </w:rPr>
      </w:pPr>
      <w:r w:rsidRPr="008268EB">
        <w:rPr>
          <w:rFonts w:asciiTheme="majorHAnsi" w:hAnsiTheme="majorHAnsi" w:cs="Calibri"/>
          <w:lang w:val="pl-PL"/>
        </w:rPr>
        <w:t>Płatności na rzecz Wykonawcy mogą zostać pomniejszone o naliczone kary umowne, jeżeli taka forma zapłaty kary umownej zostanie wybrana przez Zamawiającego, zgodnie z §7 ust.3.</w:t>
      </w:r>
    </w:p>
    <w:p w14:paraId="37938FED" w14:textId="77777777" w:rsidR="00AA39A6" w:rsidRPr="008268EB" w:rsidRDefault="00AA39A6" w:rsidP="006E0290">
      <w:pPr>
        <w:pStyle w:val="Akapitzlist"/>
        <w:widowControl/>
        <w:numPr>
          <w:ilvl w:val="0"/>
          <w:numId w:val="10"/>
        </w:numPr>
        <w:suppressAutoHyphens/>
        <w:autoSpaceDE/>
        <w:autoSpaceDN/>
        <w:spacing w:line="360" w:lineRule="auto"/>
        <w:ind w:left="567" w:hanging="425"/>
        <w:jc w:val="both"/>
        <w:rPr>
          <w:rFonts w:asciiTheme="majorHAnsi" w:hAnsiTheme="majorHAnsi" w:cs="Calibri"/>
          <w:bCs/>
          <w:lang w:val="hr-HR"/>
        </w:rPr>
      </w:pPr>
      <w:r w:rsidRPr="008268EB">
        <w:rPr>
          <w:rFonts w:asciiTheme="majorHAnsi" w:hAnsiTheme="majorHAnsi" w:cs="Calibri"/>
          <w:bCs/>
          <w:lang w:val="hr-HR"/>
        </w:rPr>
        <w:t xml:space="preserve">Wynagrodzenie Wykonawcy nie podlega waloryzacji, z zastrzeżeniem, że Wynagrodzenie może ulec zmianie w przypadku zmiany </w:t>
      </w:r>
      <w:r w:rsidRPr="008268EB">
        <w:rPr>
          <w:rFonts w:asciiTheme="majorHAnsi" w:hAnsiTheme="majorHAnsi" w:cs="Calibri"/>
          <w:lang w:val="hr-HR"/>
        </w:rPr>
        <w:t xml:space="preserve">stawki podatku od towarów i usług. </w:t>
      </w:r>
    </w:p>
    <w:p w14:paraId="33055728" w14:textId="77777777" w:rsidR="00AA39A6" w:rsidRPr="008268EB" w:rsidRDefault="00AA39A6" w:rsidP="00AA39A6">
      <w:pPr>
        <w:pStyle w:val="Akapitzlist"/>
        <w:spacing w:line="360" w:lineRule="auto"/>
        <w:jc w:val="both"/>
        <w:rPr>
          <w:rFonts w:asciiTheme="majorHAnsi" w:hAnsiTheme="majorHAnsi" w:cs="Calibri"/>
          <w:lang w:val="pl-PL"/>
        </w:rPr>
      </w:pPr>
    </w:p>
    <w:p w14:paraId="6EED6E1F" w14:textId="77777777" w:rsidR="00AA39A6" w:rsidRPr="008268EB" w:rsidRDefault="00AA39A6" w:rsidP="00AA39A6">
      <w:pPr>
        <w:spacing w:line="360" w:lineRule="auto"/>
        <w:ind w:left="142"/>
        <w:jc w:val="center"/>
        <w:rPr>
          <w:rFonts w:asciiTheme="majorHAnsi" w:hAnsiTheme="majorHAnsi" w:cs="Calibri"/>
          <w:b/>
          <w:bCs/>
        </w:rPr>
      </w:pPr>
      <w:r w:rsidRPr="008268EB">
        <w:rPr>
          <w:rFonts w:asciiTheme="majorHAnsi" w:hAnsiTheme="majorHAnsi" w:cs="Calibri"/>
          <w:b/>
          <w:bCs/>
        </w:rPr>
        <w:t>§ 7.</w:t>
      </w:r>
    </w:p>
    <w:p w14:paraId="25A69E3D" w14:textId="77777777" w:rsidR="00AA39A6" w:rsidRPr="008268EB" w:rsidRDefault="00AA39A6" w:rsidP="00AA39A6">
      <w:pPr>
        <w:spacing w:line="360" w:lineRule="auto"/>
        <w:ind w:left="142"/>
        <w:jc w:val="center"/>
        <w:rPr>
          <w:rFonts w:asciiTheme="majorHAnsi" w:hAnsiTheme="majorHAnsi" w:cs="Calibri"/>
        </w:rPr>
      </w:pPr>
      <w:r w:rsidRPr="008268EB">
        <w:rPr>
          <w:rFonts w:asciiTheme="majorHAnsi" w:hAnsiTheme="majorHAnsi" w:cs="Calibri"/>
          <w:b/>
          <w:bCs/>
        </w:rPr>
        <w:t xml:space="preserve">Kary </w:t>
      </w:r>
      <w:proofErr w:type="spellStart"/>
      <w:r w:rsidRPr="008268EB">
        <w:rPr>
          <w:rFonts w:asciiTheme="majorHAnsi" w:hAnsiTheme="majorHAnsi" w:cs="Calibri"/>
          <w:b/>
          <w:bCs/>
        </w:rPr>
        <w:t>umowne</w:t>
      </w:r>
      <w:proofErr w:type="spellEnd"/>
    </w:p>
    <w:p w14:paraId="0411511F" w14:textId="77777777" w:rsidR="00AA39A6" w:rsidRPr="008268EB" w:rsidRDefault="00AA39A6" w:rsidP="006E0290">
      <w:pPr>
        <w:pStyle w:val="Akapitzlist"/>
        <w:widowControl/>
        <w:numPr>
          <w:ilvl w:val="0"/>
          <w:numId w:val="22"/>
        </w:numPr>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lastRenderedPageBreak/>
        <w:t>Zamawiający naliczy Wykonawcy karę umowną w przypadku niewykonania lub nienależytego wykonania przedmiotu Umowy w następujących przypadkach i wysokościach:</w:t>
      </w:r>
    </w:p>
    <w:p w14:paraId="2761C644" w14:textId="77777777" w:rsidR="00AA39A6" w:rsidRPr="008268EB" w:rsidRDefault="00AA39A6" w:rsidP="006E0290">
      <w:pPr>
        <w:pStyle w:val="Akapitzlist"/>
        <w:widowControl/>
        <w:numPr>
          <w:ilvl w:val="0"/>
          <w:numId w:val="13"/>
        </w:numPr>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za odstąpienie od Umowy przez Zamawiającego z przyczyn, za które odpowiedzialność ponosi Wykonawca lub nie przystąpienia do realizacji  Umowy przez Wykonawcę albo rozwiązania Umowy przez Wykonawcę z przyczyn leżących po jego stronie – w wysokości 30%  wynagrodzenia brutto, o którym mowa w § 6 ust. 1;</w:t>
      </w:r>
    </w:p>
    <w:p w14:paraId="6CFFD46D" w14:textId="77777777" w:rsidR="00AA39A6" w:rsidRPr="008268EB" w:rsidRDefault="00AA39A6" w:rsidP="006E0290">
      <w:pPr>
        <w:pStyle w:val="Akapitzlist"/>
        <w:widowControl/>
        <w:numPr>
          <w:ilvl w:val="0"/>
          <w:numId w:val="13"/>
        </w:numPr>
        <w:suppressAutoHyphens/>
        <w:autoSpaceDE/>
        <w:autoSpaceDN/>
        <w:spacing w:line="360" w:lineRule="auto"/>
        <w:jc w:val="both"/>
        <w:rPr>
          <w:rFonts w:asciiTheme="majorHAnsi" w:hAnsiTheme="majorHAnsi" w:cs="Calibri"/>
          <w:lang w:val="pl-PL"/>
        </w:rPr>
      </w:pPr>
      <w:bookmarkStart w:id="4" w:name="_Hlk509908911"/>
      <w:r w:rsidRPr="008268EB">
        <w:rPr>
          <w:rFonts w:asciiTheme="majorHAnsi" w:hAnsiTheme="majorHAnsi" w:cs="Calibri"/>
          <w:lang w:val="pl-PL"/>
        </w:rPr>
        <w:t>w przypadku ujawnienia przez Wykonawcę danych pozyskanych przy wykonywaniu Umowy, a także innych informacji mogących mieć charakter informacji poufnych, ich utraty lub zniszczenia bez możliwości odtworzenia, dotyczących przedmiotu Umowy – w wysokości 3% wynagrodzenia brutto, o którym mowa w § 6 ust. 1 za każdy przypadek naruszenia;</w:t>
      </w:r>
    </w:p>
    <w:p w14:paraId="055D05E5" w14:textId="1F6F6241" w:rsidR="0010267A" w:rsidRPr="008268EB" w:rsidRDefault="0010267A" w:rsidP="0010267A">
      <w:pPr>
        <w:pStyle w:val="Akapitzlist"/>
        <w:widowControl/>
        <w:numPr>
          <w:ilvl w:val="0"/>
          <w:numId w:val="13"/>
        </w:numPr>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 xml:space="preserve">w przypadku zwłoki  w wykonaniu </w:t>
      </w:r>
      <w:proofErr w:type="spellStart"/>
      <w:r w:rsidRPr="008268EB">
        <w:rPr>
          <w:rFonts w:asciiTheme="majorHAnsi" w:hAnsiTheme="majorHAnsi" w:cs="Calibri"/>
          <w:lang w:val="pl-PL"/>
        </w:rPr>
        <w:t>przedmitou</w:t>
      </w:r>
      <w:proofErr w:type="spellEnd"/>
      <w:r w:rsidRPr="008268EB">
        <w:rPr>
          <w:rFonts w:asciiTheme="majorHAnsi" w:hAnsiTheme="majorHAnsi" w:cs="Calibri"/>
          <w:lang w:val="pl-PL"/>
        </w:rPr>
        <w:t xml:space="preserve"> umowy - w wysokości 1% wynagrodzenia brutto, o którym mowa w § 6 ust. 1 za każdy  dzień opóźnienia;</w:t>
      </w:r>
    </w:p>
    <w:p w14:paraId="2D853C81" w14:textId="77777777" w:rsidR="00AA39A6" w:rsidRPr="008268EB" w:rsidRDefault="00AA39A6" w:rsidP="006E0290">
      <w:pPr>
        <w:pStyle w:val="Akapitzlist"/>
        <w:widowControl/>
        <w:numPr>
          <w:ilvl w:val="0"/>
          <w:numId w:val="13"/>
        </w:numPr>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 xml:space="preserve">w przypadku innego niż powyżej nienależytego wykonania Umowy, </w:t>
      </w:r>
      <w:r w:rsidRPr="008268EB">
        <w:rPr>
          <w:rFonts w:asciiTheme="majorHAnsi" w:hAnsiTheme="majorHAnsi" w:cs="Calibri"/>
          <w:bCs/>
          <w:color w:val="000000"/>
          <w:spacing w:val="-3"/>
          <w:lang w:val="pl-PL"/>
        </w:rPr>
        <w:t xml:space="preserve">przez nienależyte wykonanie Umowy rozumie się w szczególności: działania </w:t>
      </w:r>
      <w:r w:rsidRPr="008268EB">
        <w:rPr>
          <w:rFonts w:asciiTheme="majorHAnsi" w:hAnsiTheme="majorHAnsi" w:cs="Calibri"/>
          <w:lang w:val="pl-PL"/>
        </w:rPr>
        <w:t>narażające dobry wizerunek Zamawiającego – każdorazowo w wysokości 3% wynagrodzenia brutto, o którym mowa w § 6 ust. 1.</w:t>
      </w:r>
    </w:p>
    <w:bookmarkEnd w:id="4"/>
    <w:p w14:paraId="6B6EF1B5" w14:textId="77777777" w:rsidR="00AA39A6" w:rsidRPr="008268EB" w:rsidRDefault="00AA39A6" w:rsidP="006E0290">
      <w:pPr>
        <w:pStyle w:val="Akapitzlist"/>
        <w:widowControl/>
        <w:numPr>
          <w:ilvl w:val="0"/>
          <w:numId w:val="22"/>
        </w:numPr>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Kary umowne mogą podlegać łączeniu.</w:t>
      </w:r>
    </w:p>
    <w:p w14:paraId="1A3BAC96" w14:textId="77777777" w:rsidR="00AA39A6" w:rsidRPr="008268EB" w:rsidRDefault="00AA39A6" w:rsidP="006E0290">
      <w:pPr>
        <w:pStyle w:val="Akapitzlist"/>
        <w:widowControl/>
        <w:numPr>
          <w:ilvl w:val="0"/>
          <w:numId w:val="22"/>
        </w:numPr>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Kwoty  naliczone z tytułu kar umownych mogą być potrącane z wynagrodzenia należnego Wykonawcy lub pokrywane przez Wykonawcę na podstawie pisemnego wezwania do zapłaty, w zależności od wyboru Zmawiającego.</w:t>
      </w:r>
    </w:p>
    <w:p w14:paraId="7E58A578" w14:textId="77777777" w:rsidR="00AA39A6" w:rsidRPr="008268EB" w:rsidRDefault="00AA39A6" w:rsidP="006E0290">
      <w:pPr>
        <w:pStyle w:val="Akapitzlist"/>
        <w:widowControl/>
        <w:numPr>
          <w:ilvl w:val="0"/>
          <w:numId w:val="22"/>
        </w:numPr>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Na naliczone kary zostanie wystawiona nota obciążeniowa i doręczona Wykonawcy wraz z wezwaniem do zapłaty.</w:t>
      </w:r>
    </w:p>
    <w:p w14:paraId="29D0E887" w14:textId="77777777" w:rsidR="00AA39A6" w:rsidRPr="008268EB" w:rsidRDefault="00AA39A6" w:rsidP="006E0290">
      <w:pPr>
        <w:pStyle w:val="Akapitzlist"/>
        <w:widowControl/>
        <w:numPr>
          <w:ilvl w:val="0"/>
          <w:numId w:val="22"/>
        </w:numPr>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Zamawiający ma prawo do dochodzenia odszkodowania przewyższającego wysokość zastrzeżonych kar umownych na zasadach ogólnych.</w:t>
      </w:r>
    </w:p>
    <w:p w14:paraId="4E75474D" w14:textId="77777777" w:rsidR="00AA39A6" w:rsidRPr="008268EB" w:rsidRDefault="00AA39A6" w:rsidP="00AA39A6">
      <w:pPr>
        <w:pStyle w:val="Tekstpodstawowy"/>
        <w:spacing w:line="360" w:lineRule="auto"/>
        <w:ind w:left="142"/>
        <w:jc w:val="center"/>
        <w:rPr>
          <w:rFonts w:asciiTheme="majorHAnsi" w:hAnsiTheme="majorHAnsi" w:cs="Calibri"/>
          <w:b/>
          <w:bCs/>
          <w:sz w:val="22"/>
          <w:szCs w:val="22"/>
          <w:lang w:val="pl-PL"/>
        </w:rPr>
      </w:pPr>
      <w:r w:rsidRPr="008268EB">
        <w:rPr>
          <w:rFonts w:asciiTheme="majorHAnsi" w:hAnsiTheme="majorHAnsi" w:cs="Calibri"/>
          <w:b/>
          <w:bCs/>
          <w:sz w:val="22"/>
          <w:szCs w:val="22"/>
          <w:lang w:val="pl-PL"/>
        </w:rPr>
        <w:t>§ 8.</w:t>
      </w:r>
    </w:p>
    <w:p w14:paraId="043D4106" w14:textId="77777777" w:rsidR="00AA39A6" w:rsidRPr="008268EB" w:rsidRDefault="00AA39A6" w:rsidP="00AA39A6">
      <w:pPr>
        <w:pStyle w:val="Tekstpodstawowy"/>
        <w:spacing w:line="360" w:lineRule="auto"/>
        <w:ind w:left="142"/>
        <w:jc w:val="center"/>
        <w:rPr>
          <w:rFonts w:asciiTheme="majorHAnsi" w:hAnsiTheme="majorHAnsi" w:cs="Calibri"/>
          <w:sz w:val="22"/>
          <w:szCs w:val="22"/>
          <w:lang w:val="pl-PL"/>
        </w:rPr>
      </w:pPr>
      <w:r w:rsidRPr="008268EB">
        <w:rPr>
          <w:rFonts w:asciiTheme="majorHAnsi" w:hAnsiTheme="majorHAnsi" w:cs="Calibri"/>
          <w:b/>
          <w:bCs/>
          <w:sz w:val="22"/>
          <w:szCs w:val="22"/>
          <w:lang w:val="pl-PL"/>
        </w:rPr>
        <w:t>Odstąpienie od Umowy</w:t>
      </w:r>
    </w:p>
    <w:p w14:paraId="3CF433CF" w14:textId="77777777" w:rsidR="00AA39A6" w:rsidRPr="008268EB" w:rsidRDefault="00AA39A6" w:rsidP="00AA39A6">
      <w:pPr>
        <w:spacing w:line="360" w:lineRule="auto"/>
        <w:jc w:val="both"/>
        <w:rPr>
          <w:rFonts w:asciiTheme="majorHAnsi" w:hAnsiTheme="majorHAnsi" w:cs="Calibri"/>
          <w:lang w:val="pl-PL"/>
        </w:rPr>
      </w:pPr>
      <w:r w:rsidRPr="008268EB">
        <w:rPr>
          <w:rFonts w:asciiTheme="majorHAnsi" w:hAnsiTheme="majorHAnsi" w:cs="Calibri"/>
          <w:lang w:val="pl-PL"/>
        </w:rPr>
        <w:t>1. Zamawiający może odstąpić od Umowy w części lub w całości w następujących przypadkach:</w:t>
      </w:r>
    </w:p>
    <w:p w14:paraId="7F74619D" w14:textId="694F975F" w:rsidR="00AA39A6" w:rsidRPr="008268EB" w:rsidRDefault="00AA39A6" w:rsidP="006E0290">
      <w:pPr>
        <w:widowControl/>
        <w:numPr>
          <w:ilvl w:val="0"/>
          <w:numId w:val="21"/>
        </w:numPr>
        <w:tabs>
          <w:tab w:val="left" w:pos="426"/>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 xml:space="preserve">gdy Wykonawca wykonuje Umowę, lub jej część w sposób sprzeczny z Umową,  i nie zmienia sposobu realizacji Umowy mimo wezwania go do tego przez Zamawiającego w terminie określonym w tym wezwaniu, lub nie usunie uchybień mimo wezwania przez Zamawiającego do usunięcia uchybień w terminie określonym w wezwaniu - w terminie do 30  dni od dnia, kiedy Zamawiający powziął </w:t>
      </w:r>
      <w:r w:rsidRPr="008268EB">
        <w:rPr>
          <w:rFonts w:asciiTheme="majorHAnsi" w:hAnsiTheme="majorHAnsi" w:cs="Calibri"/>
          <w:lang w:val="pl-PL"/>
        </w:rPr>
        <w:lastRenderedPageBreak/>
        <w:t>wiadomość o okolicznościach uzasadniających odstąpienie z tej przyczyny. Obowiązku wezwania do usunięcia uchybień nie stosuje się w sytuacjach, w których z uwagi na charakter danego uchybienia nie można go usunąć lub wymagane było jego natychmiastowe usunięcie;</w:t>
      </w:r>
    </w:p>
    <w:p w14:paraId="2ED1C6F0" w14:textId="77777777" w:rsidR="00AA39A6" w:rsidRPr="008268EB" w:rsidRDefault="00AA39A6" w:rsidP="006E0290">
      <w:pPr>
        <w:widowControl/>
        <w:numPr>
          <w:ilvl w:val="0"/>
          <w:numId w:val="21"/>
        </w:numPr>
        <w:tabs>
          <w:tab w:val="left" w:pos="426"/>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gdy Wykonawca zaprzestał prowadzenia działalności, wszczęte zostało wobec niego postępowanie likwidacyjne bądź naprawcze - w terminie 30 dni od dnia, kiedy powziął wiadomość o okolicznościach uzasadniających odstąpienie od umowy z tych przyczyn;</w:t>
      </w:r>
    </w:p>
    <w:p w14:paraId="40C9A540" w14:textId="77777777" w:rsidR="00AA39A6" w:rsidRPr="008268EB" w:rsidRDefault="00AA39A6" w:rsidP="006E0290">
      <w:pPr>
        <w:widowControl/>
        <w:numPr>
          <w:ilvl w:val="0"/>
          <w:numId w:val="21"/>
        </w:numPr>
        <w:tabs>
          <w:tab w:val="left" w:pos="426"/>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jeżeli Wykonawca złoży fałszywe oświadczenie w ramach realizacji niniejszej umowy albo oświadczenie niekompletne, którego nie uzupełni w wyznaczonym przez Zamawiającego terminie -w terminie 30 dni od dnia, kiedy Zamawiający powziął informacje o okolicznościach warunkujących odstąpienie od umowy;</w:t>
      </w:r>
    </w:p>
    <w:p w14:paraId="12D56DB5" w14:textId="77777777" w:rsidR="00AA39A6" w:rsidRPr="008268EB" w:rsidRDefault="00AA39A6" w:rsidP="006E0290">
      <w:pPr>
        <w:widowControl/>
        <w:numPr>
          <w:ilvl w:val="0"/>
          <w:numId w:val="21"/>
        </w:numPr>
        <w:tabs>
          <w:tab w:val="left" w:pos="426"/>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gdy Wykonawca wykonuje lub wykonał usługę za pomocą osoby/osób zatrudnionych w jakimkolwiek charakterze przez Zamawiającego-w terminie do 30 dni od dnia, kiedy Zamawiający dowiedział się o przyczynach odstąpienia od Umowy.</w:t>
      </w:r>
    </w:p>
    <w:p w14:paraId="20DE69FC" w14:textId="77777777" w:rsidR="00AA39A6" w:rsidRPr="008268EB" w:rsidRDefault="00AA39A6" w:rsidP="00AA39A6">
      <w:pPr>
        <w:tabs>
          <w:tab w:val="left" w:pos="567"/>
        </w:tabs>
        <w:spacing w:line="360" w:lineRule="auto"/>
        <w:jc w:val="both"/>
        <w:rPr>
          <w:rFonts w:asciiTheme="majorHAnsi" w:hAnsiTheme="majorHAnsi" w:cs="Calibri"/>
          <w:lang w:val="pl-PL"/>
        </w:rPr>
      </w:pPr>
      <w:r w:rsidRPr="008268EB">
        <w:rPr>
          <w:rFonts w:asciiTheme="majorHAnsi" w:hAnsiTheme="majorHAnsi" w:cs="Calibri"/>
          <w:lang w:val="pl-PL"/>
        </w:rPr>
        <w:t>2. W przypadku odstąpienia od umowy w sytuacjach, o których mowa w ust. 1:</w:t>
      </w:r>
    </w:p>
    <w:p w14:paraId="0F94A8FD" w14:textId="77777777" w:rsidR="00AA39A6" w:rsidRPr="008268EB" w:rsidRDefault="00AA39A6" w:rsidP="006E0290">
      <w:pPr>
        <w:widowControl/>
        <w:numPr>
          <w:ilvl w:val="1"/>
          <w:numId w:val="20"/>
        </w:numPr>
        <w:tabs>
          <w:tab w:val="left" w:pos="993"/>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Wykonawca i Zamawiający zobowiązują się do sporządzenia protokołu, który będzie zawierał opis wykonanych prac do dnia odstąpienia od Umowy wraz z dokonaniem ich oceny pod względem możliwości ich zaakceptowania i odbioru przez Zamawiającego;</w:t>
      </w:r>
    </w:p>
    <w:p w14:paraId="5523AD7A" w14:textId="77777777" w:rsidR="00AA39A6" w:rsidRPr="008268EB" w:rsidRDefault="00AA39A6" w:rsidP="006E0290">
      <w:pPr>
        <w:widowControl/>
        <w:numPr>
          <w:ilvl w:val="1"/>
          <w:numId w:val="20"/>
        </w:numPr>
        <w:tabs>
          <w:tab w:val="left" w:pos="993"/>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wysokość wynagrodzenia należna Wykonawcy zostanie ustalona proporcjonalnie na podstawie zakresu prac wykonanych przez niego i zaakceptowanych oraz odebranych przez Zamawiającego do dnia odstąpienia od Umowy.</w:t>
      </w:r>
    </w:p>
    <w:p w14:paraId="54C30AAB" w14:textId="77777777" w:rsidR="00AA39A6" w:rsidRPr="008268EB" w:rsidRDefault="00AA39A6" w:rsidP="006E0290">
      <w:pPr>
        <w:widowControl/>
        <w:numPr>
          <w:ilvl w:val="1"/>
          <w:numId w:val="20"/>
        </w:numPr>
        <w:tabs>
          <w:tab w:val="left" w:pos="993"/>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Oświadczenie Zamawiającego o odstąpieniu od Umowy zostanie sporządzone w formie pisemnej wraz z uzasadnieniem, będzie wywierać skutki na przyszłość i zostanie przesłane na adres Wykonawcy.</w:t>
      </w:r>
    </w:p>
    <w:p w14:paraId="597D2ACB" w14:textId="77777777" w:rsidR="00AA39A6" w:rsidRPr="008268EB" w:rsidRDefault="00AA39A6" w:rsidP="006E0290">
      <w:pPr>
        <w:widowControl/>
        <w:numPr>
          <w:ilvl w:val="1"/>
          <w:numId w:val="20"/>
        </w:numPr>
        <w:tabs>
          <w:tab w:val="left" w:pos="993"/>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W dniu odstąpienia od Umowy na Zamawiającego przechodzą autorskie prawa majątkowe oraz prawa pokrewne do utworów powstałych w trakcie realizacji Umowy, chyba że Zamawiający uzna i oświadczy, iż wykonane przez Wykonawcę prace nie będą miały dla Zamawiającego znaczenia.</w:t>
      </w:r>
    </w:p>
    <w:p w14:paraId="31DFA46F" w14:textId="77777777" w:rsidR="00AA39A6" w:rsidRPr="008268EB" w:rsidRDefault="00AA39A6" w:rsidP="006E0290">
      <w:pPr>
        <w:widowControl/>
        <w:numPr>
          <w:ilvl w:val="1"/>
          <w:numId w:val="20"/>
        </w:numPr>
        <w:tabs>
          <w:tab w:val="left" w:pos="993"/>
        </w:tabs>
        <w:suppressAutoHyphens/>
        <w:autoSpaceDE/>
        <w:autoSpaceDN/>
        <w:spacing w:line="360" w:lineRule="auto"/>
        <w:jc w:val="both"/>
        <w:rPr>
          <w:rFonts w:asciiTheme="majorHAnsi" w:hAnsiTheme="majorHAnsi" w:cs="Calibri"/>
          <w:lang w:val="pl-PL"/>
        </w:rPr>
      </w:pPr>
      <w:r w:rsidRPr="008268EB">
        <w:rPr>
          <w:rFonts w:asciiTheme="majorHAnsi" w:hAnsiTheme="majorHAnsi" w:cs="Calibri"/>
          <w:lang w:val="pl-PL"/>
        </w:rPr>
        <w:t xml:space="preserve">Odstąpienie od Umowy przez Zamawiającego nie zwalnia Wykonawcy od obowiązku zapłaty zastrzeżonych kar umownych wskazanych w umowie. </w:t>
      </w:r>
    </w:p>
    <w:p w14:paraId="6BB4055F" w14:textId="77777777" w:rsidR="00AA39A6" w:rsidRPr="008268EB" w:rsidRDefault="00AA39A6" w:rsidP="00AA39A6">
      <w:pPr>
        <w:spacing w:line="360" w:lineRule="auto"/>
        <w:ind w:left="360"/>
        <w:jc w:val="both"/>
        <w:rPr>
          <w:rFonts w:asciiTheme="majorHAnsi" w:hAnsiTheme="majorHAnsi" w:cs="Calibri"/>
          <w:lang w:val="pl-PL"/>
        </w:rPr>
      </w:pPr>
    </w:p>
    <w:p w14:paraId="743EFF8D" w14:textId="77777777" w:rsidR="00AA39A6" w:rsidRPr="008268EB" w:rsidRDefault="00AA39A6" w:rsidP="00AA39A6">
      <w:pPr>
        <w:spacing w:line="360" w:lineRule="auto"/>
        <w:jc w:val="center"/>
        <w:rPr>
          <w:rFonts w:asciiTheme="majorHAnsi" w:hAnsiTheme="majorHAnsi" w:cs="Calibri"/>
          <w:b/>
        </w:rPr>
      </w:pPr>
      <w:r w:rsidRPr="008268EB">
        <w:rPr>
          <w:rFonts w:asciiTheme="majorHAnsi" w:hAnsiTheme="majorHAnsi" w:cs="Calibri"/>
          <w:b/>
        </w:rPr>
        <w:lastRenderedPageBreak/>
        <w:t>§ 9.</w:t>
      </w:r>
    </w:p>
    <w:p w14:paraId="2FDEAFBF" w14:textId="77777777" w:rsidR="00AA39A6" w:rsidRPr="008268EB" w:rsidRDefault="00AA39A6" w:rsidP="00AA39A6">
      <w:pPr>
        <w:spacing w:line="360" w:lineRule="auto"/>
        <w:jc w:val="center"/>
        <w:rPr>
          <w:rFonts w:asciiTheme="majorHAnsi" w:hAnsiTheme="majorHAnsi" w:cs="Calibri"/>
        </w:rPr>
      </w:pPr>
      <w:proofErr w:type="spellStart"/>
      <w:r w:rsidRPr="008268EB">
        <w:rPr>
          <w:rFonts w:asciiTheme="majorHAnsi" w:hAnsiTheme="majorHAnsi" w:cs="Calibri"/>
          <w:b/>
        </w:rPr>
        <w:t>Poufność</w:t>
      </w:r>
      <w:proofErr w:type="spellEnd"/>
      <w:r w:rsidRPr="008268EB">
        <w:rPr>
          <w:rFonts w:asciiTheme="majorHAnsi" w:hAnsiTheme="majorHAnsi" w:cs="Calibri"/>
          <w:b/>
        </w:rPr>
        <w:t xml:space="preserve"> </w:t>
      </w:r>
      <w:proofErr w:type="spellStart"/>
      <w:r w:rsidRPr="008268EB">
        <w:rPr>
          <w:rFonts w:asciiTheme="majorHAnsi" w:hAnsiTheme="majorHAnsi" w:cs="Calibri"/>
          <w:b/>
        </w:rPr>
        <w:t>informacji</w:t>
      </w:r>
      <w:proofErr w:type="spellEnd"/>
    </w:p>
    <w:p w14:paraId="0D08FF0B" w14:textId="77777777" w:rsidR="00AA39A6" w:rsidRPr="008268EB" w:rsidRDefault="00AA39A6" w:rsidP="006E0290">
      <w:pPr>
        <w:pStyle w:val="Default"/>
        <w:numPr>
          <w:ilvl w:val="0"/>
          <w:numId w:val="15"/>
        </w:numPr>
        <w:spacing w:line="360" w:lineRule="auto"/>
        <w:jc w:val="both"/>
        <w:rPr>
          <w:rFonts w:asciiTheme="majorHAnsi" w:hAnsiTheme="majorHAnsi" w:cs="Calibri"/>
          <w:color w:val="auto"/>
          <w:sz w:val="22"/>
          <w:szCs w:val="22"/>
        </w:rPr>
      </w:pPr>
      <w:r w:rsidRPr="008268EB">
        <w:rPr>
          <w:rFonts w:asciiTheme="majorHAnsi" w:hAnsiTheme="majorHAnsi" w:cs="Calibri"/>
          <w:color w:val="auto"/>
          <w:sz w:val="22"/>
          <w:szCs w:val="22"/>
        </w:rPr>
        <w:t xml:space="preserve">Strony zobowiązują się do utrzymania poufności, co do zawarcia i treści niniejszej Umowy, jak również, co do wszelkich innych informacji uzyskanych w trakcie jej realizacji. </w:t>
      </w:r>
    </w:p>
    <w:p w14:paraId="2D2CF581" w14:textId="77777777" w:rsidR="00AA39A6" w:rsidRPr="008268EB" w:rsidRDefault="00AA39A6" w:rsidP="006E0290">
      <w:pPr>
        <w:pStyle w:val="Default"/>
        <w:numPr>
          <w:ilvl w:val="0"/>
          <w:numId w:val="15"/>
        </w:numPr>
        <w:spacing w:line="360" w:lineRule="auto"/>
        <w:jc w:val="both"/>
        <w:rPr>
          <w:rFonts w:asciiTheme="majorHAnsi" w:hAnsiTheme="majorHAnsi" w:cs="Calibri"/>
          <w:color w:val="auto"/>
          <w:sz w:val="22"/>
          <w:szCs w:val="22"/>
        </w:rPr>
      </w:pPr>
      <w:r w:rsidRPr="008268EB">
        <w:rPr>
          <w:rFonts w:asciiTheme="majorHAnsi" w:hAnsiTheme="majorHAnsi" w:cs="Calibri"/>
          <w:color w:val="auto"/>
          <w:sz w:val="22"/>
          <w:szCs w:val="22"/>
        </w:rPr>
        <w:t>Powyższe zobowiązanie nie dotyczy informacji, które zostały podane do publicznej wiadomości w sposób niestanowiący naruszenia niniejszej Umowy lub są znane Stronie z innych źródeł.</w:t>
      </w:r>
    </w:p>
    <w:p w14:paraId="30D32BA8" w14:textId="77777777" w:rsidR="00AA39A6" w:rsidRPr="008268EB" w:rsidRDefault="00AA39A6" w:rsidP="006E0290">
      <w:pPr>
        <w:pStyle w:val="Default"/>
        <w:numPr>
          <w:ilvl w:val="0"/>
          <w:numId w:val="15"/>
        </w:numPr>
        <w:spacing w:line="360" w:lineRule="auto"/>
        <w:jc w:val="both"/>
        <w:rPr>
          <w:rFonts w:asciiTheme="majorHAnsi" w:hAnsiTheme="majorHAnsi" w:cs="Calibri"/>
          <w:color w:val="auto"/>
          <w:sz w:val="22"/>
          <w:szCs w:val="22"/>
        </w:rPr>
      </w:pPr>
      <w:r w:rsidRPr="008268EB">
        <w:rPr>
          <w:rFonts w:asciiTheme="majorHAnsi" w:hAnsiTheme="majorHAnsi" w:cs="Calibri"/>
          <w:color w:val="auto"/>
          <w:sz w:val="22"/>
          <w:szCs w:val="22"/>
        </w:rPr>
        <w:t>Zobowiązanie do zachowania poufności określone w ust.1 nie narusza obowiązku którejkolwiek ze Stron do dostarczania informacji uprawnionym do tego organom na podstawie obowiązujących przepisów prawa, jak również nie narusza uprawnień Stron do podawania do publicznej wiadomości ogólnych informacji o ich działalności.</w:t>
      </w:r>
    </w:p>
    <w:p w14:paraId="303EA50C" w14:textId="77777777" w:rsidR="00AA39A6" w:rsidRPr="008268EB" w:rsidRDefault="00AA39A6" w:rsidP="006E0290">
      <w:pPr>
        <w:pStyle w:val="Default"/>
        <w:numPr>
          <w:ilvl w:val="0"/>
          <w:numId w:val="15"/>
        </w:numPr>
        <w:spacing w:line="360" w:lineRule="auto"/>
        <w:jc w:val="both"/>
        <w:rPr>
          <w:rFonts w:asciiTheme="majorHAnsi" w:hAnsiTheme="majorHAnsi" w:cs="Calibri"/>
          <w:sz w:val="22"/>
          <w:szCs w:val="22"/>
        </w:rPr>
      </w:pPr>
      <w:r w:rsidRPr="008268EB">
        <w:rPr>
          <w:rFonts w:asciiTheme="majorHAnsi" w:hAnsiTheme="majorHAnsi" w:cs="Calibri"/>
          <w:color w:val="auto"/>
          <w:sz w:val="22"/>
          <w:szCs w:val="22"/>
        </w:rPr>
        <w:t>Ustanowione Umową zasady zachowania poufności informacji, jak również przewidziane w Umowie kary umowne z tytułu naruszenia zasad zachowania poufności informacji, obowiązują zarówno podczas wykonania Umowy, jak i po jej wygaśnięciu.</w:t>
      </w:r>
    </w:p>
    <w:p w14:paraId="6E4E8F1B" w14:textId="77777777" w:rsidR="00AA39A6" w:rsidRPr="008268EB" w:rsidRDefault="00AA39A6" w:rsidP="006E0290">
      <w:pPr>
        <w:widowControl/>
        <w:numPr>
          <w:ilvl w:val="0"/>
          <w:numId w:val="15"/>
        </w:numPr>
        <w:suppressAutoHyphens/>
        <w:autoSpaceDE/>
        <w:autoSpaceDN/>
        <w:spacing w:line="360" w:lineRule="auto"/>
        <w:ind w:left="567" w:hanging="425"/>
        <w:jc w:val="both"/>
        <w:rPr>
          <w:rFonts w:asciiTheme="majorHAnsi" w:hAnsiTheme="majorHAnsi" w:cs="Calibri"/>
          <w:lang w:val="pl-PL"/>
        </w:rPr>
      </w:pPr>
      <w:r w:rsidRPr="008268EB">
        <w:rPr>
          <w:rFonts w:asciiTheme="majorHAnsi" w:hAnsiTheme="majorHAnsi" w:cs="Calibri"/>
          <w:lang w:val="pl-PL"/>
        </w:rPr>
        <w:t xml:space="preserve">Wszelkie informacje uzyskane podczas realizacji Umowy będą wykorzystywane wyłącznie do celów związanych z Umową, z zachowaniem zasad wynikających z ustawy z dnia 29 sierpnia 1997 r. o ochronie danych osobowych (Dz. U. z 2016 r. poz. 922). </w:t>
      </w:r>
    </w:p>
    <w:p w14:paraId="56D4DF2A" w14:textId="77777777" w:rsidR="00AA39A6" w:rsidRPr="008268EB" w:rsidRDefault="00AA39A6" w:rsidP="00AA39A6">
      <w:pPr>
        <w:pStyle w:val="Akapitzlist"/>
        <w:spacing w:line="360" w:lineRule="auto"/>
        <w:ind w:left="4614" w:hanging="360"/>
        <w:jc w:val="both"/>
        <w:rPr>
          <w:rFonts w:asciiTheme="majorHAnsi" w:hAnsiTheme="majorHAnsi" w:cs="Calibri"/>
          <w:lang w:val="pl-PL"/>
        </w:rPr>
      </w:pPr>
    </w:p>
    <w:p w14:paraId="3F823EE0" w14:textId="77777777" w:rsidR="00AA39A6" w:rsidRPr="008268EB" w:rsidRDefault="00AA39A6" w:rsidP="00AA39A6">
      <w:pPr>
        <w:spacing w:line="360" w:lineRule="auto"/>
        <w:jc w:val="center"/>
        <w:rPr>
          <w:rFonts w:asciiTheme="majorHAnsi" w:hAnsiTheme="majorHAnsi" w:cs="Calibri"/>
          <w:b/>
        </w:rPr>
      </w:pPr>
      <w:r w:rsidRPr="008268EB">
        <w:rPr>
          <w:rFonts w:asciiTheme="majorHAnsi" w:hAnsiTheme="majorHAnsi" w:cs="Calibri"/>
          <w:b/>
        </w:rPr>
        <w:t>§ 10.</w:t>
      </w:r>
    </w:p>
    <w:p w14:paraId="02B2F171" w14:textId="77777777" w:rsidR="00AA39A6" w:rsidRPr="008268EB" w:rsidRDefault="00AA39A6" w:rsidP="00AA39A6">
      <w:pPr>
        <w:spacing w:line="360" w:lineRule="auto"/>
        <w:ind w:left="142"/>
        <w:jc w:val="center"/>
        <w:rPr>
          <w:rFonts w:asciiTheme="majorHAnsi" w:hAnsiTheme="majorHAnsi" w:cs="Calibri"/>
        </w:rPr>
      </w:pPr>
      <w:proofErr w:type="spellStart"/>
      <w:r w:rsidRPr="008268EB">
        <w:rPr>
          <w:rFonts w:asciiTheme="majorHAnsi" w:hAnsiTheme="majorHAnsi" w:cs="Calibri"/>
          <w:b/>
          <w:bCs/>
        </w:rPr>
        <w:t>Zarządzanie</w:t>
      </w:r>
      <w:proofErr w:type="spellEnd"/>
      <w:r w:rsidRPr="008268EB">
        <w:rPr>
          <w:rFonts w:asciiTheme="majorHAnsi" w:hAnsiTheme="majorHAnsi" w:cs="Calibri"/>
          <w:b/>
          <w:bCs/>
        </w:rPr>
        <w:t xml:space="preserve"> </w:t>
      </w:r>
      <w:proofErr w:type="spellStart"/>
      <w:r w:rsidRPr="008268EB">
        <w:rPr>
          <w:rFonts w:asciiTheme="majorHAnsi" w:hAnsiTheme="majorHAnsi" w:cs="Calibri"/>
          <w:b/>
          <w:bCs/>
        </w:rPr>
        <w:t>realizacją</w:t>
      </w:r>
      <w:proofErr w:type="spellEnd"/>
      <w:r w:rsidRPr="008268EB">
        <w:rPr>
          <w:rFonts w:asciiTheme="majorHAnsi" w:hAnsiTheme="majorHAnsi" w:cs="Calibri"/>
          <w:b/>
          <w:bCs/>
        </w:rPr>
        <w:t xml:space="preserve"> </w:t>
      </w:r>
      <w:proofErr w:type="spellStart"/>
      <w:r w:rsidRPr="008268EB">
        <w:rPr>
          <w:rFonts w:asciiTheme="majorHAnsi" w:hAnsiTheme="majorHAnsi" w:cs="Calibri"/>
          <w:b/>
          <w:bCs/>
        </w:rPr>
        <w:t>Umowy</w:t>
      </w:r>
      <w:proofErr w:type="spellEnd"/>
    </w:p>
    <w:p w14:paraId="25E53C44" w14:textId="77777777" w:rsidR="00AA39A6" w:rsidRPr="008268EB" w:rsidRDefault="00AA39A6" w:rsidP="006E0290">
      <w:pPr>
        <w:widowControl/>
        <w:numPr>
          <w:ilvl w:val="0"/>
          <w:numId w:val="16"/>
        </w:numPr>
        <w:tabs>
          <w:tab w:val="left" w:pos="567"/>
        </w:tabs>
        <w:suppressAutoHyphens/>
        <w:autoSpaceDE/>
        <w:autoSpaceDN/>
        <w:spacing w:line="360" w:lineRule="auto"/>
        <w:ind w:left="567" w:hanging="425"/>
        <w:jc w:val="both"/>
        <w:rPr>
          <w:rFonts w:asciiTheme="majorHAnsi" w:hAnsiTheme="majorHAnsi" w:cs="Calibri"/>
          <w:lang w:val="pl-PL"/>
        </w:rPr>
      </w:pPr>
      <w:r w:rsidRPr="008268EB">
        <w:rPr>
          <w:rFonts w:asciiTheme="majorHAnsi" w:hAnsiTheme="majorHAnsi" w:cs="Calibri"/>
          <w:lang w:val="pl-PL"/>
        </w:rPr>
        <w:t>Wykonawca wyznacza osobę odpowiedzialną za:</w:t>
      </w:r>
    </w:p>
    <w:p w14:paraId="6645C9BB" w14:textId="77777777" w:rsidR="00AA39A6" w:rsidRPr="008268EB" w:rsidRDefault="00AA39A6" w:rsidP="006E0290">
      <w:pPr>
        <w:widowControl/>
        <w:numPr>
          <w:ilvl w:val="0"/>
          <w:numId w:val="17"/>
        </w:numPr>
        <w:tabs>
          <w:tab w:val="left" w:pos="993"/>
        </w:tabs>
        <w:suppressAutoHyphens/>
        <w:autoSpaceDE/>
        <w:autoSpaceDN/>
        <w:spacing w:line="360" w:lineRule="auto"/>
        <w:ind w:left="993" w:hanging="426"/>
        <w:jc w:val="both"/>
        <w:rPr>
          <w:rFonts w:asciiTheme="majorHAnsi" w:hAnsiTheme="majorHAnsi" w:cs="Calibri"/>
          <w:lang w:val="pl-PL"/>
        </w:rPr>
      </w:pPr>
      <w:r w:rsidRPr="008268EB">
        <w:rPr>
          <w:rFonts w:asciiTheme="majorHAnsi" w:hAnsiTheme="majorHAnsi" w:cs="Calibri"/>
          <w:lang w:val="pl-PL"/>
        </w:rPr>
        <w:t>udzielanie odpowiedzi na wszelkie pytania Zamawiającego, kontakty z Zamawiającym, w tym także korespondencję pomiędzy Wykonawcą a Zamawiającym,</w:t>
      </w:r>
    </w:p>
    <w:p w14:paraId="1E58F14A" w14:textId="77777777" w:rsidR="00AA39A6" w:rsidRPr="008268EB" w:rsidRDefault="00AA39A6" w:rsidP="006E0290">
      <w:pPr>
        <w:widowControl/>
        <w:numPr>
          <w:ilvl w:val="0"/>
          <w:numId w:val="17"/>
        </w:numPr>
        <w:tabs>
          <w:tab w:val="left" w:pos="993"/>
        </w:tabs>
        <w:suppressAutoHyphens/>
        <w:autoSpaceDE/>
        <w:autoSpaceDN/>
        <w:spacing w:line="360" w:lineRule="auto"/>
        <w:ind w:left="993" w:hanging="426"/>
        <w:jc w:val="both"/>
        <w:rPr>
          <w:rFonts w:asciiTheme="majorHAnsi" w:hAnsiTheme="majorHAnsi" w:cs="Calibri"/>
          <w:lang w:val="pl-PL"/>
        </w:rPr>
      </w:pPr>
      <w:r w:rsidRPr="008268EB">
        <w:rPr>
          <w:rFonts w:asciiTheme="majorHAnsi" w:hAnsiTheme="majorHAnsi" w:cs="Calibri"/>
          <w:lang w:val="pl-PL"/>
        </w:rPr>
        <w:t>rozliczenia płatności pomiędzy Zamawiającym a Wykonawcą,</w:t>
      </w:r>
    </w:p>
    <w:p w14:paraId="552D5C01" w14:textId="77777777" w:rsidR="00AA39A6" w:rsidRPr="008268EB" w:rsidRDefault="00AA39A6" w:rsidP="006E0290">
      <w:pPr>
        <w:widowControl/>
        <w:numPr>
          <w:ilvl w:val="0"/>
          <w:numId w:val="17"/>
        </w:numPr>
        <w:tabs>
          <w:tab w:val="left" w:pos="993"/>
        </w:tabs>
        <w:suppressAutoHyphens/>
        <w:autoSpaceDE/>
        <w:autoSpaceDN/>
        <w:spacing w:line="360" w:lineRule="auto"/>
        <w:ind w:left="993" w:hanging="426"/>
        <w:jc w:val="both"/>
        <w:rPr>
          <w:rFonts w:asciiTheme="majorHAnsi" w:hAnsiTheme="majorHAnsi" w:cs="Calibri"/>
        </w:rPr>
      </w:pPr>
      <w:proofErr w:type="spellStart"/>
      <w:r w:rsidRPr="008268EB">
        <w:rPr>
          <w:rFonts w:asciiTheme="majorHAnsi" w:hAnsiTheme="majorHAnsi" w:cs="Calibri"/>
        </w:rPr>
        <w:t>formalne</w:t>
      </w:r>
      <w:proofErr w:type="spellEnd"/>
      <w:r w:rsidRPr="008268EB">
        <w:rPr>
          <w:rFonts w:asciiTheme="majorHAnsi" w:hAnsiTheme="majorHAnsi" w:cs="Calibri"/>
        </w:rPr>
        <w:t xml:space="preserve"> </w:t>
      </w:r>
      <w:proofErr w:type="spellStart"/>
      <w:r w:rsidRPr="008268EB">
        <w:rPr>
          <w:rFonts w:asciiTheme="majorHAnsi" w:hAnsiTheme="majorHAnsi" w:cs="Calibri"/>
        </w:rPr>
        <w:t>przekazanie</w:t>
      </w:r>
      <w:proofErr w:type="spellEnd"/>
      <w:r w:rsidRPr="008268EB">
        <w:rPr>
          <w:rFonts w:asciiTheme="majorHAnsi" w:hAnsiTheme="majorHAnsi" w:cs="Calibri"/>
        </w:rPr>
        <w:t xml:space="preserve"> </w:t>
      </w:r>
      <w:proofErr w:type="spellStart"/>
      <w:r w:rsidRPr="008268EB">
        <w:rPr>
          <w:rFonts w:asciiTheme="majorHAnsi" w:hAnsiTheme="majorHAnsi" w:cs="Calibri"/>
        </w:rPr>
        <w:t>prac</w:t>
      </w:r>
      <w:proofErr w:type="spellEnd"/>
      <w:r w:rsidRPr="008268EB">
        <w:rPr>
          <w:rFonts w:asciiTheme="majorHAnsi" w:hAnsiTheme="majorHAnsi" w:cs="Calibri"/>
        </w:rPr>
        <w:t>:</w:t>
      </w:r>
    </w:p>
    <w:p w14:paraId="482F6E13" w14:textId="77777777" w:rsidR="00AA39A6" w:rsidRPr="008268EB" w:rsidRDefault="00AA39A6" w:rsidP="00AA39A6">
      <w:pPr>
        <w:tabs>
          <w:tab w:val="left" w:pos="567"/>
        </w:tabs>
        <w:spacing w:line="360" w:lineRule="auto"/>
        <w:ind w:left="1274" w:hanging="283"/>
        <w:jc w:val="both"/>
        <w:rPr>
          <w:rFonts w:asciiTheme="majorHAnsi" w:hAnsiTheme="majorHAnsi" w:cs="Calibri"/>
        </w:rPr>
      </w:pPr>
      <w:proofErr w:type="spellStart"/>
      <w:r w:rsidRPr="008268EB">
        <w:rPr>
          <w:rFonts w:asciiTheme="majorHAnsi" w:hAnsiTheme="majorHAnsi" w:cs="Calibri"/>
        </w:rPr>
        <w:t>Imię</w:t>
      </w:r>
      <w:proofErr w:type="spellEnd"/>
      <w:r w:rsidRPr="008268EB">
        <w:rPr>
          <w:rFonts w:asciiTheme="majorHAnsi" w:hAnsiTheme="majorHAnsi" w:cs="Calibri"/>
        </w:rPr>
        <w:t xml:space="preserve"> </w:t>
      </w:r>
      <w:proofErr w:type="spellStart"/>
      <w:r w:rsidRPr="008268EB">
        <w:rPr>
          <w:rFonts w:asciiTheme="majorHAnsi" w:hAnsiTheme="majorHAnsi" w:cs="Calibri"/>
        </w:rPr>
        <w:t>i</w:t>
      </w:r>
      <w:proofErr w:type="spellEnd"/>
      <w:r w:rsidRPr="008268EB">
        <w:rPr>
          <w:rFonts w:asciiTheme="majorHAnsi" w:hAnsiTheme="majorHAnsi" w:cs="Calibri"/>
        </w:rPr>
        <w:t xml:space="preserve"> </w:t>
      </w:r>
      <w:proofErr w:type="spellStart"/>
      <w:r w:rsidRPr="008268EB">
        <w:rPr>
          <w:rFonts w:asciiTheme="majorHAnsi" w:hAnsiTheme="majorHAnsi" w:cs="Calibri"/>
        </w:rPr>
        <w:t>nazwisko</w:t>
      </w:r>
      <w:proofErr w:type="spellEnd"/>
      <w:r w:rsidRPr="008268EB">
        <w:rPr>
          <w:rFonts w:asciiTheme="majorHAnsi" w:hAnsiTheme="majorHAnsi" w:cs="Calibri"/>
        </w:rPr>
        <w:t>:</w:t>
      </w:r>
    </w:p>
    <w:p w14:paraId="5E9EB554" w14:textId="77777777" w:rsidR="00AA39A6" w:rsidRPr="008268EB" w:rsidRDefault="00AA39A6" w:rsidP="00AA39A6">
      <w:pPr>
        <w:tabs>
          <w:tab w:val="left" w:pos="567"/>
        </w:tabs>
        <w:spacing w:line="360" w:lineRule="auto"/>
        <w:ind w:left="1274" w:hanging="283"/>
        <w:jc w:val="both"/>
        <w:rPr>
          <w:rFonts w:asciiTheme="majorHAnsi" w:hAnsiTheme="majorHAnsi" w:cs="Calibri"/>
        </w:rPr>
      </w:pPr>
      <w:proofErr w:type="spellStart"/>
      <w:r w:rsidRPr="008268EB">
        <w:rPr>
          <w:rFonts w:asciiTheme="majorHAnsi" w:hAnsiTheme="majorHAnsi" w:cs="Calibri"/>
        </w:rPr>
        <w:t>Stanowisko</w:t>
      </w:r>
      <w:proofErr w:type="spellEnd"/>
      <w:r w:rsidRPr="008268EB">
        <w:rPr>
          <w:rFonts w:asciiTheme="majorHAnsi" w:hAnsiTheme="majorHAnsi" w:cs="Calibri"/>
        </w:rPr>
        <w:t xml:space="preserve">: </w:t>
      </w:r>
      <w:proofErr w:type="spellStart"/>
      <w:r w:rsidRPr="008268EB">
        <w:rPr>
          <w:rFonts w:asciiTheme="majorHAnsi" w:hAnsiTheme="majorHAnsi" w:cs="Calibri"/>
        </w:rPr>
        <w:t>Koordynator</w:t>
      </w:r>
      <w:proofErr w:type="spellEnd"/>
      <w:r w:rsidRPr="008268EB">
        <w:rPr>
          <w:rFonts w:asciiTheme="majorHAnsi" w:hAnsiTheme="majorHAnsi" w:cs="Calibri"/>
        </w:rPr>
        <w:t xml:space="preserve"> </w:t>
      </w:r>
      <w:proofErr w:type="spellStart"/>
      <w:r w:rsidRPr="008268EB">
        <w:rPr>
          <w:rFonts w:asciiTheme="majorHAnsi" w:hAnsiTheme="majorHAnsi" w:cs="Calibri"/>
        </w:rPr>
        <w:t>Projektu</w:t>
      </w:r>
      <w:proofErr w:type="spellEnd"/>
    </w:p>
    <w:p w14:paraId="099F3CF9" w14:textId="77777777" w:rsidR="00AA39A6" w:rsidRPr="008268EB" w:rsidRDefault="00AA39A6" w:rsidP="00AA39A6">
      <w:pPr>
        <w:tabs>
          <w:tab w:val="left" w:pos="567"/>
        </w:tabs>
        <w:spacing w:line="360" w:lineRule="auto"/>
        <w:ind w:left="1274" w:hanging="283"/>
        <w:jc w:val="both"/>
        <w:rPr>
          <w:rFonts w:asciiTheme="majorHAnsi" w:hAnsiTheme="majorHAnsi" w:cs="Calibri"/>
        </w:rPr>
      </w:pPr>
      <w:r w:rsidRPr="008268EB">
        <w:rPr>
          <w:rFonts w:asciiTheme="majorHAnsi" w:hAnsiTheme="majorHAnsi" w:cs="Calibri"/>
        </w:rPr>
        <w:t>Tel.:,……………………………….,  E-mail:…………………………….</w:t>
      </w:r>
    </w:p>
    <w:p w14:paraId="3CF2CDAF" w14:textId="77777777" w:rsidR="00AA39A6" w:rsidRPr="008268EB" w:rsidRDefault="00AA39A6" w:rsidP="006E0290">
      <w:pPr>
        <w:widowControl/>
        <w:numPr>
          <w:ilvl w:val="0"/>
          <w:numId w:val="16"/>
        </w:numPr>
        <w:tabs>
          <w:tab w:val="left" w:pos="567"/>
        </w:tabs>
        <w:suppressAutoHyphens/>
        <w:autoSpaceDE/>
        <w:autoSpaceDN/>
        <w:spacing w:line="360" w:lineRule="auto"/>
        <w:ind w:left="567" w:hanging="425"/>
        <w:jc w:val="both"/>
        <w:rPr>
          <w:rFonts w:asciiTheme="majorHAnsi" w:hAnsiTheme="majorHAnsi" w:cs="Calibri"/>
          <w:lang w:val="pl-PL"/>
        </w:rPr>
      </w:pPr>
      <w:bookmarkStart w:id="5" w:name="_Hlk502921509"/>
      <w:bookmarkStart w:id="6" w:name="_Hlk502921567"/>
      <w:r w:rsidRPr="008268EB">
        <w:rPr>
          <w:rFonts w:asciiTheme="majorHAnsi" w:hAnsiTheme="majorHAnsi" w:cs="Calibri"/>
          <w:lang w:val="pl-PL"/>
        </w:rPr>
        <w:t xml:space="preserve">Osobą upoważnioną ze strony Zamawiającego do podpisywania zawiadomień i oświadczeń, jak również do sprawowania nadzoru nad realizacją zamówienia oraz odbioru jakościowego przedmiotu </w:t>
      </w:r>
      <w:bookmarkEnd w:id="5"/>
      <w:r w:rsidRPr="008268EB">
        <w:rPr>
          <w:rFonts w:asciiTheme="majorHAnsi" w:hAnsiTheme="majorHAnsi" w:cs="Calibri"/>
          <w:lang w:val="pl-PL"/>
        </w:rPr>
        <w:t xml:space="preserve">Umowy </w:t>
      </w:r>
      <w:r w:rsidRPr="008268EB">
        <w:rPr>
          <w:rFonts w:asciiTheme="majorHAnsi" w:hAnsiTheme="majorHAnsi" w:cs="Calibri"/>
          <w:lang w:val="pl-PL"/>
        </w:rPr>
        <w:lastRenderedPageBreak/>
        <w:t xml:space="preserve">jest Dyrektor Komunikacji i Relacji Zewnętrznych, zwany w Umowie „Nadzorującym”, który </w:t>
      </w:r>
      <w:bookmarkEnd w:id="6"/>
      <w:r w:rsidRPr="008268EB">
        <w:rPr>
          <w:rFonts w:asciiTheme="majorHAnsi" w:hAnsiTheme="majorHAnsi" w:cs="Calibri"/>
          <w:lang w:val="pl-PL"/>
        </w:rPr>
        <w:t>wyznacza osobę do:</w:t>
      </w:r>
    </w:p>
    <w:p w14:paraId="49C99960" w14:textId="77777777" w:rsidR="00AA39A6" w:rsidRPr="008268EB" w:rsidRDefault="00AA39A6" w:rsidP="006E0290">
      <w:pPr>
        <w:widowControl/>
        <w:numPr>
          <w:ilvl w:val="0"/>
          <w:numId w:val="18"/>
        </w:numPr>
        <w:tabs>
          <w:tab w:val="left" w:pos="993"/>
        </w:tabs>
        <w:suppressAutoHyphens/>
        <w:autoSpaceDE/>
        <w:autoSpaceDN/>
        <w:spacing w:line="360" w:lineRule="auto"/>
        <w:ind w:left="993" w:hanging="426"/>
        <w:jc w:val="both"/>
        <w:rPr>
          <w:rFonts w:asciiTheme="majorHAnsi" w:hAnsiTheme="majorHAnsi" w:cs="Calibri"/>
          <w:lang w:val="pl-PL"/>
        </w:rPr>
      </w:pPr>
      <w:r w:rsidRPr="008268EB">
        <w:rPr>
          <w:rFonts w:asciiTheme="majorHAnsi" w:hAnsiTheme="majorHAnsi" w:cs="Calibri"/>
          <w:lang w:val="pl-PL"/>
        </w:rPr>
        <w:t xml:space="preserve">kontaktów z Wykonawcą, w tym prowadzenia korespondencji pomiędzy Zamawiającym </w:t>
      </w:r>
      <w:r w:rsidRPr="008268EB">
        <w:rPr>
          <w:rFonts w:asciiTheme="majorHAnsi" w:hAnsiTheme="majorHAnsi" w:cs="Calibri"/>
          <w:lang w:val="pl-PL"/>
        </w:rPr>
        <w:br/>
        <w:t>a Wykonawcą,</w:t>
      </w:r>
    </w:p>
    <w:p w14:paraId="560DD9CE" w14:textId="77777777" w:rsidR="00AA39A6" w:rsidRPr="008268EB" w:rsidRDefault="00AA39A6" w:rsidP="006E0290">
      <w:pPr>
        <w:widowControl/>
        <w:numPr>
          <w:ilvl w:val="0"/>
          <w:numId w:val="18"/>
        </w:numPr>
        <w:tabs>
          <w:tab w:val="left" w:pos="993"/>
        </w:tabs>
        <w:suppressAutoHyphens/>
        <w:autoSpaceDE/>
        <w:autoSpaceDN/>
        <w:spacing w:line="360" w:lineRule="auto"/>
        <w:ind w:left="993" w:hanging="426"/>
        <w:jc w:val="both"/>
        <w:rPr>
          <w:rFonts w:asciiTheme="majorHAnsi" w:hAnsiTheme="majorHAnsi" w:cs="Calibri"/>
          <w:lang w:val="pl-PL"/>
        </w:rPr>
      </w:pPr>
      <w:r w:rsidRPr="008268EB">
        <w:rPr>
          <w:rFonts w:asciiTheme="majorHAnsi" w:hAnsiTheme="majorHAnsi" w:cs="Calibri"/>
          <w:lang w:val="pl-PL"/>
        </w:rPr>
        <w:t>rozliczania płatności pomiędzy Zamawiającym a Wykonawcą,</w:t>
      </w:r>
    </w:p>
    <w:p w14:paraId="6C699D2F" w14:textId="77777777" w:rsidR="00AA39A6" w:rsidRPr="008268EB" w:rsidRDefault="00AA39A6" w:rsidP="00AA39A6">
      <w:pPr>
        <w:tabs>
          <w:tab w:val="left" w:pos="720"/>
        </w:tabs>
        <w:spacing w:line="360" w:lineRule="auto"/>
        <w:ind w:left="993"/>
        <w:jc w:val="both"/>
        <w:rPr>
          <w:rFonts w:asciiTheme="majorHAnsi" w:hAnsiTheme="majorHAnsi" w:cs="Calibri"/>
          <w:lang w:val="en-GB"/>
        </w:rPr>
      </w:pPr>
      <w:r w:rsidRPr="008268EB">
        <w:rPr>
          <w:rFonts w:asciiTheme="majorHAnsi" w:hAnsiTheme="majorHAnsi" w:cs="Calibri"/>
          <w:lang w:val="pl-PL"/>
        </w:rPr>
        <w:t xml:space="preserve">Imię i nazwisko: Sylwia Zajdel, Stanowisko: Specjalista ds. </w:t>
      </w:r>
      <w:r w:rsidRPr="008268EB">
        <w:rPr>
          <w:rFonts w:asciiTheme="majorHAnsi" w:hAnsiTheme="majorHAnsi" w:cs="Calibri"/>
          <w:lang w:val="en-GB"/>
        </w:rPr>
        <w:t>PR</w:t>
      </w:r>
    </w:p>
    <w:p w14:paraId="2ABFFCC0" w14:textId="77777777" w:rsidR="00AA39A6" w:rsidRPr="008268EB" w:rsidRDefault="00AA39A6" w:rsidP="00AA39A6">
      <w:pPr>
        <w:tabs>
          <w:tab w:val="left" w:pos="567"/>
        </w:tabs>
        <w:spacing w:line="360" w:lineRule="auto"/>
        <w:ind w:left="1274" w:hanging="283"/>
        <w:jc w:val="both"/>
        <w:rPr>
          <w:rFonts w:asciiTheme="majorHAnsi" w:hAnsiTheme="majorHAnsi" w:cs="Calibri"/>
          <w:lang w:val="en-GB"/>
        </w:rPr>
      </w:pPr>
      <w:r w:rsidRPr="008268EB">
        <w:rPr>
          <w:rFonts w:asciiTheme="majorHAnsi" w:hAnsiTheme="majorHAnsi" w:cs="Calibri"/>
          <w:lang w:val="en-GB"/>
        </w:rPr>
        <w:t>Tel.: 600 400 804,  E-mail: sylwia.zajdel@paih.gov.pl</w:t>
      </w:r>
    </w:p>
    <w:p w14:paraId="22502226" w14:textId="77777777" w:rsidR="00AA39A6" w:rsidRPr="008268EB" w:rsidRDefault="00AA39A6" w:rsidP="00AA39A6">
      <w:pPr>
        <w:spacing w:line="360" w:lineRule="auto"/>
        <w:ind w:left="502"/>
        <w:jc w:val="center"/>
        <w:rPr>
          <w:rFonts w:asciiTheme="majorHAnsi" w:hAnsiTheme="majorHAnsi" w:cs="Calibri"/>
          <w:b/>
          <w:bCs/>
          <w:lang w:val="en-GB"/>
        </w:rPr>
      </w:pPr>
    </w:p>
    <w:p w14:paraId="773AE1D2" w14:textId="77777777" w:rsidR="00AA39A6" w:rsidRPr="008268EB" w:rsidRDefault="00AA39A6" w:rsidP="00AA39A6">
      <w:pPr>
        <w:spacing w:line="360" w:lineRule="auto"/>
        <w:ind w:left="502"/>
        <w:jc w:val="center"/>
        <w:rPr>
          <w:rFonts w:asciiTheme="majorHAnsi" w:hAnsiTheme="majorHAnsi" w:cs="Calibri"/>
          <w:b/>
          <w:bCs/>
          <w:lang w:val="pl-PL"/>
        </w:rPr>
      </w:pPr>
      <w:r w:rsidRPr="008268EB">
        <w:rPr>
          <w:rFonts w:asciiTheme="majorHAnsi" w:hAnsiTheme="majorHAnsi" w:cs="Calibri"/>
          <w:b/>
          <w:bCs/>
          <w:lang w:val="pl-PL"/>
        </w:rPr>
        <w:t>§ 11.</w:t>
      </w:r>
    </w:p>
    <w:p w14:paraId="28F62336" w14:textId="77777777" w:rsidR="00AA39A6" w:rsidRPr="008268EB" w:rsidRDefault="00AA39A6" w:rsidP="00AA39A6">
      <w:pPr>
        <w:spacing w:line="360" w:lineRule="auto"/>
        <w:ind w:left="502"/>
        <w:jc w:val="center"/>
        <w:rPr>
          <w:rFonts w:asciiTheme="majorHAnsi" w:hAnsiTheme="majorHAnsi" w:cs="Calibri"/>
          <w:b/>
          <w:bCs/>
          <w:lang w:val="pl-PL"/>
        </w:rPr>
      </w:pPr>
      <w:r w:rsidRPr="008268EB">
        <w:rPr>
          <w:rFonts w:asciiTheme="majorHAnsi" w:hAnsiTheme="majorHAnsi" w:cs="Calibri"/>
          <w:b/>
          <w:bCs/>
          <w:lang w:val="pl-PL"/>
        </w:rPr>
        <w:t>Ochrona danych osobowych</w:t>
      </w:r>
    </w:p>
    <w:p w14:paraId="05B19414"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lang w:val="pl-PL"/>
        </w:rPr>
      </w:pPr>
      <w:r w:rsidRPr="008268EB">
        <w:rPr>
          <w:rFonts w:asciiTheme="majorHAnsi" w:hAnsiTheme="majorHAnsi" w:cs="Calibri"/>
          <w:lang w:val="pl-PL"/>
        </w:rPr>
        <w:t xml:space="preserve"> Z dniem zawarcia Umowy, Strony powierzają sobie nawzajem przetwarzanie danych osobowych w celu realizacji przedmiotu Umowy i w zakresie minimalnym, ale niezbędnym do wykonania niniejszej Umowy.</w:t>
      </w:r>
    </w:p>
    <w:p w14:paraId="088A855B" w14:textId="77777777" w:rsidR="00AA39A6" w:rsidRPr="008268EB" w:rsidRDefault="00AA39A6" w:rsidP="006E0290">
      <w:pPr>
        <w:widowControl/>
        <w:numPr>
          <w:ilvl w:val="0"/>
          <w:numId w:val="23"/>
        </w:numPr>
        <w:tabs>
          <w:tab w:val="left" w:pos="426"/>
        </w:tabs>
        <w:autoSpaceDE/>
        <w:autoSpaceDN/>
        <w:spacing w:line="360" w:lineRule="auto"/>
        <w:jc w:val="both"/>
        <w:rPr>
          <w:rFonts w:asciiTheme="majorHAnsi" w:hAnsiTheme="majorHAnsi" w:cs="Calibri"/>
          <w:lang w:val="pl-PL"/>
        </w:rPr>
      </w:pPr>
      <w:r w:rsidRPr="008268EB">
        <w:rPr>
          <w:rFonts w:asciiTheme="majorHAnsi" w:hAnsiTheme="majorHAnsi" w:cs="Calibri"/>
          <w:lang w:val="pl-PL"/>
        </w:rPr>
        <w:t xml:space="preserve">Strony zobowiązuje się do przetwarzania powierzonych danych osobowych zgodnie </w:t>
      </w:r>
      <w:r w:rsidRPr="008268EB">
        <w:rPr>
          <w:rFonts w:asciiTheme="majorHAnsi" w:hAnsiTheme="majorHAnsi" w:cs="Calibri"/>
          <w:lang w:val="pl-PL"/>
        </w:rPr>
        <w:br/>
        <w:t>z przepisami ustawy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14:paraId="452AAF7A"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lang w:val="pl-PL"/>
        </w:rPr>
      </w:pPr>
      <w:r w:rsidRPr="008268EB">
        <w:rPr>
          <w:rFonts w:asciiTheme="majorHAnsi" w:hAnsiTheme="majorHAnsi" w:cs="Calibri"/>
          <w:lang w:val="pl-PL"/>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14:paraId="119AB6BC"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lang w:val="pl-PL"/>
        </w:rPr>
      </w:pPr>
      <w:r w:rsidRPr="008268EB">
        <w:rPr>
          <w:rFonts w:asciiTheme="majorHAnsi" w:hAnsiTheme="majorHAnsi" w:cs="Calibri"/>
          <w:lang w:val="pl-PL"/>
        </w:rPr>
        <w:t>Wykonawca zobowiązuje się zapewnić bezpieczeństwo danych udostępnionych i powierzonych przez Zamawiającego.</w:t>
      </w:r>
    </w:p>
    <w:p w14:paraId="776114D9"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lang w:val="pl-PL"/>
        </w:rPr>
      </w:pPr>
      <w:r w:rsidRPr="008268EB">
        <w:rPr>
          <w:rFonts w:asciiTheme="majorHAnsi" w:hAnsiTheme="majorHAnsi" w:cs="Calibri"/>
          <w:lang w:val="pl-PL"/>
        </w:rPr>
        <w:t>W przypadku ujawnienia lub utraty danych osobowych, Wykonawca zobowiązuje się do bezzwłocznego pisemnego poinformowania Zamawiającego o tym fakcie, wskazując okoliczności zdarzenia i zakres ujawnionych lub utraconych danych.</w:t>
      </w:r>
    </w:p>
    <w:p w14:paraId="6269BEC4"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lang w:val="pl-PL"/>
        </w:rPr>
      </w:pPr>
      <w:r w:rsidRPr="008268EB">
        <w:rPr>
          <w:rFonts w:asciiTheme="majorHAnsi" w:hAnsiTheme="majorHAnsi" w:cs="Calibri"/>
          <w:lang w:val="pl-PL"/>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w:t>
      </w:r>
    </w:p>
    <w:p w14:paraId="0DC861D0"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lang w:val="pl-PL"/>
        </w:rPr>
      </w:pPr>
      <w:r w:rsidRPr="008268EB">
        <w:rPr>
          <w:rFonts w:asciiTheme="majorHAnsi" w:hAnsiTheme="majorHAnsi" w:cs="Calibri"/>
          <w:lang w:val="pl-PL"/>
        </w:rPr>
        <w:lastRenderedPageBreak/>
        <w:t>Wykonawca odpowiada za szkody, jakie powstaną wobec Zamawiającego lub osób trzecich na skutek niezgodnego z Umową przetwarzania danych osobowych lub ich ujawnienia bądź utraty.</w:t>
      </w:r>
    </w:p>
    <w:p w14:paraId="5B5D1EA9"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lang w:val="pl-PL"/>
        </w:rPr>
      </w:pPr>
      <w:r w:rsidRPr="008268EB">
        <w:rPr>
          <w:rFonts w:asciiTheme="majorHAnsi" w:hAnsiTheme="majorHAnsi" w:cs="Calibri"/>
          <w:lang w:val="pl-PL"/>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1E6E18C8"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rPr>
      </w:pPr>
      <w:r w:rsidRPr="008268EB">
        <w:rPr>
          <w:rFonts w:asciiTheme="majorHAnsi" w:hAnsiTheme="majorHAnsi" w:cs="Calibri"/>
          <w:lang w:val="pl-PL"/>
        </w:rPr>
        <w:t xml:space="preserve">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t>
      </w:r>
      <w:proofErr w:type="spellStart"/>
      <w:r w:rsidRPr="008268EB">
        <w:rPr>
          <w:rFonts w:asciiTheme="majorHAnsi" w:hAnsiTheme="majorHAnsi" w:cs="Calibri"/>
        </w:rPr>
        <w:t>Wykonawca</w:t>
      </w:r>
      <w:proofErr w:type="spellEnd"/>
      <w:r w:rsidRPr="008268EB">
        <w:rPr>
          <w:rFonts w:asciiTheme="majorHAnsi" w:hAnsiTheme="majorHAnsi" w:cs="Calibri"/>
        </w:rPr>
        <w:t xml:space="preserve"> jest </w:t>
      </w:r>
      <w:proofErr w:type="spellStart"/>
      <w:r w:rsidRPr="008268EB">
        <w:rPr>
          <w:rFonts w:asciiTheme="majorHAnsi" w:hAnsiTheme="majorHAnsi" w:cs="Calibri"/>
        </w:rPr>
        <w:t>zobowiązany</w:t>
      </w:r>
      <w:proofErr w:type="spellEnd"/>
      <w:r w:rsidRPr="008268EB">
        <w:rPr>
          <w:rFonts w:asciiTheme="majorHAnsi" w:hAnsiTheme="majorHAnsi" w:cs="Calibri"/>
        </w:rPr>
        <w:t xml:space="preserve"> do </w:t>
      </w:r>
      <w:proofErr w:type="spellStart"/>
      <w:r w:rsidRPr="008268EB">
        <w:rPr>
          <w:rFonts w:asciiTheme="majorHAnsi" w:hAnsiTheme="majorHAnsi" w:cs="Calibri"/>
        </w:rPr>
        <w:t>zastosowania</w:t>
      </w:r>
      <w:proofErr w:type="spellEnd"/>
      <w:r w:rsidRPr="008268EB">
        <w:rPr>
          <w:rFonts w:asciiTheme="majorHAnsi" w:hAnsiTheme="majorHAnsi" w:cs="Calibri"/>
        </w:rPr>
        <w:t xml:space="preserve"> </w:t>
      </w:r>
      <w:proofErr w:type="spellStart"/>
      <w:r w:rsidRPr="008268EB">
        <w:rPr>
          <w:rFonts w:asciiTheme="majorHAnsi" w:hAnsiTheme="majorHAnsi" w:cs="Calibri"/>
        </w:rPr>
        <w:t>się</w:t>
      </w:r>
      <w:proofErr w:type="spellEnd"/>
      <w:r w:rsidRPr="008268EB">
        <w:rPr>
          <w:rFonts w:asciiTheme="majorHAnsi" w:hAnsiTheme="majorHAnsi" w:cs="Calibri"/>
        </w:rPr>
        <w:t xml:space="preserve"> do </w:t>
      </w:r>
      <w:proofErr w:type="spellStart"/>
      <w:r w:rsidRPr="008268EB">
        <w:rPr>
          <w:rFonts w:asciiTheme="majorHAnsi" w:hAnsiTheme="majorHAnsi" w:cs="Calibri"/>
        </w:rPr>
        <w:t>zaleceń</w:t>
      </w:r>
      <w:proofErr w:type="spellEnd"/>
      <w:r w:rsidRPr="008268EB">
        <w:rPr>
          <w:rFonts w:asciiTheme="majorHAnsi" w:hAnsiTheme="majorHAnsi" w:cs="Calibri"/>
        </w:rPr>
        <w:t xml:space="preserve"> </w:t>
      </w:r>
      <w:proofErr w:type="spellStart"/>
      <w:r w:rsidRPr="008268EB">
        <w:rPr>
          <w:rFonts w:asciiTheme="majorHAnsi" w:hAnsiTheme="majorHAnsi" w:cs="Calibri"/>
        </w:rPr>
        <w:t>kontrolujących</w:t>
      </w:r>
      <w:proofErr w:type="spellEnd"/>
      <w:r w:rsidRPr="008268EB">
        <w:rPr>
          <w:rFonts w:asciiTheme="majorHAnsi" w:hAnsiTheme="majorHAnsi" w:cs="Calibri"/>
        </w:rPr>
        <w:t>.</w:t>
      </w:r>
    </w:p>
    <w:p w14:paraId="00B96CE7"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lang w:val="pl-PL"/>
        </w:rPr>
      </w:pPr>
      <w:r w:rsidRPr="008268EB">
        <w:rPr>
          <w:rFonts w:asciiTheme="majorHAnsi" w:hAnsiTheme="majorHAnsi" w:cs="Calibri"/>
          <w:lang w:val="pl-PL"/>
        </w:rPr>
        <w:t>Wykonawca przed przekazaniem jakichkolwiek danych osobowych do Zamawiającego dopełni wszystkich obowiązków związanych z pozyskiwaniem i przekazywaniem danych osobowych zgodnie z  przepisami, o których mowa w ust. 2.</w:t>
      </w:r>
    </w:p>
    <w:p w14:paraId="64938EE4" w14:textId="77777777" w:rsidR="00AA39A6" w:rsidRPr="008268EB" w:rsidRDefault="00AA39A6" w:rsidP="006E0290">
      <w:pPr>
        <w:widowControl/>
        <w:numPr>
          <w:ilvl w:val="0"/>
          <w:numId w:val="23"/>
        </w:numPr>
        <w:tabs>
          <w:tab w:val="left" w:pos="426"/>
        </w:tabs>
        <w:autoSpaceDE/>
        <w:autoSpaceDN/>
        <w:spacing w:line="360" w:lineRule="auto"/>
        <w:ind w:left="426" w:hanging="426"/>
        <w:jc w:val="both"/>
        <w:rPr>
          <w:rFonts w:asciiTheme="majorHAnsi" w:hAnsiTheme="majorHAnsi" w:cs="Calibri"/>
          <w:b/>
          <w:bCs/>
          <w:lang w:val="pl-PL"/>
        </w:rPr>
      </w:pPr>
      <w:r w:rsidRPr="008268EB">
        <w:rPr>
          <w:rFonts w:asciiTheme="majorHAnsi" w:hAnsiTheme="majorHAnsi" w:cs="Calibri"/>
          <w:lang w:val="pl-PL"/>
        </w:rPr>
        <w:t>Wykonawca dopełni obowiązku informacyjnego o którym mowa w art.14 rozporządzenia wskazanego w ust.2 wobec osób, od których pozyska dane i przekaże je do Zamawiającego.</w:t>
      </w:r>
    </w:p>
    <w:p w14:paraId="0BDDAAC8" w14:textId="77777777" w:rsidR="00AA39A6" w:rsidRPr="008268EB" w:rsidRDefault="00AA39A6" w:rsidP="00AA39A6">
      <w:pPr>
        <w:tabs>
          <w:tab w:val="left" w:pos="426"/>
        </w:tabs>
        <w:spacing w:line="360" w:lineRule="auto"/>
        <w:ind w:left="426"/>
        <w:rPr>
          <w:rFonts w:asciiTheme="majorHAnsi" w:hAnsiTheme="majorHAnsi" w:cs="Calibri"/>
          <w:b/>
          <w:bCs/>
          <w:lang w:val="pl-PL"/>
        </w:rPr>
      </w:pPr>
    </w:p>
    <w:p w14:paraId="51ED7373" w14:textId="77777777" w:rsidR="00AA39A6" w:rsidRPr="008268EB" w:rsidRDefault="00AA39A6" w:rsidP="00AA39A6">
      <w:pPr>
        <w:tabs>
          <w:tab w:val="left" w:pos="426"/>
        </w:tabs>
        <w:spacing w:line="360" w:lineRule="auto"/>
        <w:ind w:left="142"/>
        <w:jc w:val="center"/>
        <w:rPr>
          <w:rFonts w:asciiTheme="majorHAnsi" w:hAnsiTheme="majorHAnsi" w:cs="Calibri"/>
          <w:b/>
          <w:bCs/>
        </w:rPr>
      </w:pPr>
      <w:r w:rsidRPr="008268EB">
        <w:rPr>
          <w:rFonts w:asciiTheme="majorHAnsi" w:hAnsiTheme="majorHAnsi" w:cs="Calibri"/>
          <w:b/>
          <w:bCs/>
        </w:rPr>
        <w:t>§ 12.</w:t>
      </w:r>
    </w:p>
    <w:p w14:paraId="1D72F6D8" w14:textId="77777777" w:rsidR="00AA39A6" w:rsidRPr="008268EB" w:rsidRDefault="00AA39A6" w:rsidP="00AA39A6">
      <w:pPr>
        <w:tabs>
          <w:tab w:val="left" w:pos="426"/>
        </w:tabs>
        <w:spacing w:line="360" w:lineRule="auto"/>
        <w:ind w:left="142"/>
        <w:jc w:val="center"/>
        <w:rPr>
          <w:rFonts w:asciiTheme="majorHAnsi" w:hAnsiTheme="majorHAnsi" w:cs="Calibri"/>
          <w:bCs/>
        </w:rPr>
      </w:pPr>
      <w:proofErr w:type="spellStart"/>
      <w:r w:rsidRPr="008268EB">
        <w:rPr>
          <w:rFonts w:asciiTheme="majorHAnsi" w:hAnsiTheme="majorHAnsi" w:cs="Calibri"/>
          <w:b/>
          <w:bCs/>
        </w:rPr>
        <w:t>Postanowienia</w:t>
      </w:r>
      <w:proofErr w:type="spellEnd"/>
      <w:r w:rsidRPr="008268EB">
        <w:rPr>
          <w:rFonts w:asciiTheme="majorHAnsi" w:hAnsiTheme="majorHAnsi" w:cs="Calibri"/>
          <w:b/>
          <w:bCs/>
        </w:rPr>
        <w:t xml:space="preserve"> </w:t>
      </w:r>
      <w:proofErr w:type="spellStart"/>
      <w:r w:rsidRPr="008268EB">
        <w:rPr>
          <w:rFonts w:asciiTheme="majorHAnsi" w:hAnsiTheme="majorHAnsi" w:cs="Calibri"/>
          <w:b/>
          <w:bCs/>
        </w:rPr>
        <w:t>końcowe</w:t>
      </w:r>
      <w:proofErr w:type="spellEnd"/>
    </w:p>
    <w:p w14:paraId="5E747DCE" w14:textId="77777777" w:rsidR="00AA39A6" w:rsidRPr="008268EB" w:rsidRDefault="00AA39A6" w:rsidP="006E0290">
      <w:pPr>
        <w:pStyle w:val="Tekstpodstawowy"/>
        <w:widowControl/>
        <w:numPr>
          <w:ilvl w:val="0"/>
          <w:numId w:val="19"/>
        </w:numPr>
        <w:suppressAutoHyphens/>
        <w:autoSpaceDE/>
        <w:autoSpaceDN/>
        <w:spacing w:line="360" w:lineRule="auto"/>
        <w:jc w:val="both"/>
        <w:rPr>
          <w:rFonts w:asciiTheme="majorHAnsi" w:hAnsiTheme="majorHAnsi" w:cs="Calibri"/>
          <w:bCs/>
          <w:sz w:val="22"/>
          <w:szCs w:val="22"/>
          <w:lang w:val="pl-PL"/>
        </w:rPr>
      </w:pPr>
      <w:r w:rsidRPr="008268EB">
        <w:rPr>
          <w:rFonts w:asciiTheme="majorHAnsi" w:hAnsiTheme="majorHAnsi" w:cs="Calibri"/>
          <w:bCs/>
          <w:sz w:val="22"/>
          <w:szCs w:val="22"/>
          <w:lang w:val="pl-PL"/>
        </w:rPr>
        <w:t xml:space="preserve">Wykonawca nie może bez zgody Zamawiającego dokonać cesji praw i obowiązków wynikających </w:t>
      </w:r>
      <w:r w:rsidRPr="008268EB">
        <w:rPr>
          <w:rFonts w:asciiTheme="majorHAnsi" w:hAnsiTheme="majorHAnsi" w:cs="Calibri"/>
          <w:bCs/>
          <w:sz w:val="22"/>
          <w:szCs w:val="22"/>
          <w:lang w:val="pl-PL"/>
        </w:rPr>
        <w:br/>
        <w:t xml:space="preserve">z Umowy na podmioty trzecie. </w:t>
      </w:r>
    </w:p>
    <w:p w14:paraId="360B30A9" w14:textId="77D6A82A" w:rsidR="00AA39A6" w:rsidRPr="008268EB" w:rsidRDefault="00AA39A6" w:rsidP="006E0290">
      <w:pPr>
        <w:pStyle w:val="Tekstpodstawowy"/>
        <w:widowControl/>
        <w:numPr>
          <w:ilvl w:val="0"/>
          <w:numId w:val="19"/>
        </w:numPr>
        <w:suppressAutoHyphens/>
        <w:autoSpaceDE/>
        <w:autoSpaceDN/>
        <w:spacing w:line="360" w:lineRule="auto"/>
        <w:jc w:val="both"/>
        <w:rPr>
          <w:rFonts w:asciiTheme="majorHAnsi" w:hAnsiTheme="majorHAnsi" w:cs="Calibri"/>
          <w:bCs/>
          <w:sz w:val="22"/>
          <w:szCs w:val="22"/>
          <w:lang w:val="pl-PL"/>
        </w:rPr>
      </w:pPr>
      <w:r w:rsidRPr="008268EB">
        <w:rPr>
          <w:rFonts w:asciiTheme="majorHAnsi" w:hAnsiTheme="majorHAnsi" w:cs="Calibri"/>
          <w:bCs/>
          <w:sz w:val="22"/>
          <w:szCs w:val="22"/>
          <w:lang w:val="pl-PL"/>
        </w:rPr>
        <w:t>W s</w:t>
      </w:r>
      <w:r w:rsidRPr="008268EB">
        <w:rPr>
          <w:rFonts w:asciiTheme="majorHAnsi" w:hAnsiTheme="majorHAnsi" w:cs="Calibri"/>
          <w:sz w:val="22"/>
          <w:szCs w:val="22"/>
          <w:lang w:val="pl-PL"/>
        </w:rPr>
        <w:t xml:space="preserve">prawach nieuregulowanych postanowieniami Umowy mają zastosowanie przepisy ustawy z dnia 23 kwietnia 1964 r. Kodeks cywilny (tj. Dz. U. z 2018 r. poz. 1025 z </w:t>
      </w:r>
      <w:proofErr w:type="spellStart"/>
      <w:r w:rsidRPr="008268EB">
        <w:rPr>
          <w:rFonts w:asciiTheme="majorHAnsi" w:hAnsiTheme="majorHAnsi" w:cs="Calibri"/>
          <w:sz w:val="22"/>
          <w:szCs w:val="22"/>
          <w:lang w:val="pl-PL"/>
        </w:rPr>
        <w:t>późn</w:t>
      </w:r>
      <w:proofErr w:type="spellEnd"/>
      <w:r w:rsidRPr="008268EB">
        <w:rPr>
          <w:rFonts w:asciiTheme="majorHAnsi" w:hAnsiTheme="majorHAnsi" w:cs="Calibri"/>
          <w:sz w:val="22"/>
          <w:szCs w:val="22"/>
          <w:lang w:val="pl-PL"/>
        </w:rPr>
        <w:t xml:space="preserve">. zm.),  oraz ustawy </w:t>
      </w:r>
      <w:r w:rsidR="0010267A" w:rsidRPr="008268EB">
        <w:rPr>
          <w:rFonts w:asciiTheme="majorHAnsi" w:hAnsiTheme="majorHAnsi" w:cs="Calibri"/>
          <w:sz w:val="22"/>
          <w:szCs w:val="22"/>
          <w:lang w:val="pl-PL"/>
        </w:rPr>
        <w:t xml:space="preserve"> </w:t>
      </w:r>
      <w:r w:rsidR="0030109B" w:rsidRPr="008268EB">
        <w:rPr>
          <w:rFonts w:asciiTheme="majorHAnsi" w:hAnsiTheme="majorHAnsi" w:cs="Calibri"/>
          <w:sz w:val="22"/>
          <w:szCs w:val="22"/>
          <w:lang w:val="pl-PL"/>
        </w:rPr>
        <w:t xml:space="preserve">z dnia 4 lutego 1994 r. </w:t>
      </w:r>
      <w:r w:rsidR="0010267A" w:rsidRPr="008268EB">
        <w:rPr>
          <w:rFonts w:asciiTheme="majorHAnsi" w:hAnsiTheme="majorHAnsi" w:cs="Calibri"/>
          <w:sz w:val="22"/>
          <w:szCs w:val="22"/>
          <w:lang w:val="pl-PL"/>
        </w:rPr>
        <w:t xml:space="preserve">o prawie </w:t>
      </w:r>
      <w:proofErr w:type="spellStart"/>
      <w:r w:rsidR="0010267A" w:rsidRPr="008268EB">
        <w:rPr>
          <w:rFonts w:asciiTheme="majorHAnsi" w:hAnsiTheme="majorHAnsi" w:cs="Calibri"/>
          <w:sz w:val="22"/>
          <w:szCs w:val="22"/>
          <w:lang w:val="pl-PL"/>
        </w:rPr>
        <w:t>autroskim</w:t>
      </w:r>
      <w:proofErr w:type="spellEnd"/>
      <w:r w:rsidR="0010267A" w:rsidRPr="008268EB">
        <w:rPr>
          <w:rFonts w:asciiTheme="majorHAnsi" w:hAnsiTheme="majorHAnsi" w:cs="Calibri"/>
          <w:sz w:val="22"/>
          <w:szCs w:val="22"/>
          <w:lang w:val="pl-PL"/>
        </w:rPr>
        <w:t xml:space="preserve"> i prawach pokrewnych </w:t>
      </w:r>
      <w:r w:rsidRPr="008268EB">
        <w:rPr>
          <w:rFonts w:asciiTheme="majorHAnsi" w:hAnsiTheme="majorHAnsi" w:cs="Calibri"/>
          <w:sz w:val="22"/>
          <w:szCs w:val="22"/>
          <w:lang w:val="pl-PL"/>
        </w:rPr>
        <w:t xml:space="preserve"> </w:t>
      </w:r>
      <w:r w:rsidR="0030109B" w:rsidRPr="008268EB">
        <w:rPr>
          <w:rFonts w:asciiTheme="majorHAnsi" w:hAnsiTheme="majorHAnsi" w:cs="Calibri"/>
          <w:sz w:val="22"/>
          <w:szCs w:val="22"/>
          <w:lang w:val="pl-PL"/>
        </w:rPr>
        <w:t xml:space="preserve"> (tj. Dz.U. z 2018 r. , poz.1191)</w:t>
      </w:r>
      <w:r w:rsidRPr="008268EB">
        <w:rPr>
          <w:rFonts w:asciiTheme="majorHAnsi" w:hAnsiTheme="majorHAnsi" w:cs="Calibri"/>
          <w:sz w:val="22"/>
          <w:szCs w:val="22"/>
          <w:lang w:val="pl-PL"/>
        </w:rPr>
        <w:t xml:space="preserve">,a także inne właściwe przepisy prawa.. </w:t>
      </w:r>
    </w:p>
    <w:p w14:paraId="6656A1A7" w14:textId="77777777" w:rsidR="00AA39A6" w:rsidRPr="008268EB" w:rsidRDefault="00AA39A6" w:rsidP="006E0290">
      <w:pPr>
        <w:pStyle w:val="Tekstpodstawowy"/>
        <w:widowControl/>
        <w:numPr>
          <w:ilvl w:val="0"/>
          <w:numId w:val="19"/>
        </w:numPr>
        <w:suppressAutoHyphens/>
        <w:autoSpaceDE/>
        <w:autoSpaceDN/>
        <w:spacing w:line="360" w:lineRule="auto"/>
        <w:ind w:left="567" w:hanging="425"/>
        <w:jc w:val="both"/>
        <w:rPr>
          <w:rFonts w:asciiTheme="majorHAnsi" w:hAnsiTheme="majorHAnsi" w:cs="Calibri"/>
          <w:bCs/>
          <w:sz w:val="22"/>
          <w:szCs w:val="22"/>
          <w:lang w:val="pl-PL"/>
        </w:rPr>
      </w:pPr>
      <w:r w:rsidRPr="008268EB">
        <w:rPr>
          <w:rFonts w:asciiTheme="majorHAnsi" w:hAnsiTheme="majorHAnsi" w:cs="Calibri"/>
          <w:bCs/>
          <w:sz w:val="22"/>
          <w:szCs w:val="22"/>
          <w:lang w:val="pl-PL"/>
        </w:rPr>
        <w:t>Ewentualne</w:t>
      </w:r>
      <w:r w:rsidRPr="008268EB">
        <w:rPr>
          <w:rFonts w:asciiTheme="majorHAnsi" w:hAnsiTheme="majorHAnsi" w:cs="Calibri"/>
          <w:sz w:val="22"/>
          <w:szCs w:val="22"/>
          <w:lang w:val="pl-PL"/>
        </w:rPr>
        <w:t xml:space="preserve"> spory związane z wykonaniem umowy, a nierozwiązane przez Strony we własnym zakresie, będą rozstrzygane przez sąd powszechny właściwy miejscowo dla siedziby Zamawiającego.</w:t>
      </w:r>
    </w:p>
    <w:p w14:paraId="248470D7" w14:textId="77777777" w:rsidR="00AA39A6" w:rsidRPr="008268EB" w:rsidRDefault="00AA39A6" w:rsidP="006E0290">
      <w:pPr>
        <w:pStyle w:val="Tekstpodstawowy"/>
        <w:widowControl/>
        <w:numPr>
          <w:ilvl w:val="0"/>
          <w:numId w:val="19"/>
        </w:numPr>
        <w:suppressAutoHyphens/>
        <w:autoSpaceDE/>
        <w:autoSpaceDN/>
        <w:spacing w:line="360" w:lineRule="auto"/>
        <w:ind w:left="567" w:hanging="425"/>
        <w:jc w:val="both"/>
        <w:rPr>
          <w:rFonts w:asciiTheme="majorHAnsi" w:hAnsiTheme="majorHAnsi" w:cs="Calibri"/>
          <w:bCs/>
          <w:sz w:val="22"/>
          <w:szCs w:val="22"/>
          <w:lang w:val="pl-PL"/>
        </w:rPr>
      </w:pPr>
      <w:r w:rsidRPr="008268EB">
        <w:rPr>
          <w:rFonts w:asciiTheme="majorHAnsi" w:hAnsiTheme="majorHAnsi" w:cs="Calibri"/>
          <w:bCs/>
          <w:sz w:val="22"/>
          <w:szCs w:val="22"/>
          <w:lang w:val="pl-PL"/>
        </w:rPr>
        <w:t>Umowa</w:t>
      </w:r>
      <w:r w:rsidRPr="008268EB">
        <w:rPr>
          <w:rFonts w:asciiTheme="majorHAnsi" w:hAnsiTheme="majorHAnsi" w:cs="Calibri"/>
          <w:sz w:val="22"/>
          <w:szCs w:val="22"/>
          <w:lang w:val="pl-PL"/>
        </w:rPr>
        <w:t xml:space="preserve"> sporządzona została w trzech jednobrzmiących egzemplarzach, po jednym dla każdej ze Stron.</w:t>
      </w:r>
    </w:p>
    <w:p w14:paraId="07E9B489" w14:textId="77777777" w:rsidR="00AA39A6" w:rsidRPr="008268EB" w:rsidRDefault="00AA39A6" w:rsidP="006E0290">
      <w:pPr>
        <w:pStyle w:val="Tekstpodstawowy"/>
        <w:widowControl/>
        <w:numPr>
          <w:ilvl w:val="0"/>
          <w:numId w:val="19"/>
        </w:numPr>
        <w:suppressAutoHyphens/>
        <w:autoSpaceDE/>
        <w:autoSpaceDN/>
        <w:spacing w:line="360" w:lineRule="auto"/>
        <w:ind w:left="567" w:hanging="425"/>
        <w:jc w:val="both"/>
        <w:rPr>
          <w:rFonts w:asciiTheme="majorHAnsi" w:hAnsiTheme="majorHAnsi" w:cs="Calibri"/>
          <w:sz w:val="22"/>
          <w:szCs w:val="22"/>
        </w:rPr>
      </w:pPr>
      <w:r w:rsidRPr="008268EB">
        <w:rPr>
          <w:rFonts w:asciiTheme="majorHAnsi" w:hAnsiTheme="majorHAnsi" w:cs="Calibri"/>
          <w:bCs/>
          <w:sz w:val="22"/>
          <w:szCs w:val="22"/>
          <w:lang w:val="pl-PL"/>
        </w:rPr>
        <w:t>Integralną</w:t>
      </w:r>
      <w:r w:rsidRPr="008268EB">
        <w:rPr>
          <w:rFonts w:asciiTheme="majorHAnsi" w:hAnsiTheme="majorHAnsi" w:cs="Calibri"/>
          <w:sz w:val="22"/>
          <w:szCs w:val="22"/>
        </w:rPr>
        <w:t xml:space="preserve"> </w:t>
      </w:r>
      <w:proofErr w:type="spellStart"/>
      <w:r w:rsidRPr="008268EB">
        <w:rPr>
          <w:rFonts w:asciiTheme="majorHAnsi" w:hAnsiTheme="majorHAnsi" w:cs="Calibri"/>
          <w:sz w:val="22"/>
          <w:szCs w:val="22"/>
        </w:rPr>
        <w:t>część</w:t>
      </w:r>
      <w:proofErr w:type="spellEnd"/>
      <w:r w:rsidRPr="008268EB">
        <w:rPr>
          <w:rFonts w:asciiTheme="majorHAnsi" w:hAnsiTheme="majorHAnsi" w:cs="Calibri"/>
          <w:sz w:val="22"/>
          <w:szCs w:val="22"/>
        </w:rPr>
        <w:t xml:space="preserve"> </w:t>
      </w:r>
      <w:proofErr w:type="spellStart"/>
      <w:r w:rsidRPr="008268EB">
        <w:rPr>
          <w:rFonts w:asciiTheme="majorHAnsi" w:hAnsiTheme="majorHAnsi" w:cs="Calibri"/>
          <w:sz w:val="22"/>
          <w:szCs w:val="22"/>
        </w:rPr>
        <w:t>Umowy</w:t>
      </w:r>
      <w:proofErr w:type="spellEnd"/>
      <w:r w:rsidRPr="008268EB">
        <w:rPr>
          <w:rFonts w:asciiTheme="majorHAnsi" w:hAnsiTheme="majorHAnsi" w:cs="Calibri"/>
          <w:sz w:val="22"/>
          <w:szCs w:val="22"/>
        </w:rPr>
        <w:t xml:space="preserve"> </w:t>
      </w:r>
      <w:proofErr w:type="spellStart"/>
      <w:r w:rsidRPr="008268EB">
        <w:rPr>
          <w:rFonts w:asciiTheme="majorHAnsi" w:hAnsiTheme="majorHAnsi" w:cs="Calibri"/>
          <w:sz w:val="22"/>
          <w:szCs w:val="22"/>
        </w:rPr>
        <w:t>stanowią</w:t>
      </w:r>
      <w:proofErr w:type="spellEnd"/>
      <w:r w:rsidRPr="008268EB">
        <w:rPr>
          <w:rFonts w:asciiTheme="majorHAnsi" w:hAnsiTheme="majorHAnsi" w:cs="Calibri"/>
          <w:sz w:val="22"/>
          <w:szCs w:val="22"/>
        </w:rPr>
        <w:t xml:space="preserve">: </w:t>
      </w:r>
    </w:p>
    <w:p w14:paraId="2BBFA9BD" w14:textId="77777777" w:rsidR="00AA39A6" w:rsidRPr="008268EB" w:rsidRDefault="00AA39A6" w:rsidP="006E0290">
      <w:pPr>
        <w:pStyle w:val="Tekstpodstawowywcity31"/>
        <w:numPr>
          <w:ilvl w:val="0"/>
          <w:numId w:val="6"/>
        </w:numPr>
        <w:tabs>
          <w:tab w:val="clear" w:pos="720"/>
          <w:tab w:val="num" w:pos="0"/>
          <w:tab w:val="left" w:pos="851"/>
        </w:tabs>
        <w:spacing w:after="0" w:line="360" w:lineRule="auto"/>
        <w:jc w:val="both"/>
        <w:rPr>
          <w:rFonts w:asciiTheme="majorHAnsi" w:hAnsiTheme="majorHAnsi" w:cs="Calibri"/>
          <w:sz w:val="22"/>
          <w:szCs w:val="22"/>
        </w:rPr>
      </w:pPr>
      <w:r w:rsidRPr="008268EB">
        <w:rPr>
          <w:rFonts w:asciiTheme="majorHAnsi" w:hAnsiTheme="majorHAnsi" w:cs="Calibri"/>
          <w:sz w:val="22"/>
          <w:szCs w:val="22"/>
        </w:rPr>
        <w:lastRenderedPageBreak/>
        <w:t xml:space="preserve">Załącznik nr 1 – Zapytanie ofertowe </w:t>
      </w:r>
    </w:p>
    <w:p w14:paraId="72DF7373" w14:textId="77777777" w:rsidR="00AA39A6" w:rsidRPr="008268EB" w:rsidRDefault="00AA39A6" w:rsidP="006E0290">
      <w:pPr>
        <w:pStyle w:val="Tekstpodstawowywcity31"/>
        <w:numPr>
          <w:ilvl w:val="0"/>
          <w:numId w:val="6"/>
        </w:numPr>
        <w:tabs>
          <w:tab w:val="clear" w:pos="720"/>
          <w:tab w:val="num" w:pos="0"/>
          <w:tab w:val="left" w:pos="851"/>
        </w:tabs>
        <w:spacing w:after="0" w:line="360" w:lineRule="auto"/>
        <w:jc w:val="both"/>
        <w:rPr>
          <w:rFonts w:asciiTheme="majorHAnsi" w:hAnsiTheme="majorHAnsi" w:cs="Calibri"/>
          <w:sz w:val="22"/>
          <w:szCs w:val="22"/>
        </w:rPr>
      </w:pPr>
      <w:r w:rsidRPr="008268EB">
        <w:rPr>
          <w:rFonts w:asciiTheme="majorHAnsi" w:hAnsiTheme="majorHAnsi" w:cs="Calibri"/>
          <w:sz w:val="22"/>
          <w:szCs w:val="22"/>
        </w:rPr>
        <w:t>Załącznik nr 2 – Oferta Wykonawcy</w:t>
      </w:r>
    </w:p>
    <w:p w14:paraId="015D0109" w14:textId="77777777" w:rsidR="00AA39A6" w:rsidRPr="008268EB" w:rsidRDefault="00AA39A6" w:rsidP="006E0290">
      <w:pPr>
        <w:pStyle w:val="Tekstpodstawowywcity31"/>
        <w:numPr>
          <w:ilvl w:val="0"/>
          <w:numId w:val="6"/>
        </w:numPr>
        <w:tabs>
          <w:tab w:val="clear" w:pos="720"/>
          <w:tab w:val="num" w:pos="0"/>
          <w:tab w:val="left" w:pos="851"/>
        </w:tabs>
        <w:spacing w:after="0" w:line="360" w:lineRule="auto"/>
        <w:jc w:val="both"/>
        <w:rPr>
          <w:rFonts w:asciiTheme="majorHAnsi" w:hAnsiTheme="majorHAnsi" w:cs="Calibri"/>
          <w:sz w:val="22"/>
          <w:szCs w:val="22"/>
        </w:rPr>
      </w:pPr>
      <w:r w:rsidRPr="008268EB">
        <w:rPr>
          <w:rFonts w:asciiTheme="majorHAnsi" w:hAnsiTheme="majorHAnsi" w:cs="Calibri"/>
          <w:sz w:val="22"/>
          <w:szCs w:val="22"/>
        </w:rPr>
        <w:t>Załącznik nr 3  – Końcowy protokół odbioru</w:t>
      </w:r>
    </w:p>
    <w:p w14:paraId="67FD6C4A" w14:textId="77777777" w:rsidR="00AA39A6" w:rsidRPr="008268EB" w:rsidRDefault="00AA39A6" w:rsidP="00AA39A6">
      <w:pPr>
        <w:pStyle w:val="Tekstpodstawowywcity31"/>
        <w:tabs>
          <w:tab w:val="left" w:pos="851"/>
        </w:tabs>
        <w:spacing w:after="0" w:line="360" w:lineRule="auto"/>
        <w:jc w:val="both"/>
        <w:rPr>
          <w:rFonts w:asciiTheme="majorHAnsi" w:hAnsiTheme="majorHAnsi" w:cs="Calibri"/>
          <w:b/>
          <w:sz w:val="22"/>
          <w:szCs w:val="22"/>
        </w:rPr>
      </w:pPr>
    </w:p>
    <w:p w14:paraId="003051AB" w14:textId="77777777" w:rsidR="00AA39A6" w:rsidRPr="008268EB" w:rsidRDefault="00AA39A6" w:rsidP="00AA39A6">
      <w:pPr>
        <w:pStyle w:val="Tekstprzypisudolnego"/>
        <w:spacing w:line="360" w:lineRule="auto"/>
        <w:rPr>
          <w:rFonts w:asciiTheme="majorHAnsi" w:hAnsiTheme="majorHAnsi" w:cs="Calibri"/>
          <w:b/>
          <w:sz w:val="22"/>
          <w:szCs w:val="22"/>
        </w:rPr>
      </w:pPr>
    </w:p>
    <w:p w14:paraId="58B9B296" w14:textId="77777777" w:rsidR="00AA39A6" w:rsidRPr="008268EB" w:rsidRDefault="00AA39A6" w:rsidP="00AA39A6">
      <w:pPr>
        <w:pStyle w:val="Tekstprzypisudolnego"/>
        <w:spacing w:line="360" w:lineRule="auto"/>
        <w:ind w:left="142"/>
        <w:rPr>
          <w:rFonts w:asciiTheme="majorHAnsi" w:hAnsiTheme="majorHAnsi" w:cs="Calibri"/>
          <w:b/>
          <w:sz w:val="22"/>
          <w:szCs w:val="22"/>
        </w:rPr>
      </w:pPr>
    </w:p>
    <w:p w14:paraId="6704F770" w14:textId="77777777" w:rsidR="00AA39A6" w:rsidRPr="008268EB" w:rsidRDefault="00AA39A6" w:rsidP="00AA39A6">
      <w:pPr>
        <w:pStyle w:val="Tekstprzypisudolnego"/>
        <w:spacing w:line="360" w:lineRule="auto"/>
        <w:ind w:left="142"/>
        <w:rPr>
          <w:rFonts w:asciiTheme="majorHAnsi" w:hAnsiTheme="majorHAnsi" w:cs="Calibri"/>
          <w:b/>
          <w:sz w:val="22"/>
          <w:szCs w:val="22"/>
        </w:rPr>
      </w:pPr>
      <w:r w:rsidRPr="008268EB">
        <w:rPr>
          <w:rFonts w:asciiTheme="majorHAnsi" w:hAnsiTheme="majorHAnsi" w:cs="Calibri"/>
          <w:b/>
          <w:sz w:val="22"/>
          <w:szCs w:val="22"/>
        </w:rPr>
        <w:t xml:space="preserve">    ZAMAWIAJĄCY </w:t>
      </w:r>
      <w:r w:rsidRPr="008268EB">
        <w:rPr>
          <w:rFonts w:asciiTheme="majorHAnsi" w:hAnsiTheme="majorHAnsi" w:cs="Calibri"/>
          <w:b/>
          <w:sz w:val="22"/>
          <w:szCs w:val="22"/>
        </w:rPr>
        <w:tab/>
      </w:r>
      <w:r w:rsidRPr="008268EB">
        <w:rPr>
          <w:rFonts w:asciiTheme="majorHAnsi" w:hAnsiTheme="majorHAnsi" w:cs="Calibri"/>
          <w:b/>
          <w:sz w:val="22"/>
          <w:szCs w:val="22"/>
        </w:rPr>
        <w:tab/>
      </w:r>
      <w:r w:rsidRPr="008268EB">
        <w:rPr>
          <w:rFonts w:asciiTheme="majorHAnsi" w:hAnsiTheme="majorHAnsi" w:cs="Calibri"/>
          <w:b/>
          <w:sz w:val="22"/>
          <w:szCs w:val="22"/>
        </w:rPr>
        <w:tab/>
      </w:r>
      <w:r w:rsidRPr="008268EB">
        <w:rPr>
          <w:rFonts w:asciiTheme="majorHAnsi" w:hAnsiTheme="majorHAnsi" w:cs="Calibri"/>
          <w:b/>
          <w:sz w:val="22"/>
          <w:szCs w:val="22"/>
        </w:rPr>
        <w:tab/>
      </w:r>
      <w:r w:rsidRPr="008268EB">
        <w:rPr>
          <w:rFonts w:asciiTheme="majorHAnsi" w:hAnsiTheme="majorHAnsi" w:cs="Calibri"/>
          <w:b/>
          <w:sz w:val="22"/>
          <w:szCs w:val="22"/>
        </w:rPr>
        <w:tab/>
      </w:r>
      <w:r w:rsidRPr="008268EB">
        <w:rPr>
          <w:rFonts w:asciiTheme="majorHAnsi" w:hAnsiTheme="majorHAnsi" w:cs="Calibri"/>
          <w:b/>
          <w:sz w:val="22"/>
          <w:szCs w:val="22"/>
        </w:rPr>
        <w:tab/>
      </w:r>
      <w:r w:rsidRPr="008268EB">
        <w:rPr>
          <w:rFonts w:asciiTheme="majorHAnsi" w:hAnsiTheme="majorHAnsi" w:cs="Calibri"/>
          <w:b/>
          <w:sz w:val="22"/>
          <w:szCs w:val="22"/>
        </w:rPr>
        <w:tab/>
      </w:r>
      <w:r w:rsidRPr="008268EB">
        <w:rPr>
          <w:rFonts w:asciiTheme="majorHAnsi" w:hAnsiTheme="majorHAnsi" w:cs="Calibri"/>
          <w:b/>
          <w:sz w:val="22"/>
          <w:szCs w:val="22"/>
        </w:rPr>
        <w:tab/>
        <w:t xml:space="preserve">           WYKONAWCA</w:t>
      </w:r>
    </w:p>
    <w:p w14:paraId="44956ED6" w14:textId="77777777" w:rsidR="00AA39A6" w:rsidRPr="008268EB" w:rsidRDefault="00AA39A6" w:rsidP="00AA39A6">
      <w:pPr>
        <w:rPr>
          <w:rFonts w:asciiTheme="majorHAnsi" w:hAnsiTheme="majorHAnsi" w:cs="Calibri"/>
          <w:b/>
          <w:lang w:val="pl-PL"/>
        </w:rPr>
      </w:pPr>
    </w:p>
    <w:p w14:paraId="33C9D7D7" w14:textId="77777777" w:rsidR="00AA39A6" w:rsidRPr="008268EB" w:rsidRDefault="00AA39A6" w:rsidP="00AA39A6">
      <w:pPr>
        <w:rPr>
          <w:rFonts w:asciiTheme="majorHAnsi" w:hAnsiTheme="majorHAnsi" w:cs="Calibri"/>
          <w:b/>
          <w:lang w:val="pl-PL"/>
        </w:rPr>
      </w:pPr>
    </w:p>
    <w:p w14:paraId="616A339D" w14:textId="77777777" w:rsidR="00AA39A6" w:rsidRPr="008268EB" w:rsidRDefault="00AA39A6" w:rsidP="00AA39A6">
      <w:pPr>
        <w:rPr>
          <w:rFonts w:asciiTheme="majorHAnsi" w:hAnsiTheme="majorHAnsi" w:cs="Calibri"/>
          <w:b/>
          <w:lang w:val="pl-PL"/>
        </w:rPr>
      </w:pPr>
    </w:p>
    <w:p w14:paraId="424AE613" w14:textId="77777777" w:rsidR="00AA39A6" w:rsidRPr="008268EB" w:rsidRDefault="00AA39A6" w:rsidP="00AA39A6">
      <w:pPr>
        <w:rPr>
          <w:rFonts w:asciiTheme="majorHAnsi" w:hAnsiTheme="majorHAnsi" w:cs="Calibri"/>
          <w:b/>
          <w:lang w:val="pl-PL"/>
        </w:rPr>
      </w:pPr>
    </w:p>
    <w:p w14:paraId="4E695126" w14:textId="37091065" w:rsidR="00AA39A6" w:rsidRPr="008268EB" w:rsidRDefault="00AA39A6" w:rsidP="00AA39A6">
      <w:pPr>
        <w:rPr>
          <w:rFonts w:asciiTheme="majorHAnsi" w:hAnsiTheme="majorHAnsi" w:cs="Calibri"/>
          <w:b/>
          <w:lang w:val="pl-PL"/>
        </w:rPr>
      </w:pPr>
    </w:p>
    <w:p w14:paraId="71C6B2C1" w14:textId="6EC47B90" w:rsidR="00663007" w:rsidRPr="008268EB" w:rsidRDefault="00663007" w:rsidP="00AA39A6">
      <w:pPr>
        <w:rPr>
          <w:rFonts w:asciiTheme="majorHAnsi" w:hAnsiTheme="majorHAnsi" w:cs="Calibri"/>
          <w:b/>
          <w:lang w:val="pl-PL"/>
        </w:rPr>
      </w:pPr>
    </w:p>
    <w:p w14:paraId="02C5416C" w14:textId="646B7452" w:rsidR="00663007" w:rsidRPr="008268EB" w:rsidRDefault="00663007" w:rsidP="00AA39A6">
      <w:pPr>
        <w:rPr>
          <w:rFonts w:asciiTheme="majorHAnsi" w:hAnsiTheme="majorHAnsi" w:cs="Calibri"/>
          <w:b/>
          <w:lang w:val="pl-PL"/>
        </w:rPr>
      </w:pPr>
    </w:p>
    <w:p w14:paraId="095A4E74" w14:textId="68806864" w:rsidR="00663007" w:rsidRPr="008268EB" w:rsidRDefault="00663007" w:rsidP="00AA39A6">
      <w:pPr>
        <w:rPr>
          <w:rFonts w:asciiTheme="majorHAnsi" w:hAnsiTheme="majorHAnsi" w:cs="Calibri"/>
          <w:b/>
          <w:lang w:val="pl-PL"/>
        </w:rPr>
      </w:pPr>
    </w:p>
    <w:p w14:paraId="2131C3A2" w14:textId="0D2AE8A2" w:rsidR="00663007" w:rsidRPr="008268EB" w:rsidRDefault="00663007" w:rsidP="00AA39A6">
      <w:pPr>
        <w:rPr>
          <w:rFonts w:asciiTheme="majorHAnsi" w:hAnsiTheme="majorHAnsi" w:cs="Calibri"/>
          <w:b/>
          <w:lang w:val="pl-PL"/>
        </w:rPr>
      </w:pPr>
    </w:p>
    <w:p w14:paraId="422B4CF8" w14:textId="12348FD4" w:rsidR="00663007" w:rsidRPr="008268EB" w:rsidRDefault="00663007" w:rsidP="00AA39A6">
      <w:pPr>
        <w:rPr>
          <w:rFonts w:asciiTheme="majorHAnsi" w:hAnsiTheme="majorHAnsi" w:cs="Calibri"/>
          <w:b/>
          <w:lang w:val="pl-PL"/>
        </w:rPr>
      </w:pPr>
    </w:p>
    <w:p w14:paraId="057E614E" w14:textId="5C67A408" w:rsidR="00663007" w:rsidRPr="008268EB" w:rsidRDefault="00663007" w:rsidP="00AA39A6">
      <w:pPr>
        <w:rPr>
          <w:rFonts w:asciiTheme="majorHAnsi" w:hAnsiTheme="majorHAnsi" w:cs="Calibri"/>
          <w:b/>
          <w:lang w:val="pl-PL"/>
        </w:rPr>
      </w:pPr>
    </w:p>
    <w:p w14:paraId="49F4B27D" w14:textId="4B704CF6" w:rsidR="00663007" w:rsidRPr="008268EB" w:rsidRDefault="00663007" w:rsidP="00AA39A6">
      <w:pPr>
        <w:rPr>
          <w:rFonts w:asciiTheme="majorHAnsi" w:hAnsiTheme="majorHAnsi" w:cs="Calibri"/>
          <w:b/>
          <w:lang w:val="pl-PL"/>
        </w:rPr>
      </w:pPr>
    </w:p>
    <w:p w14:paraId="2E455442" w14:textId="6915D253" w:rsidR="00663007" w:rsidRDefault="00663007" w:rsidP="00AA39A6">
      <w:pPr>
        <w:rPr>
          <w:rFonts w:asciiTheme="majorHAnsi" w:hAnsiTheme="majorHAnsi" w:cs="Calibri"/>
          <w:b/>
          <w:lang w:val="pl-PL"/>
        </w:rPr>
      </w:pPr>
    </w:p>
    <w:p w14:paraId="0532B676" w14:textId="058E8D76" w:rsidR="00D11D07" w:rsidRDefault="00D11D07" w:rsidP="00AA39A6">
      <w:pPr>
        <w:rPr>
          <w:rFonts w:asciiTheme="majorHAnsi" w:hAnsiTheme="majorHAnsi" w:cs="Calibri"/>
          <w:b/>
          <w:lang w:val="pl-PL"/>
        </w:rPr>
      </w:pPr>
    </w:p>
    <w:p w14:paraId="48D58B02" w14:textId="4342ACD5" w:rsidR="00D11D07" w:rsidRDefault="00D11D07" w:rsidP="00AA39A6">
      <w:pPr>
        <w:rPr>
          <w:rFonts w:asciiTheme="majorHAnsi" w:hAnsiTheme="majorHAnsi" w:cs="Calibri"/>
          <w:b/>
          <w:lang w:val="pl-PL"/>
        </w:rPr>
      </w:pPr>
    </w:p>
    <w:p w14:paraId="6FED50CD" w14:textId="7E41B81D" w:rsidR="00D11D07" w:rsidRDefault="00D11D07" w:rsidP="00AA39A6">
      <w:pPr>
        <w:rPr>
          <w:rFonts w:asciiTheme="majorHAnsi" w:hAnsiTheme="majorHAnsi" w:cs="Calibri"/>
          <w:b/>
          <w:lang w:val="pl-PL"/>
        </w:rPr>
      </w:pPr>
    </w:p>
    <w:p w14:paraId="3A412340" w14:textId="6FF22BAF" w:rsidR="00D11D07" w:rsidRDefault="00D11D07" w:rsidP="00AA39A6">
      <w:pPr>
        <w:rPr>
          <w:rFonts w:asciiTheme="majorHAnsi" w:hAnsiTheme="majorHAnsi" w:cs="Calibri"/>
          <w:b/>
          <w:lang w:val="pl-PL"/>
        </w:rPr>
      </w:pPr>
    </w:p>
    <w:p w14:paraId="3882C5D2" w14:textId="0BEBDCD6" w:rsidR="00D11D07" w:rsidRDefault="00D11D07" w:rsidP="00AA39A6">
      <w:pPr>
        <w:rPr>
          <w:rFonts w:asciiTheme="majorHAnsi" w:hAnsiTheme="majorHAnsi" w:cs="Calibri"/>
          <w:b/>
          <w:lang w:val="pl-PL"/>
        </w:rPr>
      </w:pPr>
    </w:p>
    <w:p w14:paraId="7283C585" w14:textId="443D7FF8" w:rsidR="00D11D07" w:rsidRDefault="00D11D07" w:rsidP="00AA39A6">
      <w:pPr>
        <w:rPr>
          <w:rFonts w:asciiTheme="majorHAnsi" w:hAnsiTheme="majorHAnsi" w:cs="Calibri"/>
          <w:b/>
          <w:lang w:val="pl-PL"/>
        </w:rPr>
      </w:pPr>
    </w:p>
    <w:p w14:paraId="0663224B" w14:textId="24273884" w:rsidR="00D11D07" w:rsidRDefault="00D11D07" w:rsidP="00AA39A6">
      <w:pPr>
        <w:rPr>
          <w:rFonts w:asciiTheme="majorHAnsi" w:hAnsiTheme="majorHAnsi" w:cs="Calibri"/>
          <w:b/>
          <w:lang w:val="pl-PL"/>
        </w:rPr>
      </w:pPr>
    </w:p>
    <w:p w14:paraId="0FAFEC4F" w14:textId="6B0949B2" w:rsidR="00D11D07" w:rsidRDefault="00D11D07" w:rsidP="00AA39A6">
      <w:pPr>
        <w:rPr>
          <w:rFonts w:asciiTheme="majorHAnsi" w:hAnsiTheme="majorHAnsi" w:cs="Calibri"/>
          <w:b/>
          <w:lang w:val="pl-PL"/>
        </w:rPr>
      </w:pPr>
    </w:p>
    <w:p w14:paraId="5E5D17F1" w14:textId="346C5025" w:rsidR="00D11D07" w:rsidRDefault="00D11D07" w:rsidP="00AA39A6">
      <w:pPr>
        <w:rPr>
          <w:rFonts w:asciiTheme="majorHAnsi" w:hAnsiTheme="majorHAnsi" w:cs="Calibri"/>
          <w:b/>
          <w:lang w:val="pl-PL"/>
        </w:rPr>
      </w:pPr>
    </w:p>
    <w:p w14:paraId="3A4B5BE1" w14:textId="7810A8AB" w:rsidR="00D11D07" w:rsidRDefault="00D11D07" w:rsidP="00AA39A6">
      <w:pPr>
        <w:rPr>
          <w:rFonts w:asciiTheme="majorHAnsi" w:hAnsiTheme="majorHAnsi" w:cs="Calibri"/>
          <w:b/>
          <w:lang w:val="pl-PL"/>
        </w:rPr>
      </w:pPr>
    </w:p>
    <w:p w14:paraId="32239179" w14:textId="1990916C" w:rsidR="00D11D07" w:rsidRDefault="00D11D07" w:rsidP="00AA39A6">
      <w:pPr>
        <w:rPr>
          <w:rFonts w:asciiTheme="majorHAnsi" w:hAnsiTheme="majorHAnsi" w:cs="Calibri"/>
          <w:b/>
          <w:lang w:val="pl-PL"/>
        </w:rPr>
      </w:pPr>
    </w:p>
    <w:p w14:paraId="5A279421" w14:textId="3B6AA329" w:rsidR="00D11D07" w:rsidRDefault="00D11D07" w:rsidP="00AA39A6">
      <w:pPr>
        <w:rPr>
          <w:rFonts w:asciiTheme="majorHAnsi" w:hAnsiTheme="majorHAnsi" w:cs="Calibri"/>
          <w:b/>
          <w:lang w:val="pl-PL"/>
        </w:rPr>
      </w:pPr>
    </w:p>
    <w:p w14:paraId="05022853" w14:textId="3ED1B61E" w:rsidR="00D11D07" w:rsidRDefault="00D11D07" w:rsidP="00AA39A6">
      <w:pPr>
        <w:rPr>
          <w:rFonts w:asciiTheme="majorHAnsi" w:hAnsiTheme="majorHAnsi" w:cs="Calibri"/>
          <w:b/>
          <w:lang w:val="pl-PL"/>
        </w:rPr>
      </w:pPr>
    </w:p>
    <w:p w14:paraId="0E447F0F" w14:textId="74CB13F9" w:rsidR="00D11D07" w:rsidRDefault="00D11D07" w:rsidP="00AA39A6">
      <w:pPr>
        <w:rPr>
          <w:rFonts w:asciiTheme="majorHAnsi" w:hAnsiTheme="majorHAnsi" w:cs="Calibri"/>
          <w:b/>
          <w:lang w:val="pl-PL"/>
        </w:rPr>
      </w:pPr>
    </w:p>
    <w:p w14:paraId="2DCA3A22" w14:textId="4224FBCC" w:rsidR="00D11D07" w:rsidRDefault="00D11D07" w:rsidP="00AA39A6">
      <w:pPr>
        <w:rPr>
          <w:rFonts w:asciiTheme="majorHAnsi" w:hAnsiTheme="majorHAnsi" w:cs="Calibri"/>
          <w:b/>
          <w:lang w:val="pl-PL"/>
        </w:rPr>
      </w:pPr>
    </w:p>
    <w:p w14:paraId="1FDCABF6" w14:textId="6FBDB097" w:rsidR="00D11D07" w:rsidRDefault="00D11D07" w:rsidP="00AA39A6">
      <w:pPr>
        <w:rPr>
          <w:rFonts w:asciiTheme="majorHAnsi" w:hAnsiTheme="majorHAnsi" w:cs="Calibri"/>
          <w:b/>
          <w:lang w:val="pl-PL"/>
        </w:rPr>
      </w:pPr>
    </w:p>
    <w:p w14:paraId="5B2C81D9" w14:textId="557E3860" w:rsidR="00D11D07" w:rsidRDefault="00D11D07" w:rsidP="00AA39A6">
      <w:pPr>
        <w:rPr>
          <w:rFonts w:asciiTheme="majorHAnsi" w:hAnsiTheme="majorHAnsi" w:cs="Calibri"/>
          <w:b/>
          <w:lang w:val="pl-PL"/>
        </w:rPr>
      </w:pPr>
    </w:p>
    <w:p w14:paraId="66458CD8" w14:textId="15392FBC" w:rsidR="00D11D07" w:rsidRDefault="00D11D07" w:rsidP="00AA39A6">
      <w:pPr>
        <w:rPr>
          <w:rFonts w:asciiTheme="majorHAnsi" w:hAnsiTheme="majorHAnsi" w:cs="Calibri"/>
          <w:b/>
          <w:lang w:val="pl-PL"/>
        </w:rPr>
      </w:pPr>
    </w:p>
    <w:p w14:paraId="4DE8FD0A" w14:textId="71BB3CAA" w:rsidR="00D11D07" w:rsidRDefault="00D11D07" w:rsidP="00AA39A6">
      <w:pPr>
        <w:rPr>
          <w:rFonts w:asciiTheme="majorHAnsi" w:hAnsiTheme="majorHAnsi" w:cs="Calibri"/>
          <w:b/>
          <w:lang w:val="pl-PL"/>
        </w:rPr>
      </w:pPr>
    </w:p>
    <w:p w14:paraId="371344E9" w14:textId="794781EC" w:rsidR="008268EB" w:rsidRDefault="008268EB" w:rsidP="00AA39A6">
      <w:pPr>
        <w:rPr>
          <w:rFonts w:asciiTheme="majorHAnsi" w:hAnsiTheme="majorHAnsi" w:cs="Calibri"/>
          <w:b/>
          <w:lang w:val="pl-PL"/>
        </w:rPr>
      </w:pPr>
    </w:p>
    <w:p w14:paraId="47502E6C" w14:textId="6A11D074" w:rsidR="008268EB" w:rsidRDefault="008268EB" w:rsidP="00AA39A6">
      <w:pPr>
        <w:rPr>
          <w:rFonts w:asciiTheme="majorHAnsi" w:hAnsiTheme="majorHAnsi" w:cs="Calibri"/>
          <w:b/>
          <w:lang w:val="pl-PL"/>
        </w:rPr>
      </w:pPr>
    </w:p>
    <w:p w14:paraId="4876EF92" w14:textId="77777777" w:rsidR="008268EB" w:rsidRPr="008268EB" w:rsidRDefault="008268EB" w:rsidP="00AA39A6">
      <w:pPr>
        <w:rPr>
          <w:rFonts w:asciiTheme="majorHAnsi" w:hAnsiTheme="majorHAnsi" w:cs="Calibri"/>
          <w:b/>
          <w:lang w:val="pl-PL"/>
        </w:rPr>
      </w:pPr>
    </w:p>
    <w:p w14:paraId="395B0E60" w14:textId="77777777" w:rsidR="00AA39A6" w:rsidRPr="008268EB" w:rsidRDefault="00AA39A6" w:rsidP="00AA39A6">
      <w:pPr>
        <w:tabs>
          <w:tab w:val="left" w:pos="-180"/>
        </w:tabs>
        <w:spacing w:line="360" w:lineRule="auto"/>
        <w:jc w:val="right"/>
        <w:rPr>
          <w:rFonts w:asciiTheme="majorHAnsi" w:hAnsiTheme="majorHAnsi" w:cs="Calibri"/>
          <w:lang w:val="pl-PL"/>
        </w:rPr>
      </w:pPr>
      <w:r w:rsidRPr="008268EB">
        <w:rPr>
          <w:rFonts w:asciiTheme="majorHAnsi" w:hAnsiTheme="majorHAnsi" w:cs="Calibri"/>
          <w:b/>
          <w:lang w:val="pl-PL"/>
        </w:rPr>
        <w:lastRenderedPageBreak/>
        <w:t xml:space="preserve">Załącznik nr 3  do Umowy </w:t>
      </w:r>
    </w:p>
    <w:p w14:paraId="75433E1B"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t xml:space="preserve"> </w:t>
      </w:r>
    </w:p>
    <w:p w14:paraId="2FB28BB8" w14:textId="77777777" w:rsidR="00AA39A6" w:rsidRPr="008268EB" w:rsidRDefault="00AA39A6" w:rsidP="00AA39A6">
      <w:pPr>
        <w:tabs>
          <w:tab w:val="left" w:pos="-180"/>
        </w:tabs>
        <w:spacing w:line="360" w:lineRule="auto"/>
        <w:rPr>
          <w:rFonts w:asciiTheme="majorHAnsi" w:hAnsiTheme="majorHAnsi" w:cs="Calibri"/>
          <w:b/>
          <w:lang w:val="pl-PL"/>
        </w:rPr>
      </w:pP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t xml:space="preserve"> </w:t>
      </w:r>
    </w:p>
    <w:p w14:paraId="6FA6D9B3" w14:textId="77777777" w:rsidR="00AA39A6" w:rsidRPr="008268EB" w:rsidRDefault="00AA39A6" w:rsidP="00AA39A6">
      <w:pPr>
        <w:tabs>
          <w:tab w:val="left" w:pos="-180"/>
        </w:tabs>
        <w:spacing w:line="360" w:lineRule="auto"/>
        <w:ind w:left="142"/>
        <w:jc w:val="center"/>
        <w:rPr>
          <w:rFonts w:asciiTheme="majorHAnsi" w:hAnsiTheme="majorHAnsi" w:cs="Calibri"/>
          <w:lang w:val="pl-PL"/>
        </w:rPr>
      </w:pPr>
      <w:r w:rsidRPr="008268EB">
        <w:rPr>
          <w:rFonts w:asciiTheme="majorHAnsi" w:hAnsiTheme="majorHAnsi" w:cs="Calibri"/>
          <w:b/>
          <w:lang w:val="pl-PL"/>
        </w:rPr>
        <w:t>KOŃCOWY PROTOKÓŁ ODBIORU nr …</w:t>
      </w:r>
    </w:p>
    <w:p w14:paraId="6EFA8948" w14:textId="00FE5929"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Zgodnie z Umową nr ………………</w:t>
      </w:r>
      <w:r w:rsidR="00D11D07">
        <w:rPr>
          <w:rFonts w:asciiTheme="majorHAnsi" w:hAnsiTheme="majorHAnsi" w:cs="Calibri"/>
          <w:lang w:val="pl-PL"/>
        </w:rPr>
        <w:t>……</w:t>
      </w:r>
      <w:r w:rsidRPr="008268EB">
        <w:rPr>
          <w:rFonts w:asciiTheme="majorHAnsi" w:hAnsiTheme="majorHAnsi" w:cs="Calibri"/>
          <w:lang w:val="pl-PL"/>
        </w:rPr>
        <w:t xml:space="preserve"> zawartą w Warszawie w dniu ……..…………. pomiędzy: </w:t>
      </w:r>
    </w:p>
    <w:p w14:paraId="1C7186AB"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p>
    <w:p w14:paraId="4A481D2C"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Polską Agencja Inwestycji i Handlu S.A., ul. Bagatela12 , 00-585 Warszawa (Zamawiający)</w:t>
      </w:r>
    </w:p>
    <w:p w14:paraId="4B93ECA9"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a</w:t>
      </w:r>
    </w:p>
    <w:p w14:paraId="04EAFAC5"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 xml:space="preserve">……………………………, ul. ……………………………… </w:t>
      </w:r>
    </w:p>
    <w:p w14:paraId="45A31635"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(Wykonawca)</w:t>
      </w:r>
    </w:p>
    <w:p w14:paraId="1C97C367"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p>
    <w:p w14:paraId="052FF939"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w dniu ………………</w:t>
      </w:r>
    </w:p>
    <w:p w14:paraId="1C78B908" w14:textId="77777777" w:rsidR="00AA39A6" w:rsidRPr="008268EB" w:rsidRDefault="00AA39A6" w:rsidP="00AA39A6">
      <w:pPr>
        <w:pStyle w:val="Tekstpodstawowy"/>
        <w:ind w:left="284" w:right="48" w:hanging="284"/>
        <w:jc w:val="both"/>
        <w:rPr>
          <w:rFonts w:asciiTheme="majorHAnsi" w:hAnsiTheme="majorHAnsi"/>
          <w:b/>
          <w:sz w:val="22"/>
          <w:szCs w:val="22"/>
          <w:lang w:val="pl-PL"/>
        </w:rPr>
      </w:pPr>
      <w:r w:rsidRPr="008268EB">
        <w:rPr>
          <w:rFonts w:asciiTheme="majorHAnsi" w:hAnsiTheme="majorHAnsi" w:cs="Calibri"/>
          <w:sz w:val="22"/>
          <w:szCs w:val="22"/>
          <w:lang w:val="pl-PL"/>
        </w:rPr>
        <w:t xml:space="preserve">  odebrano usługę </w:t>
      </w:r>
      <w:r w:rsidRPr="008268EB">
        <w:rPr>
          <w:rFonts w:asciiTheme="majorHAnsi" w:hAnsiTheme="majorHAnsi"/>
          <w:sz w:val="22"/>
          <w:szCs w:val="22"/>
          <w:lang w:val="pl-PL"/>
        </w:rPr>
        <w:t>…………………………………………………………………………………</w:t>
      </w:r>
    </w:p>
    <w:p w14:paraId="5E5F19A8" w14:textId="77777777" w:rsidR="00AA39A6" w:rsidRPr="008268EB" w:rsidRDefault="00AA39A6" w:rsidP="00AA39A6">
      <w:pPr>
        <w:jc w:val="both"/>
        <w:rPr>
          <w:rFonts w:asciiTheme="majorHAnsi" w:eastAsia="Cambria" w:hAnsiTheme="majorHAnsi" w:cs="Calibri"/>
          <w:b/>
          <w:lang w:val="pl-PL"/>
        </w:rPr>
      </w:pPr>
    </w:p>
    <w:p w14:paraId="01683341" w14:textId="77777777" w:rsidR="00AA39A6" w:rsidRPr="008268EB" w:rsidRDefault="00AA39A6" w:rsidP="00AA39A6">
      <w:pPr>
        <w:tabs>
          <w:tab w:val="left" w:pos="-180"/>
        </w:tabs>
        <w:spacing w:line="360" w:lineRule="auto"/>
        <w:ind w:left="142"/>
        <w:rPr>
          <w:rFonts w:asciiTheme="majorHAnsi" w:hAnsiTheme="majorHAnsi" w:cs="Calibri"/>
          <w:lang w:val="pl-PL"/>
        </w:rPr>
      </w:pPr>
      <w:r w:rsidRPr="008268EB">
        <w:rPr>
          <w:rFonts w:asciiTheme="majorHAnsi" w:hAnsiTheme="majorHAnsi" w:cs="Calibri"/>
          <w:lang w:val="pl-PL"/>
        </w:rPr>
        <w:t>…………………………………………………………………………………………………………………</w:t>
      </w:r>
    </w:p>
    <w:p w14:paraId="1582E356" w14:textId="77777777" w:rsidR="00AA39A6" w:rsidRPr="008268EB" w:rsidRDefault="00AA39A6" w:rsidP="00AA39A6">
      <w:pPr>
        <w:tabs>
          <w:tab w:val="left" w:pos="-180"/>
        </w:tabs>
        <w:spacing w:line="360" w:lineRule="auto"/>
        <w:ind w:left="142"/>
        <w:rPr>
          <w:rFonts w:asciiTheme="majorHAnsi" w:hAnsiTheme="majorHAnsi" w:cs="Calibri"/>
          <w:lang w:val="pl-PL"/>
        </w:rPr>
      </w:pPr>
      <w:r w:rsidRPr="008268EB">
        <w:rPr>
          <w:rFonts w:asciiTheme="majorHAnsi" w:hAnsiTheme="majorHAnsi" w:cs="Calibri"/>
          <w:lang w:val="pl-PL"/>
        </w:rPr>
        <w:t>UWAGI:</w:t>
      </w:r>
    </w:p>
    <w:p w14:paraId="59581FDA" w14:textId="77777777" w:rsidR="00AA39A6" w:rsidRPr="008268EB" w:rsidRDefault="00AA39A6" w:rsidP="00AA39A6">
      <w:pPr>
        <w:tabs>
          <w:tab w:val="left" w:pos="-180"/>
        </w:tabs>
        <w:spacing w:line="360" w:lineRule="auto"/>
        <w:ind w:left="142"/>
        <w:rPr>
          <w:rFonts w:asciiTheme="majorHAnsi" w:hAnsiTheme="majorHAnsi" w:cs="Calibri"/>
          <w:lang w:val="pl-PL"/>
        </w:rPr>
      </w:pPr>
      <w:r w:rsidRPr="008268EB">
        <w:rPr>
          <w:rFonts w:asciiTheme="majorHAnsi" w:hAnsiTheme="majorHAnsi" w:cs="Calibri"/>
          <w:lang w:val="pl-PL"/>
        </w:rPr>
        <w:t>.........................................................................................................................................................................................................…………………………………………………………………………………………………………………</w:t>
      </w:r>
    </w:p>
    <w:p w14:paraId="24CAC9B9" w14:textId="77777777" w:rsidR="00AA39A6" w:rsidRPr="008268EB" w:rsidRDefault="00AA39A6" w:rsidP="00AA39A6">
      <w:pPr>
        <w:tabs>
          <w:tab w:val="left" w:pos="-180"/>
        </w:tabs>
        <w:spacing w:line="360" w:lineRule="auto"/>
        <w:jc w:val="both"/>
        <w:rPr>
          <w:rFonts w:asciiTheme="majorHAnsi" w:hAnsiTheme="majorHAnsi" w:cs="Calibri"/>
          <w:lang w:val="pl-PL"/>
        </w:rPr>
      </w:pPr>
      <w:r w:rsidRPr="008268EB">
        <w:rPr>
          <w:rFonts w:asciiTheme="majorHAnsi" w:hAnsiTheme="majorHAnsi" w:cs="Calibri"/>
          <w:lang w:val="pl-PL"/>
        </w:rPr>
        <w:t>Zamawiający nie wnosi zastrzeżeń co do zakresu, jakości i terminowości wykonanej usługi.</w:t>
      </w:r>
    </w:p>
    <w:p w14:paraId="12A97FFF" w14:textId="77777777" w:rsidR="00AA39A6" w:rsidRPr="008268EB" w:rsidRDefault="00AA39A6" w:rsidP="00AA39A6">
      <w:pPr>
        <w:tabs>
          <w:tab w:val="left" w:pos="-180"/>
        </w:tabs>
        <w:spacing w:line="360" w:lineRule="auto"/>
        <w:jc w:val="both"/>
        <w:rPr>
          <w:rFonts w:asciiTheme="majorHAnsi" w:hAnsiTheme="majorHAnsi" w:cs="Calibri"/>
          <w:lang w:val="pl-PL"/>
        </w:rPr>
      </w:pPr>
      <w:r w:rsidRPr="008268EB">
        <w:rPr>
          <w:rFonts w:asciiTheme="majorHAnsi" w:hAnsiTheme="majorHAnsi" w:cs="Calibri"/>
          <w:lang w:val="pl-PL"/>
        </w:rPr>
        <w:t>Zamawiający wnosi następujące zastrzeżenia*:</w:t>
      </w:r>
    </w:p>
    <w:p w14:paraId="0BA01F8C"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w:t>
      </w:r>
    </w:p>
    <w:p w14:paraId="18E70365"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w:t>
      </w:r>
    </w:p>
    <w:p w14:paraId="717A02BE"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w:t>
      </w:r>
    </w:p>
    <w:p w14:paraId="70C8370B"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 niepotrzebne skreślić</w:t>
      </w:r>
    </w:p>
    <w:p w14:paraId="4BF4A34C"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p>
    <w:p w14:paraId="03296FA8" w14:textId="77777777" w:rsidR="00AA39A6" w:rsidRPr="008268EB" w:rsidRDefault="00AA39A6" w:rsidP="00AA39A6">
      <w:pPr>
        <w:tabs>
          <w:tab w:val="left" w:pos="-180"/>
        </w:tabs>
        <w:spacing w:line="360" w:lineRule="auto"/>
        <w:ind w:left="142"/>
        <w:jc w:val="both"/>
        <w:rPr>
          <w:rFonts w:asciiTheme="majorHAnsi" w:hAnsiTheme="majorHAnsi" w:cs="Calibri"/>
          <w:lang w:val="pl-PL"/>
        </w:rPr>
      </w:pPr>
      <w:r w:rsidRPr="008268EB">
        <w:rPr>
          <w:rFonts w:asciiTheme="majorHAnsi" w:hAnsiTheme="majorHAnsi" w:cs="Calibri"/>
          <w:lang w:val="pl-PL"/>
        </w:rPr>
        <w:t xml:space="preserve">W imieniu Zamawiającego: </w:t>
      </w: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r>
      <w:r w:rsidRPr="008268EB">
        <w:rPr>
          <w:rFonts w:asciiTheme="majorHAnsi" w:hAnsiTheme="majorHAnsi" w:cs="Calibri"/>
          <w:lang w:val="pl-PL"/>
        </w:rPr>
        <w:tab/>
        <w:t>W imieniu Wykonawcy</w:t>
      </w:r>
    </w:p>
    <w:p w14:paraId="67AD39B9" w14:textId="77777777" w:rsidR="00AA39A6" w:rsidRPr="008268EB" w:rsidRDefault="00AA39A6" w:rsidP="00AA39A6">
      <w:pPr>
        <w:rPr>
          <w:rFonts w:asciiTheme="majorHAnsi" w:hAnsiTheme="majorHAnsi"/>
          <w:lang w:val="x-none"/>
        </w:rPr>
      </w:pPr>
    </w:p>
    <w:p w14:paraId="7B8C692A" w14:textId="77777777" w:rsidR="00F42E93" w:rsidRPr="008268EB" w:rsidRDefault="00F42E93" w:rsidP="004A0479">
      <w:pPr>
        <w:pStyle w:val="Akapitzlist"/>
        <w:tabs>
          <w:tab w:val="left" w:pos="1418"/>
        </w:tabs>
        <w:rPr>
          <w:rFonts w:asciiTheme="majorHAnsi" w:hAnsiTheme="majorHAnsi"/>
          <w:lang w:val="x-none"/>
        </w:rPr>
      </w:pPr>
    </w:p>
    <w:sectPr w:rsidR="00F42E93" w:rsidRPr="008268EB" w:rsidSect="00980927">
      <w:headerReference w:type="default" r:id="rId8"/>
      <w:footerReference w:type="default" r:id="rId9"/>
      <w:type w:val="continuous"/>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28CD72" w14:textId="77777777" w:rsidR="001E1B67" w:rsidRDefault="001E1B67" w:rsidP="00382DE2">
      <w:r>
        <w:separator/>
      </w:r>
    </w:p>
  </w:endnote>
  <w:endnote w:type="continuationSeparator" w:id="0">
    <w:p w14:paraId="45F8C62A" w14:textId="77777777" w:rsidR="001E1B67" w:rsidRDefault="001E1B67"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New times roman">
    <w:altName w:val="Times New Roman"/>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Novel Pro">
    <w:altName w:val="Cambria"/>
    <w:charset w:val="EE"/>
    <w:family w:val="roman"/>
    <w:pitch w:val="variable"/>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177752"/>
      <w:docPartObj>
        <w:docPartGallery w:val="Page Numbers (Bottom of Page)"/>
        <w:docPartUnique/>
      </w:docPartObj>
    </w:sdtPr>
    <w:sdtEndPr/>
    <w:sdtContent>
      <w:p w14:paraId="66047314" w14:textId="77777777" w:rsidR="008637FD" w:rsidRDefault="008637FD">
        <w:pPr>
          <w:pStyle w:val="Stopka"/>
          <w:jc w:val="right"/>
        </w:pPr>
        <w:r>
          <w:fldChar w:fldCharType="begin"/>
        </w:r>
        <w:r>
          <w:instrText>PAGE   \* MERGEFORMAT</w:instrText>
        </w:r>
        <w:r>
          <w:fldChar w:fldCharType="separate"/>
        </w:r>
        <w:r w:rsidR="008B7ABE" w:rsidRPr="008B7ABE">
          <w:rPr>
            <w:noProof/>
            <w:lang w:val="pl-PL"/>
          </w:rPr>
          <w:t>2</w:t>
        </w:r>
        <w:r>
          <w:fldChar w:fldCharType="end"/>
        </w:r>
      </w:p>
    </w:sdtContent>
  </w:sdt>
  <w:p w14:paraId="53BFC68B" w14:textId="77777777" w:rsidR="006B67EC" w:rsidRDefault="006B67E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07D5ED" w14:textId="77777777" w:rsidR="001E1B67" w:rsidRDefault="001E1B67" w:rsidP="00382DE2">
      <w:r>
        <w:separator/>
      </w:r>
    </w:p>
  </w:footnote>
  <w:footnote w:type="continuationSeparator" w:id="0">
    <w:p w14:paraId="7BAEED07" w14:textId="77777777" w:rsidR="001E1B67" w:rsidRDefault="001E1B67" w:rsidP="00382DE2">
      <w:r>
        <w:continuationSeparator/>
      </w:r>
    </w:p>
  </w:footnote>
  <w:footnote w:id="1">
    <w:p w14:paraId="3E29E8C9" w14:textId="77777777" w:rsidR="009A6B4E" w:rsidRDefault="009A6B4E" w:rsidP="009A6B4E">
      <w:pPr>
        <w:pStyle w:val="Tekstprzypisudolnego"/>
        <w:jc w:val="both"/>
      </w:pPr>
      <w:r>
        <w:rPr>
          <w:rStyle w:val="Odwoanieprzypisudolnego"/>
        </w:rPr>
        <w:footnoteRef/>
      </w:r>
      <w:r>
        <w:t xml:space="preserve"> </w:t>
      </w:r>
      <w:r w:rsidRPr="00F41217">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2">
    <w:p w14:paraId="68D44A99" w14:textId="77777777" w:rsidR="009A6B4E" w:rsidRDefault="009A6B4E" w:rsidP="009A6B4E">
      <w:pPr>
        <w:pStyle w:val="Tekstprzypisudolnego"/>
        <w:jc w:val="both"/>
      </w:pPr>
      <w:r>
        <w:rPr>
          <w:rStyle w:val="Odwoanieprzypisudolnego"/>
        </w:rPr>
        <w:footnoteRef/>
      </w:r>
      <w:r>
        <w:t xml:space="preserve"> </w:t>
      </w:r>
      <w:r w:rsidRPr="00F41217">
        <w:t>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 w:id="3">
    <w:p w14:paraId="333EB8C8" w14:textId="77777777" w:rsidR="00AA39A6" w:rsidRDefault="00AA39A6" w:rsidP="00AA39A6">
      <w:pPr>
        <w:pStyle w:val="Tekstprzypisudolnego"/>
        <w:jc w:val="both"/>
        <w:rPr>
          <w:rFonts w:ascii="Calibri" w:hAnsi="Calibri" w:cs="Calibri"/>
        </w:rPr>
      </w:pPr>
      <w:r>
        <w:rPr>
          <w:rStyle w:val="Znakiprzypiswdolnych"/>
          <w:rFonts w:ascii="Calibri" w:eastAsia="Novel Pro" w:hAnsi="Calibri"/>
        </w:rPr>
        <w:footnoteRef/>
      </w:r>
      <w:r>
        <w:rPr>
          <w:rFonts w:ascii="Calibri" w:hAnsi="Calibri" w:cs="Calibri"/>
        </w:rPr>
        <w:tab/>
        <w:t xml:space="preserve"> W przypadku, gdy wykonawcy wspólnie ubiegają się o udzielenie zamówienia, komparycja otrzymuje brzmienie:</w:t>
      </w:r>
    </w:p>
    <w:p w14:paraId="0843AB66" w14:textId="77777777" w:rsidR="00AA39A6" w:rsidRDefault="00AA39A6" w:rsidP="00AA39A6">
      <w:pPr>
        <w:jc w:val="both"/>
        <w:rPr>
          <w:rFonts w:ascii="Calibri" w:hAnsi="Calibri" w:cs="Calibri"/>
          <w:sz w:val="20"/>
          <w:szCs w:val="20"/>
        </w:rPr>
      </w:pPr>
      <w:r w:rsidRPr="007104A4">
        <w:rPr>
          <w:rFonts w:ascii="Calibri" w:hAnsi="Calibri" w:cs="Calibri"/>
          <w:sz w:val="20"/>
          <w:szCs w:val="20"/>
          <w:lang w:val="pl-PL"/>
        </w:rPr>
        <w:tab/>
      </w:r>
      <w:r>
        <w:rPr>
          <w:rFonts w:ascii="Calibri" w:hAnsi="Calibri" w:cs="Calibri"/>
          <w:sz w:val="20"/>
          <w:szCs w:val="20"/>
        </w:rPr>
        <w:t>Zawarta w Warszawie (…) a</w:t>
      </w:r>
    </w:p>
    <w:p w14:paraId="27131A42" w14:textId="77777777" w:rsidR="00AA39A6" w:rsidRPr="007104A4" w:rsidRDefault="00AA39A6" w:rsidP="006E0290">
      <w:pPr>
        <w:widowControl/>
        <w:numPr>
          <w:ilvl w:val="0"/>
          <w:numId w:val="12"/>
        </w:numPr>
        <w:tabs>
          <w:tab w:val="left" w:pos="426"/>
        </w:tabs>
        <w:suppressAutoHyphens/>
        <w:autoSpaceDE/>
        <w:autoSpaceDN/>
        <w:ind w:left="426" w:hanging="284"/>
        <w:jc w:val="both"/>
        <w:rPr>
          <w:rFonts w:ascii="Calibri" w:hAnsi="Calibri" w:cs="Calibri"/>
          <w:sz w:val="20"/>
          <w:szCs w:val="20"/>
          <w:lang w:val="pl-PL"/>
        </w:rPr>
      </w:pPr>
      <w:r w:rsidRPr="007104A4">
        <w:rPr>
          <w:rFonts w:ascii="Calibri" w:hAnsi="Calibri" w:cs="Calibri"/>
          <w:sz w:val="20"/>
          <w:szCs w:val="20"/>
          <w:lang w:val="pl-PL"/>
        </w:rPr>
        <w:tab/>
        <w:t>&lt;nazwa (firma) wykonawcy&gt;, z siedzibą w &lt;adres&gt;, NIP, wpisaną do .................. pod numerem ................ w ........................., zwanym dalej „Partnerem wiodącym”;</w:t>
      </w:r>
    </w:p>
    <w:p w14:paraId="22E32447" w14:textId="77777777" w:rsidR="00AA39A6" w:rsidRPr="007104A4" w:rsidRDefault="00AA39A6" w:rsidP="006E0290">
      <w:pPr>
        <w:widowControl/>
        <w:numPr>
          <w:ilvl w:val="0"/>
          <w:numId w:val="12"/>
        </w:numPr>
        <w:tabs>
          <w:tab w:val="left" w:pos="426"/>
        </w:tabs>
        <w:suppressAutoHyphens/>
        <w:autoSpaceDE/>
        <w:autoSpaceDN/>
        <w:ind w:left="426" w:hanging="284"/>
        <w:jc w:val="both"/>
        <w:rPr>
          <w:rFonts w:ascii="Calibri" w:hAnsi="Calibri" w:cs="Calibri"/>
          <w:sz w:val="20"/>
          <w:szCs w:val="20"/>
          <w:lang w:val="pl-PL"/>
        </w:rPr>
      </w:pPr>
      <w:r w:rsidRPr="007104A4">
        <w:rPr>
          <w:rFonts w:ascii="Calibri" w:hAnsi="Calibri" w:cs="Calibri"/>
          <w:sz w:val="20"/>
          <w:szCs w:val="20"/>
          <w:lang w:val="pl-PL"/>
        </w:rPr>
        <w:tab/>
        <w:t>&lt;nazwa (firma) wykonawcy&gt;, z siedzibą w &lt;adres&gt;, NIP, wpisaną do .................. pod numerem ................ w ........................., zwanym dalej „Partnerem pomocniczym”;</w:t>
      </w:r>
    </w:p>
    <w:p w14:paraId="7EF38A83" w14:textId="77777777" w:rsidR="00AA39A6" w:rsidRPr="007104A4" w:rsidRDefault="00AA39A6" w:rsidP="00AA39A6">
      <w:pPr>
        <w:jc w:val="both"/>
        <w:rPr>
          <w:lang w:val="pl-PL"/>
        </w:rPr>
      </w:pPr>
      <w:r w:rsidRPr="007104A4">
        <w:rPr>
          <w:rFonts w:ascii="Calibri" w:hAnsi="Calibri" w:cs="Calibri"/>
          <w:sz w:val="20"/>
          <w:szCs w:val="20"/>
          <w:lang w:val="pl-PL"/>
        </w:rPr>
        <w:tab/>
        <w:t>reprezentowanym przez ................ działającego na podstawie pełnomocnictwa, stanowiącego załącznik nr ...... do umowy zwanymi w dalszej części umowy „Wykonawcą”.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E8DF1A" w14:textId="77777777" w:rsidR="00557216" w:rsidRDefault="002B2564" w:rsidP="00557216">
    <w:pPr>
      <w:pStyle w:val="Nagwek"/>
      <w:tabs>
        <w:tab w:val="clear" w:pos="4536"/>
        <w:tab w:val="clear" w:pos="9072"/>
        <w:tab w:val="left" w:pos="7170"/>
      </w:tabs>
    </w:pPr>
    <w:r>
      <w:rPr>
        <w:noProof/>
        <w:lang w:val="pl-PL" w:eastAsia="pl-PL"/>
      </w:rPr>
      <w:drawing>
        <wp:anchor distT="0" distB="0" distL="114300" distR="114300" simplePos="0" relativeHeight="251659264" behindDoc="0" locked="0" layoutInCell="1" allowOverlap="1" wp14:anchorId="042E2C4D" wp14:editId="7A6635C6">
          <wp:simplePos x="0" y="0"/>
          <wp:positionH relativeFrom="column">
            <wp:posOffset>-369570</wp:posOffset>
          </wp:positionH>
          <wp:positionV relativeFrom="paragraph">
            <wp:posOffset>-278765</wp:posOffset>
          </wp:positionV>
          <wp:extent cx="3125973" cy="1400175"/>
          <wp:effectExtent l="0" t="0" r="0" b="0"/>
          <wp:wrapNone/>
          <wp:docPr id="4" name="Obraz 4"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21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4"/>
    <w:lvl w:ilvl="0">
      <w:start w:val="1"/>
      <w:numFmt w:val="decimal"/>
      <w:lvlText w:val="%1."/>
      <w:lvlJc w:val="left"/>
      <w:pPr>
        <w:tabs>
          <w:tab w:val="num" w:pos="0"/>
        </w:tabs>
        <w:ind w:left="644" w:hanging="360"/>
      </w:pPr>
      <w:rPr>
        <w:rFonts w:ascii="Calibri" w:hAnsi="Calibri" w:cs="Calibri"/>
        <w:sz w:val="24"/>
        <w:szCs w:val="24"/>
      </w:rPr>
    </w:lvl>
  </w:abstractNum>
  <w:abstractNum w:abstractNumId="2" w15:restartNumberingAfterBreak="0">
    <w:nsid w:val="00000004"/>
    <w:multiLevelType w:val="multilevel"/>
    <w:tmpl w:val="76CAAA44"/>
    <w:lvl w:ilvl="0">
      <w:start w:val="1"/>
      <w:numFmt w:val="decimal"/>
      <w:lvlText w:val="%1."/>
      <w:lvlJc w:val="left"/>
      <w:pPr>
        <w:tabs>
          <w:tab w:val="num" w:pos="502"/>
        </w:tabs>
        <w:ind w:left="502" w:hanging="360"/>
      </w:pPr>
      <w:rPr>
        <w:rFonts w:ascii="Calibri" w:hAnsi="Calibri" w:cs="Calibri" w:hint="default"/>
        <w:b/>
        <w:sz w:val="24"/>
        <w:szCs w:val="24"/>
        <w:lang w:val="x-none"/>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00000005"/>
    <w:multiLevelType w:val="singleLevel"/>
    <w:tmpl w:val="00000005"/>
    <w:lvl w:ilvl="0">
      <w:start w:val="1"/>
      <w:numFmt w:val="bullet"/>
      <w:lvlText w:val=""/>
      <w:lvlJc w:val="left"/>
      <w:pPr>
        <w:tabs>
          <w:tab w:val="num" w:pos="720"/>
        </w:tabs>
        <w:ind w:left="720" w:hanging="360"/>
      </w:pPr>
      <w:rPr>
        <w:rFonts w:ascii="Symbol" w:hAnsi="Symbol" w:cs="Times New Roman"/>
        <w:sz w:val="24"/>
      </w:r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Times New Roman"/>
        <w:bCs/>
        <w:sz w:val="24"/>
      </w:rPr>
    </w:lvl>
  </w:abstractNum>
  <w:abstractNum w:abstractNumId="5"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Wingdings" w:hAnsi="Wingdings" w:cs="Wingdings"/>
      </w:rPr>
    </w:lvl>
  </w:abstractNum>
  <w:abstractNum w:abstractNumId="6" w15:restartNumberingAfterBreak="0">
    <w:nsid w:val="00000009"/>
    <w:multiLevelType w:val="singleLevel"/>
    <w:tmpl w:val="00000009"/>
    <w:name w:val="WW8Num19"/>
    <w:lvl w:ilvl="0">
      <w:start w:val="1"/>
      <w:numFmt w:val="decimal"/>
      <w:lvlText w:val="%1)"/>
      <w:lvlJc w:val="left"/>
      <w:pPr>
        <w:tabs>
          <w:tab w:val="num" w:pos="720"/>
        </w:tabs>
        <w:ind w:left="720" w:hanging="360"/>
      </w:pPr>
      <w:rPr>
        <w:rFonts w:cs="Times New Roman" w:hint="default"/>
      </w:rPr>
    </w:lvl>
  </w:abstractNum>
  <w:abstractNum w:abstractNumId="7" w15:restartNumberingAfterBreak="0">
    <w:nsid w:val="0000000A"/>
    <w:multiLevelType w:val="singleLevel"/>
    <w:tmpl w:val="0000000A"/>
    <w:lvl w:ilvl="0">
      <w:start w:val="1"/>
      <w:numFmt w:val="decimal"/>
      <w:lvlText w:val="%1)"/>
      <w:lvlJc w:val="left"/>
      <w:pPr>
        <w:tabs>
          <w:tab w:val="num" w:pos="0"/>
        </w:tabs>
        <w:ind w:left="1146" w:hanging="360"/>
      </w:pPr>
      <w:rPr>
        <w:rFonts w:ascii="Calibri" w:hAnsi="Calibri" w:cs="Calibri"/>
        <w:sz w:val="24"/>
        <w:szCs w:val="24"/>
      </w:rPr>
    </w:lvl>
  </w:abstractNum>
  <w:abstractNum w:abstractNumId="8" w15:restartNumberingAfterBreak="0">
    <w:nsid w:val="0000000C"/>
    <w:multiLevelType w:val="multilevel"/>
    <w:tmpl w:val="B31473A2"/>
    <w:lvl w:ilvl="0">
      <w:start w:val="1"/>
      <w:numFmt w:val="decimal"/>
      <w:lvlText w:val="%1."/>
      <w:lvlJc w:val="left"/>
      <w:pPr>
        <w:tabs>
          <w:tab w:val="num" w:pos="360"/>
        </w:tabs>
        <w:ind w:left="360" w:hanging="360"/>
      </w:pPr>
      <w:rPr>
        <w:rFonts w:hint="default"/>
        <w:sz w:val="22"/>
        <w:szCs w:val="22"/>
      </w:rPr>
    </w:lvl>
    <w:lvl w:ilvl="1">
      <w:start w:val="1"/>
      <w:numFmt w:val="lowerLetter"/>
      <w:lvlText w:val="%2)"/>
      <w:lvlJc w:val="left"/>
      <w:pPr>
        <w:tabs>
          <w:tab w:val="num" w:pos="1080"/>
        </w:tabs>
        <w:ind w:left="1080" w:hanging="360"/>
      </w:pPr>
      <w:rPr>
        <w:rFonts w:hint="default"/>
        <w:sz w:val="22"/>
        <w:szCs w:val="22"/>
      </w:rPr>
    </w:lvl>
    <w:lvl w:ilvl="2">
      <w:start w:val="1"/>
      <w:numFmt w:val="bullet"/>
      <w:lvlText w:val="-"/>
      <w:lvlJc w:val="left"/>
      <w:pPr>
        <w:tabs>
          <w:tab w:val="num" w:pos="1980"/>
        </w:tabs>
        <w:ind w:left="1980" w:hanging="360"/>
      </w:pPr>
      <w:rPr>
        <w:rFonts w:ascii="Times New Roman" w:hAnsi="Times New Roman" w:cs="Times New Roman" w:hint="default"/>
      </w:rPr>
    </w:lvl>
    <w:lvl w:ilvl="3">
      <w:start w:val="1"/>
      <w:numFmt w:val="decimal"/>
      <w:lvlText w:val="%4."/>
      <w:lvlJc w:val="left"/>
      <w:pPr>
        <w:tabs>
          <w:tab w:val="num" w:pos="2520"/>
        </w:tabs>
        <w:ind w:left="2520" w:hanging="360"/>
      </w:pPr>
      <w:rPr>
        <w:rFonts w:ascii="Calibri" w:eastAsia="Times New Roman" w:hAnsi="Calibri" w:cs="Calibri" w:hint="default"/>
        <w:b w:val="0"/>
        <w:bCs/>
        <w:sz w:val="24"/>
        <w:szCs w:val="24"/>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00000012"/>
    <w:multiLevelType w:val="multilevel"/>
    <w:tmpl w:val="00000012"/>
    <w:name w:val="WW8Num34"/>
    <w:lvl w:ilvl="0">
      <w:start w:val="1"/>
      <w:numFmt w:val="decimal"/>
      <w:lvlText w:val="%1."/>
      <w:lvlJc w:val="left"/>
      <w:pPr>
        <w:tabs>
          <w:tab w:val="num" w:pos="0"/>
        </w:tabs>
        <w:ind w:left="502" w:hanging="360"/>
      </w:pPr>
      <w:rPr>
        <w:rFonts w:ascii="Calibri" w:hAnsi="Calibri" w:cs="Calibri" w:hint="default"/>
      </w:rPr>
    </w:lvl>
    <w:lvl w:ilvl="1">
      <w:start w:val="1"/>
      <w:numFmt w:val="lowerLetter"/>
      <w:lvlText w:val="%2."/>
      <w:lvlJc w:val="left"/>
      <w:pPr>
        <w:tabs>
          <w:tab w:val="num" w:pos="0"/>
        </w:tabs>
        <w:ind w:left="1222" w:hanging="360"/>
      </w:pPr>
      <w:rPr>
        <w:rFonts w:ascii="Symbol" w:hAnsi="Symbol" w:cs="Symbol" w:hint="default"/>
      </w:rPr>
    </w:lvl>
    <w:lvl w:ilvl="2">
      <w:start w:val="1"/>
      <w:numFmt w:val="lowerRoman"/>
      <w:lvlText w:val="%3."/>
      <w:lvlJc w:val="right"/>
      <w:pPr>
        <w:tabs>
          <w:tab w:val="num" w:pos="0"/>
        </w:tabs>
        <w:ind w:left="1942" w:hanging="180"/>
      </w:pPr>
    </w:lvl>
    <w:lvl w:ilvl="3">
      <w:start w:val="1"/>
      <w:numFmt w:val="decimal"/>
      <w:lvlText w:val="%4."/>
      <w:lvlJc w:val="left"/>
      <w:pPr>
        <w:tabs>
          <w:tab w:val="num" w:pos="0"/>
        </w:tabs>
        <w:ind w:left="2662" w:hanging="360"/>
      </w:pPr>
    </w:lvl>
    <w:lvl w:ilvl="4">
      <w:start w:val="1"/>
      <w:numFmt w:val="lowerLetter"/>
      <w:lvlText w:val="%5."/>
      <w:lvlJc w:val="left"/>
      <w:pPr>
        <w:tabs>
          <w:tab w:val="num" w:pos="0"/>
        </w:tabs>
        <w:ind w:left="3382" w:hanging="360"/>
      </w:pPr>
    </w:lvl>
    <w:lvl w:ilvl="5">
      <w:start w:val="1"/>
      <w:numFmt w:val="lowerRoman"/>
      <w:lvlText w:val="%6."/>
      <w:lvlJc w:val="right"/>
      <w:pPr>
        <w:tabs>
          <w:tab w:val="num" w:pos="0"/>
        </w:tabs>
        <w:ind w:left="4102" w:hanging="180"/>
      </w:pPr>
    </w:lvl>
    <w:lvl w:ilvl="6">
      <w:start w:val="1"/>
      <w:numFmt w:val="decimal"/>
      <w:lvlText w:val="%7."/>
      <w:lvlJc w:val="left"/>
      <w:pPr>
        <w:tabs>
          <w:tab w:val="num" w:pos="0"/>
        </w:tabs>
        <w:ind w:left="4822" w:hanging="360"/>
      </w:pPr>
    </w:lvl>
    <w:lvl w:ilvl="7">
      <w:start w:val="1"/>
      <w:numFmt w:val="lowerLetter"/>
      <w:lvlText w:val="%8."/>
      <w:lvlJc w:val="left"/>
      <w:pPr>
        <w:tabs>
          <w:tab w:val="num" w:pos="0"/>
        </w:tabs>
        <w:ind w:left="5542" w:hanging="360"/>
      </w:pPr>
    </w:lvl>
    <w:lvl w:ilvl="8">
      <w:start w:val="1"/>
      <w:numFmt w:val="lowerRoman"/>
      <w:lvlText w:val="%9."/>
      <w:lvlJc w:val="right"/>
      <w:pPr>
        <w:tabs>
          <w:tab w:val="num" w:pos="0"/>
        </w:tabs>
        <w:ind w:left="6262" w:hanging="180"/>
      </w:pPr>
    </w:lvl>
  </w:abstractNum>
  <w:abstractNum w:abstractNumId="10" w15:restartNumberingAfterBreak="0">
    <w:nsid w:val="00000015"/>
    <w:multiLevelType w:val="multilevel"/>
    <w:tmpl w:val="00000015"/>
    <w:name w:val="WW8Num38"/>
    <w:lvl w:ilvl="0">
      <w:start w:val="1"/>
      <w:numFmt w:val="decimal"/>
      <w:lvlText w:val="%1"/>
      <w:lvlJc w:val="left"/>
      <w:pPr>
        <w:tabs>
          <w:tab w:val="num" w:pos="1440"/>
        </w:tabs>
        <w:ind w:left="1440" w:hanging="360"/>
      </w:pPr>
      <w:rPr>
        <w:rFonts w:ascii="Calibri" w:hAnsi="Calibri"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0000016"/>
    <w:multiLevelType w:val="multilevel"/>
    <w:tmpl w:val="00000016"/>
    <w:name w:val="WW8Num39"/>
    <w:lvl w:ilvl="0">
      <w:start w:val="1"/>
      <w:numFmt w:val="decimal"/>
      <w:lvlText w:val="%1)"/>
      <w:lvlJc w:val="left"/>
      <w:pPr>
        <w:tabs>
          <w:tab w:val="num" w:pos="600"/>
        </w:tabs>
        <w:ind w:left="600" w:hanging="360"/>
      </w:pPr>
      <w:rPr>
        <w:rFonts w:ascii="Calibri" w:hAnsi="Calibri" w:cs="Calibri"/>
        <w:sz w:val="22"/>
        <w:szCs w:val="22"/>
      </w:rPr>
    </w:lvl>
    <w:lvl w:ilvl="1">
      <w:start w:val="1"/>
      <w:numFmt w:val="lowerLetter"/>
      <w:lvlText w:val="%2."/>
      <w:lvlJc w:val="left"/>
      <w:pPr>
        <w:tabs>
          <w:tab w:val="num" w:pos="1320"/>
        </w:tabs>
        <w:ind w:left="1320" w:hanging="360"/>
      </w:pPr>
    </w:lvl>
    <w:lvl w:ilvl="2">
      <w:start w:val="1"/>
      <w:numFmt w:val="lowerRoman"/>
      <w:lvlText w:val="%3."/>
      <w:lvlJc w:val="right"/>
      <w:pPr>
        <w:tabs>
          <w:tab w:val="num" w:pos="2040"/>
        </w:tabs>
        <w:ind w:left="2040" w:hanging="180"/>
      </w:pPr>
    </w:lvl>
    <w:lvl w:ilvl="3">
      <w:start w:val="1"/>
      <w:numFmt w:val="decimal"/>
      <w:lvlText w:val="%4."/>
      <w:lvlJc w:val="left"/>
      <w:pPr>
        <w:tabs>
          <w:tab w:val="num" w:pos="2760"/>
        </w:tabs>
        <w:ind w:left="2760" w:hanging="360"/>
      </w:pPr>
    </w:lvl>
    <w:lvl w:ilvl="4">
      <w:start w:val="1"/>
      <w:numFmt w:val="lowerLetter"/>
      <w:lvlText w:val="%5."/>
      <w:lvlJc w:val="left"/>
      <w:pPr>
        <w:tabs>
          <w:tab w:val="num" w:pos="3480"/>
        </w:tabs>
        <w:ind w:left="3480" w:hanging="360"/>
      </w:pPr>
    </w:lvl>
    <w:lvl w:ilvl="5">
      <w:start w:val="1"/>
      <w:numFmt w:val="lowerRoman"/>
      <w:lvlText w:val="%6."/>
      <w:lvlJc w:val="right"/>
      <w:pPr>
        <w:tabs>
          <w:tab w:val="num" w:pos="4200"/>
        </w:tabs>
        <w:ind w:left="4200" w:hanging="180"/>
      </w:pPr>
    </w:lvl>
    <w:lvl w:ilvl="6">
      <w:start w:val="1"/>
      <w:numFmt w:val="decimal"/>
      <w:lvlText w:val="%7."/>
      <w:lvlJc w:val="left"/>
      <w:pPr>
        <w:tabs>
          <w:tab w:val="num" w:pos="4920"/>
        </w:tabs>
        <w:ind w:left="4920" w:hanging="360"/>
      </w:pPr>
    </w:lvl>
    <w:lvl w:ilvl="7">
      <w:start w:val="1"/>
      <w:numFmt w:val="lowerLetter"/>
      <w:lvlText w:val="%8."/>
      <w:lvlJc w:val="left"/>
      <w:pPr>
        <w:tabs>
          <w:tab w:val="num" w:pos="5640"/>
        </w:tabs>
        <w:ind w:left="5640" w:hanging="360"/>
      </w:pPr>
    </w:lvl>
    <w:lvl w:ilvl="8">
      <w:start w:val="1"/>
      <w:numFmt w:val="lowerRoman"/>
      <w:lvlText w:val="%9."/>
      <w:lvlJc w:val="right"/>
      <w:pPr>
        <w:tabs>
          <w:tab w:val="num" w:pos="6360"/>
        </w:tabs>
        <w:ind w:left="6360" w:hanging="180"/>
      </w:pPr>
    </w:lvl>
  </w:abstractNum>
  <w:abstractNum w:abstractNumId="12" w15:restartNumberingAfterBreak="0">
    <w:nsid w:val="00000017"/>
    <w:multiLevelType w:val="multilevel"/>
    <w:tmpl w:val="00000017"/>
    <w:name w:val="WW8Num40"/>
    <w:lvl w:ilvl="0">
      <w:start w:val="1"/>
      <w:numFmt w:val="decimal"/>
      <w:lvlText w:val="%1)"/>
      <w:lvlJc w:val="left"/>
      <w:pPr>
        <w:tabs>
          <w:tab w:val="num" w:pos="600"/>
        </w:tabs>
        <w:ind w:left="600" w:hanging="360"/>
      </w:pPr>
      <w:rPr>
        <w:rFonts w:ascii="Calibri" w:eastAsia="Batang" w:hAnsi="Calibri" w:cs="Calibri" w:hint="default"/>
        <w:bCs/>
        <w:color w:val="auto"/>
        <w:sz w:val="22"/>
        <w:szCs w:val="22"/>
      </w:rPr>
    </w:lvl>
    <w:lvl w:ilvl="1">
      <w:start w:val="1"/>
      <w:numFmt w:val="lowerLetter"/>
      <w:lvlText w:val="%2."/>
      <w:lvlJc w:val="left"/>
      <w:pPr>
        <w:tabs>
          <w:tab w:val="num" w:pos="1320"/>
        </w:tabs>
        <w:ind w:left="1320" w:hanging="360"/>
      </w:pPr>
      <w:rPr>
        <w:rFonts w:ascii="New times roman" w:eastAsia="Times New Roman" w:hAnsi="New times roman" w:cs="Times New Roman"/>
      </w:rPr>
    </w:lvl>
    <w:lvl w:ilvl="2">
      <w:start w:val="1"/>
      <w:numFmt w:val="lowerRoman"/>
      <w:lvlText w:val="%3."/>
      <w:lvlJc w:val="right"/>
      <w:pPr>
        <w:tabs>
          <w:tab w:val="num" w:pos="2040"/>
        </w:tabs>
        <w:ind w:left="2040" w:hanging="180"/>
      </w:pPr>
      <w:rPr>
        <w:rFonts w:ascii="New times roman" w:eastAsia="Times New Roman" w:hAnsi="New times roman" w:cs="Times New Roman"/>
      </w:rPr>
    </w:lvl>
    <w:lvl w:ilvl="3">
      <w:start w:val="1"/>
      <w:numFmt w:val="decimal"/>
      <w:lvlText w:val="%4."/>
      <w:lvlJc w:val="left"/>
      <w:pPr>
        <w:tabs>
          <w:tab w:val="num" w:pos="2760"/>
        </w:tabs>
        <w:ind w:left="2760" w:hanging="360"/>
      </w:pPr>
      <w:rPr>
        <w:rFonts w:ascii="New times roman" w:eastAsia="Times New Roman" w:hAnsi="New times roman" w:cs="Times New Roman"/>
      </w:rPr>
    </w:lvl>
    <w:lvl w:ilvl="4">
      <w:start w:val="1"/>
      <w:numFmt w:val="lowerLetter"/>
      <w:lvlText w:val="%5."/>
      <w:lvlJc w:val="left"/>
      <w:pPr>
        <w:tabs>
          <w:tab w:val="num" w:pos="3480"/>
        </w:tabs>
        <w:ind w:left="3480" w:hanging="360"/>
      </w:pPr>
      <w:rPr>
        <w:rFonts w:ascii="New times roman" w:eastAsia="Times New Roman" w:hAnsi="New times roman" w:cs="Times New Roman"/>
      </w:rPr>
    </w:lvl>
    <w:lvl w:ilvl="5">
      <w:start w:val="1"/>
      <w:numFmt w:val="lowerRoman"/>
      <w:lvlText w:val="%6."/>
      <w:lvlJc w:val="right"/>
      <w:pPr>
        <w:tabs>
          <w:tab w:val="num" w:pos="4200"/>
        </w:tabs>
        <w:ind w:left="4200" w:hanging="180"/>
      </w:pPr>
      <w:rPr>
        <w:rFonts w:ascii="New times roman" w:eastAsia="Times New Roman" w:hAnsi="New times roman" w:cs="Times New Roman"/>
      </w:rPr>
    </w:lvl>
    <w:lvl w:ilvl="6">
      <w:start w:val="1"/>
      <w:numFmt w:val="decimal"/>
      <w:lvlText w:val="%7."/>
      <w:lvlJc w:val="left"/>
      <w:pPr>
        <w:tabs>
          <w:tab w:val="num" w:pos="4920"/>
        </w:tabs>
        <w:ind w:left="4920" w:hanging="360"/>
      </w:pPr>
      <w:rPr>
        <w:rFonts w:ascii="New times roman" w:eastAsia="Times New Roman" w:hAnsi="New times roman" w:cs="Times New Roman"/>
      </w:rPr>
    </w:lvl>
    <w:lvl w:ilvl="7">
      <w:start w:val="1"/>
      <w:numFmt w:val="lowerLetter"/>
      <w:lvlText w:val="%8."/>
      <w:lvlJc w:val="left"/>
      <w:pPr>
        <w:tabs>
          <w:tab w:val="num" w:pos="5640"/>
        </w:tabs>
        <w:ind w:left="5640" w:hanging="360"/>
      </w:pPr>
      <w:rPr>
        <w:rFonts w:ascii="New times roman" w:eastAsia="Times New Roman" w:hAnsi="New times roman" w:cs="Times New Roman"/>
      </w:rPr>
    </w:lvl>
    <w:lvl w:ilvl="8">
      <w:start w:val="1"/>
      <w:numFmt w:val="lowerRoman"/>
      <w:lvlText w:val="%9."/>
      <w:lvlJc w:val="right"/>
      <w:pPr>
        <w:tabs>
          <w:tab w:val="num" w:pos="6360"/>
        </w:tabs>
        <w:ind w:left="6360" w:hanging="180"/>
      </w:pPr>
      <w:rPr>
        <w:rFonts w:ascii="New times roman" w:eastAsia="Times New Roman" w:hAnsi="New times roman" w:cs="Times New Roman"/>
      </w:rPr>
    </w:lvl>
  </w:abstractNum>
  <w:abstractNum w:abstractNumId="13" w15:restartNumberingAfterBreak="0">
    <w:nsid w:val="00000018"/>
    <w:multiLevelType w:val="multilevel"/>
    <w:tmpl w:val="00000018"/>
    <w:name w:val="WW8Num41"/>
    <w:lvl w:ilvl="0">
      <w:start w:val="1"/>
      <w:numFmt w:val="decimal"/>
      <w:lvlText w:val="%1."/>
      <w:lvlJc w:val="left"/>
      <w:pPr>
        <w:tabs>
          <w:tab w:val="num" w:pos="-218"/>
        </w:tabs>
        <w:ind w:left="502" w:hanging="360"/>
      </w:pPr>
      <w:rPr>
        <w:rFonts w:cs="Calibri" w:hint="default"/>
        <w:lang w:val="pl-PL"/>
      </w:rPr>
    </w:lvl>
    <w:lvl w:ilvl="1">
      <w:start w:val="1"/>
      <w:numFmt w:val="lowerLetter"/>
      <w:lvlText w:val="%2."/>
      <w:lvlJc w:val="left"/>
      <w:pPr>
        <w:tabs>
          <w:tab w:val="num" w:pos="-218"/>
        </w:tabs>
        <w:ind w:left="1222" w:hanging="360"/>
      </w:pPr>
    </w:lvl>
    <w:lvl w:ilvl="2">
      <w:start w:val="1"/>
      <w:numFmt w:val="lowerRoman"/>
      <w:lvlText w:val="%3."/>
      <w:lvlJc w:val="right"/>
      <w:pPr>
        <w:tabs>
          <w:tab w:val="num" w:pos="-218"/>
        </w:tabs>
        <w:ind w:left="1942" w:hanging="180"/>
      </w:pPr>
    </w:lvl>
    <w:lvl w:ilvl="3">
      <w:start w:val="1"/>
      <w:numFmt w:val="decimal"/>
      <w:lvlText w:val="%4."/>
      <w:lvlJc w:val="left"/>
      <w:pPr>
        <w:tabs>
          <w:tab w:val="num" w:pos="-218"/>
        </w:tabs>
        <w:ind w:left="2662" w:hanging="360"/>
      </w:pPr>
    </w:lvl>
    <w:lvl w:ilvl="4">
      <w:start w:val="1"/>
      <w:numFmt w:val="lowerLetter"/>
      <w:lvlText w:val="%5."/>
      <w:lvlJc w:val="left"/>
      <w:pPr>
        <w:tabs>
          <w:tab w:val="num" w:pos="-218"/>
        </w:tabs>
        <w:ind w:left="3382" w:hanging="360"/>
      </w:pPr>
    </w:lvl>
    <w:lvl w:ilvl="5">
      <w:start w:val="1"/>
      <w:numFmt w:val="lowerRoman"/>
      <w:lvlText w:val="%6."/>
      <w:lvlJc w:val="right"/>
      <w:pPr>
        <w:tabs>
          <w:tab w:val="num" w:pos="-218"/>
        </w:tabs>
        <w:ind w:left="4102" w:hanging="180"/>
      </w:pPr>
    </w:lvl>
    <w:lvl w:ilvl="6">
      <w:start w:val="1"/>
      <w:numFmt w:val="decimal"/>
      <w:lvlText w:val="%7."/>
      <w:lvlJc w:val="left"/>
      <w:pPr>
        <w:tabs>
          <w:tab w:val="num" w:pos="-218"/>
        </w:tabs>
        <w:ind w:left="4822" w:hanging="360"/>
      </w:pPr>
    </w:lvl>
    <w:lvl w:ilvl="7">
      <w:start w:val="1"/>
      <w:numFmt w:val="lowerLetter"/>
      <w:lvlText w:val="%8."/>
      <w:lvlJc w:val="left"/>
      <w:pPr>
        <w:tabs>
          <w:tab w:val="num" w:pos="-218"/>
        </w:tabs>
        <w:ind w:left="5542" w:hanging="360"/>
      </w:pPr>
    </w:lvl>
    <w:lvl w:ilvl="8">
      <w:start w:val="1"/>
      <w:numFmt w:val="lowerRoman"/>
      <w:lvlText w:val="%9."/>
      <w:lvlJc w:val="right"/>
      <w:pPr>
        <w:tabs>
          <w:tab w:val="num" w:pos="-218"/>
        </w:tabs>
        <w:ind w:left="6262" w:hanging="180"/>
      </w:pPr>
    </w:lvl>
  </w:abstractNum>
  <w:abstractNum w:abstractNumId="14" w15:restartNumberingAfterBreak="0">
    <w:nsid w:val="00000019"/>
    <w:multiLevelType w:val="multilevel"/>
    <w:tmpl w:val="00000019"/>
    <w:name w:val="WW8Num44"/>
    <w:lvl w:ilvl="0">
      <w:start w:val="2"/>
      <w:numFmt w:val="decimal"/>
      <w:lvlText w:val="%1."/>
      <w:lvlJc w:val="left"/>
      <w:pPr>
        <w:tabs>
          <w:tab w:val="num" w:pos="1004"/>
        </w:tabs>
        <w:ind w:left="1004" w:hanging="360"/>
      </w:pPr>
      <w:rPr>
        <w:rFonts w:ascii="Calibri" w:hAnsi="Calibri" w:cs="Calibri" w:hint="default"/>
      </w:rPr>
    </w:lvl>
    <w:lvl w:ilvl="1">
      <w:start w:val="1"/>
      <w:numFmt w:val="decimal"/>
      <w:lvlText w:val="%2)"/>
      <w:lvlJc w:val="left"/>
      <w:pPr>
        <w:tabs>
          <w:tab w:val="num" w:pos="1440"/>
        </w:tabs>
        <w:ind w:left="1440" w:hanging="360"/>
      </w:pPr>
      <w:rPr>
        <w:rFonts w:ascii="Calibri" w:hAnsi="Calibri" w:cs="Calibri" w:hint="default"/>
      </w:rPr>
    </w:lvl>
    <w:lvl w:ilvl="2">
      <w:start w:val="1"/>
      <w:numFmt w:val="lowerRoman"/>
      <w:lvlText w:val="%3."/>
      <w:lvlJc w:val="right"/>
      <w:pPr>
        <w:tabs>
          <w:tab w:val="num" w:pos="2160"/>
        </w:tabs>
        <w:ind w:left="2160" w:hanging="18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sz w:val="22"/>
        <w:szCs w:val="22"/>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B"/>
    <w:multiLevelType w:val="singleLevel"/>
    <w:tmpl w:val="0000001B"/>
    <w:name w:val="WW8Num48"/>
    <w:lvl w:ilvl="0">
      <w:start w:val="1"/>
      <w:numFmt w:val="decimal"/>
      <w:lvlText w:val="%1)"/>
      <w:lvlJc w:val="left"/>
      <w:pPr>
        <w:tabs>
          <w:tab w:val="num" w:pos="0"/>
        </w:tabs>
        <w:ind w:left="720" w:hanging="360"/>
      </w:pPr>
      <w:rPr>
        <w:rFonts w:ascii="Calibri" w:hAnsi="Calibri" w:cs="Calibri" w:hint="default"/>
        <w:b w:val="0"/>
        <w:i w:val="0"/>
      </w:rPr>
    </w:lvl>
  </w:abstractNum>
  <w:abstractNum w:abstractNumId="16" w15:restartNumberingAfterBreak="0">
    <w:nsid w:val="0000001D"/>
    <w:multiLevelType w:val="multilevel"/>
    <w:tmpl w:val="0000001D"/>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00000020"/>
    <w:multiLevelType w:val="multilevel"/>
    <w:tmpl w:val="3E9C411A"/>
    <w:lvl w:ilvl="0">
      <w:start w:val="1"/>
      <w:numFmt w:val="decimal"/>
      <w:lvlText w:val="%1."/>
      <w:lvlJc w:val="left"/>
      <w:pPr>
        <w:tabs>
          <w:tab w:val="num" w:pos="360"/>
        </w:tabs>
        <w:ind w:left="360" w:hanging="360"/>
      </w:pPr>
      <w:rPr>
        <w:rFonts w:ascii="Calibri" w:hAnsi="Calibri" w:cs="Calibri" w:hint="default"/>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04474A32"/>
    <w:multiLevelType w:val="hybridMultilevel"/>
    <w:tmpl w:val="76F4C8B0"/>
    <w:lvl w:ilvl="0" w:tplc="C3B46A56">
      <w:start w:val="1"/>
      <w:numFmt w:val="bullet"/>
      <w:lvlText w:val=""/>
      <w:lvlJc w:val="left"/>
      <w:pPr>
        <w:ind w:left="786" w:hanging="360"/>
      </w:pPr>
      <w:rPr>
        <w:rFonts w:ascii="Symbol" w:eastAsia="Times New Roman" w:hAnsi="Symbol" w:cs="Times New Roman" w:hint="default"/>
        <w:color w:val="auto"/>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19" w15:restartNumberingAfterBreak="0">
    <w:nsid w:val="06FD4CE7"/>
    <w:multiLevelType w:val="hybridMultilevel"/>
    <w:tmpl w:val="D3109284"/>
    <w:lvl w:ilvl="0" w:tplc="7B609B22">
      <w:start w:val="1"/>
      <w:numFmt w:val="upperLetter"/>
      <w:lvlText w:val="%1."/>
      <w:lvlJc w:val="left"/>
      <w:pPr>
        <w:ind w:left="720" w:hanging="360"/>
      </w:pPr>
      <w:rPr>
        <w:rFonts w:cstheme="minorHAns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DCA38FC"/>
    <w:multiLevelType w:val="hybridMultilevel"/>
    <w:tmpl w:val="AEF45E3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15:restartNumberingAfterBreak="0">
    <w:nsid w:val="4435786E"/>
    <w:multiLevelType w:val="hybridMultilevel"/>
    <w:tmpl w:val="DBF29370"/>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459938F2"/>
    <w:multiLevelType w:val="hybridMultilevel"/>
    <w:tmpl w:val="AFC253BE"/>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86C16B5"/>
    <w:multiLevelType w:val="hybridMultilevel"/>
    <w:tmpl w:val="45B0E0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pStyle w:val="Nagwek6"/>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9143907"/>
    <w:multiLevelType w:val="hybridMultilevel"/>
    <w:tmpl w:val="0206E1CE"/>
    <w:lvl w:ilvl="0" w:tplc="0415000F">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94D4AB8"/>
    <w:multiLevelType w:val="hybridMultilevel"/>
    <w:tmpl w:val="4FF27F62"/>
    <w:lvl w:ilvl="0" w:tplc="C038DC64">
      <w:start w:val="1"/>
      <w:numFmt w:val="decimal"/>
      <w:lvlText w:val="%1)"/>
      <w:lvlJc w:val="left"/>
      <w:pPr>
        <w:ind w:left="862" w:hanging="360"/>
      </w:pPr>
      <w:rPr>
        <w:rFonts w:hint="default"/>
        <w:i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6" w15:restartNumberingAfterBreak="0">
    <w:nsid w:val="4D156E59"/>
    <w:multiLevelType w:val="hybridMultilevel"/>
    <w:tmpl w:val="E2266FC2"/>
    <w:lvl w:ilvl="0" w:tplc="C038DC64">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3365F3"/>
    <w:multiLevelType w:val="hybridMultilevel"/>
    <w:tmpl w:val="AC00F7E8"/>
    <w:lvl w:ilvl="0" w:tplc="C038DC64">
      <w:start w:val="1"/>
      <w:numFmt w:val="decimal"/>
      <w:lvlText w:val="%1)"/>
      <w:lvlJc w:val="left"/>
      <w:pPr>
        <w:ind w:left="2160" w:hanging="360"/>
      </w:pPr>
      <w:rPr>
        <w:rFonts w:hint="default"/>
        <w:i w:val="0"/>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28" w15:restartNumberingAfterBreak="0">
    <w:nsid w:val="6E015900"/>
    <w:multiLevelType w:val="hybridMultilevel"/>
    <w:tmpl w:val="E75EBD8C"/>
    <w:lvl w:ilvl="0" w:tplc="5BAAFC2C">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9" w15:restartNumberingAfterBreak="0">
    <w:nsid w:val="7FEB2628"/>
    <w:multiLevelType w:val="hybridMultilevel"/>
    <w:tmpl w:val="291EBC44"/>
    <w:lvl w:ilvl="0" w:tplc="00000005">
      <w:start w:val="1"/>
      <w:numFmt w:val="bullet"/>
      <w:lvlText w:val=""/>
      <w:lvlJc w:val="left"/>
      <w:pPr>
        <w:tabs>
          <w:tab w:val="num" w:pos="862"/>
        </w:tabs>
        <w:ind w:left="862" w:hanging="360"/>
      </w:pPr>
      <w:rPr>
        <w:rFonts w:ascii="Symbol" w:hAnsi="Symbol" w:cs="Times New Roman"/>
        <w:sz w:val="24"/>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23"/>
  </w:num>
  <w:num w:numId="2">
    <w:abstractNumId w:val="24"/>
  </w:num>
  <w:num w:numId="3">
    <w:abstractNumId w:val="26"/>
  </w:num>
  <w:num w:numId="4">
    <w:abstractNumId w:val="0"/>
  </w:num>
  <w:num w:numId="5">
    <w:abstractNumId w:val="3"/>
  </w:num>
  <w:num w:numId="6">
    <w:abstractNumId w:val="4"/>
  </w:num>
  <w:num w:numId="7">
    <w:abstractNumId w:val="5"/>
  </w:num>
  <w:num w:numId="8">
    <w:abstractNumId w:val="20"/>
  </w:num>
  <w:num w:numId="9">
    <w:abstractNumId w:val="22"/>
  </w:num>
  <w:num w:numId="10">
    <w:abstractNumId w:val="1"/>
  </w:num>
  <w:num w:numId="11">
    <w:abstractNumId w:val="2"/>
  </w:num>
  <w:num w:numId="12">
    <w:abstractNumId w:val="6"/>
  </w:num>
  <w:num w:numId="13">
    <w:abstractNumId w:val="7"/>
  </w:num>
  <w:num w:numId="14">
    <w:abstractNumId w:val="8"/>
  </w:num>
  <w:num w:numId="15">
    <w:abstractNumId w:val="9"/>
  </w:num>
  <w:num w:numId="16">
    <w:abstractNumId w:val="10"/>
  </w:num>
  <w:num w:numId="17">
    <w:abstractNumId w:val="11"/>
  </w:num>
  <w:num w:numId="18">
    <w:abstractNumId w:val="12"/>
  </w:num>
  <w:num w:numId="19">
    <w:abstractNumId w:val="13"/>
  </w:num>
  <w:num w:numId="20">
    <w:abstractNumId w:val="14"/>
  </w:num>
  <w:num w:numId="21">
    <w:abstractNumId w:val="15"/>
  </w:num>
  <w:num w:numId="22">
    <w:abstractNumId w:val="16"/>
  </w:num>
  <w:num w:numId="23">
    <w:abstractNumId w:val="17"/>
  </w:num>
  <w:num w:numId="24">
    <w:abstractNumId w:val="28"/>
  </w:num>
  <w:num w:numId="25">
    <w:abstractNumId w:val="18"/>
  </w:num>
  <w:num w:numId="26">
    <w:abstractNumId w:val="19"/>
  </w:num>
  <w:num w:numId="27">
    <w:abstractNumId w:val="21"/>
  </w:num>
  <w:num w:numId="28">
    <w:abstractNumId w:val="27"/>
  </w:num>
  <w:num w:numId="29">
    <w:abstractNumId w:val="25"/>
  </w:num>
  <w:num w:numId="30">
    <w:abstractNumId w:val="2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hideSpellingErrors/>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74C"/>
    <w:rsid w:val="0002366C"/>
    <w:rsid w:val="00025FCD"/>
    <w:rsid w:val="000336C3"/>
    <w:rsid w:val="00043285"/>
    <w:rsid w:val="000469CD"/>
    <w:rsid w:val="00070143"/>
    <w:rsid w:val="000758D4"/>
    <w:rsid w:val="000D64F1"/>
    <w:rsid w:val="000F49E7"/>
    <w:rsid w:val="0010267A"/>
    <w:rsid w:val="00112D91"/>
    <w:rsid w:val="0013598A"/>
    <w:rsid w:val="001400F1"/>
    <w:rsid w:val="00146002"/>
    <w:rsid w:val="0016209C"/>
    <w:rsid w:val="001979AD"/>
    <w:rsid w:val="001B7365"/>
    <w:rsid w:val="001D1582"/>
    <w:rsid w:val="001E1B67"/>
    <w:rsid w:val="002268DA"/>
    <w:rsid w:val="00232495"/>
    <w:rsid w:val="00233ACA"/>
    <w:rsid w:val="002452DE"/>
    <w:rsid w:val="00261DB2"/>
    <w:rsid w:val="00277585"/>
    <w:rsid w:val="002A356D"/>
    <w:rsid w:val="002B2564"/>
    <w:rsid w:val="002B6945"/>
    <w:rsid w:val="003004B1"/>
    <w:rsid w:val="0030109B"/>
    <w:rsid w:val="003117EE"/>
    <w:rsid w:val="00382DE2"/>
    <w:rsid w:val="003932F8"/>
    <w:rsid w:val="003979C1"/>
    <w:rsid w:val="003B22AD"/>
    <w:rsid w:val="003B76BE"/>
    <w:rsid w:val="003C06CE"/>
    <w:rsid w:val="004163A8"/>
    <w:rsid w:val="0043693C"/>
    <w:rsid w:val="0048126B"/>
    <w:rsid w:val="004A0479"/>
    <w:rsid w:val="004A729C"/>
    <w:rsid w:val="004E396D"/>
    <w:rsid w:val="00504713"/>
    <w:rsid w:val="00513995"/>
    <w:rsid w:val="00537504"/>
    <w:rsid w:val="00537FBF"/>
    <w:rsid w:val="00542DFC"/>
    <w:rsid w:val="00557216"/>
    <w:rsid w:val="005708C3"/>
    <w:rsid w:val="00582DDB"/>
    <w:rsid w:val="005B3CB5"/>
    <w:rsid w:val="005B74ED"/>
    <w:rsid w:val="00616CF4"/>
    <w:rsid w:val="00625C6E"/>
    <w:rsid w:val="00663007"/>
    <w:rsid w:val="006A3159"/>
    <w:rsid w:val="006B1886"/>
    <w:rsid w:val="006B1B68"/>
    <w:rsid w:val="006B67EC"/>
    <w:rsid w:val="006E0290"/>
    <w:rsid w:val="006E7B45"/>
    <w:rsid w:val="0074091A"/>
    <w:rsid w:val="00764189"/>
    <w:rsid w:val="00791610"/>
    <w:rsid w:val="00796780"/>
    <w:rsid w:val="007A2210"/>
    <w:rsid w:val="007A70A4"/>
    <w:rsid w:val="008268EB"/>
    <w:rsid w:val="00833070"/>
    <w:rsid w:val="0084001E"/>
    <w:rsid w:val="008406EE"/>
    <w:rsid w:val="008637FD"/>
    <w:rsid w:val="008652DF"/>
    <w:rsid w:val="008A474D"/>
    <w:rsid w:val="008B7ABE"/>
    <w:rsid w:val="008D7915"/>
    <w:rsid w:val="008F551B"/>
    <w:rsid w:val="00920857"/>
    <w:rsid w:val="00945D12"/>
    <w:rsid w:val="00951BA1"/>
    <w:rsid w:val="00980927"/>
    <w:rsid w:val="009A52DD"/>
    <w:rsid w:val="009A6B4E"/>
    <w:rsid w:val="009B374C"/>
    <w:rsid w:val="009E24F2"/>
    <w:rsid w:val="009F5CAD"/>
    <w:rsid w:val="00A03309"/>
    <w:rsid w:val="00A52ED2"/>
    <w:rsid w:val="00A574A9"/>
    <w:rsid w:val="00A712D3"/>
    <w:rsid w:val="00AA39A6"/>
    <w:rsid w:val="00AE33A8"/>
    <w:rsid w:val="00B15BB2"/>
    <w:rsid w:val="00B26C12"/>
    <w:rsid w:val="00B32C83"/>
    <w:rsid w:val="00B43D9E"/>
    <w:rsid w:val="00B6540F"/>
    <w:rsid w:val="00B658C6"/>
    <w:rsid w:val="00B827D2"/>
    <w:rsid w:val="00B92A28"/>
    <w:rsid w:val="00BA7CAE"/>
    <w:rsid w:val="00BB6CE4"/>
    <w:rsid w:val="00BD0CD6"/>
    <w:rsid w:val="00BE3CD7"/>
    <w:rsid w:val="00C13299"/>
    <w:rsid w:val="00C712BB"/>
    <w:rsid w:val="00CD5CFC"/>
    <w:rsid w:val="00CD760C"/>
    <w:rsid w:val="00D11D07"/>
    <w:rsid w:val="00D47FED"/>
    <w:rsid w:val="00DA1FCF"/>
    <w:rsid w:val="00DA35C5"/>
    <w:rsid w:val="00DB3B5F"/>
    <w:rsid w:val="00DB4843"/>
    <w:rsid w:val="00DB78F2"/>
    <w:rsid w:val="00DE22E6"/>
    <w:rsid w:val="00DE59F4"/>
    <w:rsid w:val="00E155D9"/>
    <w:rsid w:val="00E270D2"/>
    <w:rsid w:val="00E5049D"/>
    <w:rsid w:val="00EC54EA"/>
    <w:rsid w:val="00EC5624"/>
    <w:rsid w:val="00ED2BF1"/>
    <w:rsid w:val="00F30A8E"/>
    <w:rsid w:val="00F42E93"/>
    <w:rsid w:val="00F47E1E"/>
    <w:rsid w:val="00F75022"/>
    <w:rsid w:val="00F84AC7"/>
    <w:rsid w:val="00FA1A05"/>
    <w:rsid w:val="00FB13EA"/>
    <w:rsid w:val="00FC086C"/>
    <w:rsid w:val="00FC3CE3"/>
    <w:rsid w:val="00FC72C0"/>
    <w:rsid w:val="00FD14B5"/>
    <w:rsid w:val="00FE4081"/>
    <w:rsid w:val="00FE41D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D69261"/>
  <w15:docId w15:val="{DB0143CA-33B7-4891-B0AA-624030B20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Pr>
      <w:rFonts w:ascii="Novel Pro" w:eastAsia="Novel Pro" w:hAnsi="Novel Pro" w:cs="Novel Pro"/>
    </w:rPr>
  </w:style>
  <w:style w:type="paragraph" w:styleId="Nagwek1">
    <w:name w:val="heading 1"/>
    <w:basedOn w:val="Normalny"/>
    <w:next w:val="Normalny"/>
    <w:link w:val="Nagwek1Znak"/>
    <w:qFormat/>
    <w:rsid w:val="00F42E93"/>
    <w:pPr>
      <w:keepNext/>
      <w:widowControl/>
      <w:autoSpaceDE/>
      <w:autoSpaceDN/>
      <w:spacing w:before="240" w:after="60"/>
      <w:outlineLvl w:val="0"/>
    </w:pPr>
    <w:rPr>
      <w:rFonts w:ascii="Calibri Light" w:eastAsia="Times New Roman" w:hAnsi="Calibri Light" w:cs="Times New Roman"/>
      <w:b/>
      <w:bCs/>
      <w:kern w:val="32"/>
      <w:sz w:val="32"/>
      <w:szCs w:val="32"/>
      <w:lang w:val="pl-PL" w:eastAsia="pl-PL"/>
    </w:rPr>
  </w:style>
  <w:style w:type="paragraph" w:styleId="Nagwek6">
    <w:name w:val="heading 6"/>
    <w:basedOn w:val="Normalny"/>
    <w:next w:val="Normalny"/>
    <w:link w:val="Nagwek6Znak"/>
    <w:qFormat/>
    <w:rsid w:val="00796780"/>
    <w:pPr>
      <w:widowControl/>
      <w:numPr>
        <w:ilvl w:val="5"/>
        <w:numId w:val="1"/>
      </w:numPr>
      <w:suppressAutoHyphens/>
      <w:autoSpaceDE/>
      <w:autoSpaceDN/>
      <w:spacing w:before="240" w:after="60"/>
      <w:outlineLvl w:val="5"/>
    </w:pPr>
    <w:rPr>
      <w:rFonts w:ascii="Times New Roman" w:eastAsia="Times New Roman" w:hAnsi="Times New Roman" w:cs="Times New Roman"/>
      <w:b/>
      <w:bCs/>
      <w:lang w:val="pl-PL"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4"/>
      <w:szCs w:val="14"/>
    </w:rPr>
  </w:style>
  <w:style w:type="paragraph" w:styleId="Akapitzlist">
    <w:name w:val="List Paragraph"/>
    <w:basedOn w:val="Normalny"/>
    <w:link w:val="AkapitzlistZnak"/>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iPriority w:val="99"/>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character" w:customStyle="1" w:styleId="Nagwek6Znak">
    <w:name w:val="Nagłówek 6 Znak"/>
    <w:basedOn w:val="Domylnaczcionkaakapitu"/>
    <w:link w:val="Nagwek6"/>
    <w:rsid w:val="00796780"/>
    <w:rPr>
      <w:rFonts w:ascii="Times New Roman" w:eastAsia="Times New Roman" w:hAnsi="Times New Roman" w:cs="Times New Roman"/>
      <w:b/>
      <w:bCs/>
      <w:lang w:val="pl-PL" w:eastAsia="ar-SA"/>
    </w:rPr>
  </w:style>
  <w:style w:type="paragraph" w:styleId="NormalnyWeb">
    <w:name w:val="Normal (Web)"/>
    <w:basedOn w:val="Normalny"/>
    <w:link w:val="NormalnyWebZnak"/>
    <w:rsid w:val="00796780"/>
    <w:pPr>
      <w:widowControl/>
      <w:suppressAutoHyphens/>
      <w:autoSpaceDE/>
      <w:autoSpaceDN/>
      <w:spacing w:before="280" w:after="280"/>
      <w:jc w:val="both"/>
    </w:pPr>
    <w:rPr>
      <w:rFonts w:ascii="Arial" w:eastAsia="Times New Roman" w:hAnsi="Arial" w:cs="Arial"/>
      <w:sz w:val="20"/>
      <w:szCs w:val="20"/>
      <w:lang w:val="pl-PL" w:eastAsia="ar-SA"/>
    </w:rPr>
  </w:style>
  <w:style w:type="paragraph" w:styleId="Tekstpodstawowywcity">
    <w:name w:val="Body Text Indent"/>
    <w:basedOn w:val="Normalny"/>
    <w:link w:val="TekstpodstawowywcityZnak"/>
    <w:rsid w:val="00796780"/>
    <w:pPr>
      <w:widowControl/>
      <w:suppressAutoHyphens/>
      <w:autoSpaceDE/>
      <w:autoSpaceDN/>
      <w:spacing w:after="120"/>
      <w:ind w:left="283"/>
    </w:pPr>
    <w:rPr>
      <w:rFonts w:ascii="Times New Roman" w:eastAsia="Times New Roman" w:hAnsi="Times New Roman" w:cs="Times New Roman"/>
      <w:sz w:val="24"/>
      <w:szCs w:val="24"/>
      <w:lang w:val="pl-PL" w:eastAsia="ar-SA"/>
    </w:rPr>
  </w:style>
  <w:style w:type="character" w:customStyle="1" w:styleId="TekstpodstawowywcityZnak">
    <w:name w:val="Tekst podstawowy wcięty Znak"/>
    <w:basedOn w:val="Domylnaczcionkaakapitu"/>
    <w:link w:val="Tekstpodstawowywcity"/>
    <w:rsid w:val="00796780"/>
    <w:rPr>
      <w:rFonts w:ascii="Times New Roman" w:eastAsia="Times New Roman" w:hAnsi="Times New Roman" w:cs="Times New Roman"/>
      <w:sz w:val="24"/>
      <w:szCs w:val="24"/>
      <w:lang w:val="pl-PL" w:eastAsia="ar-SA"/>
    </w:rPr>
  </w:style>
  <w:style w:type="paragraph" w:customStyle="1" w:styleId="Tekstpodstawowywcity21">
    <w:name w:val="Tekst podstawowy wcięty 21"/>
    <w:basedOn w:val="Normalny"/>
    <w:rsid w:val="00796780"/>
    <w:pPr>
      <w:widowControl/>
      <w:suppressAutoHyphens/>
      <w:autoSpaceDE/>
      <w:autoSpaceDN/>
      <w:spacing w:after="120" w:line="480" w:lineRule="auto"/>
      <w:ind w:left="283"/>
    </w:pPr>
    <w:rPr>
      <w:rFonts w:ascii="Times New Roman" w:eastAsia="Times New Roman" w:hAnsi="Times New Roman" w:cs="Times New Roman"/>
      <w:sz w:val="24"/>
      <w:szCs w:val="24"/>
      <w:lang w:val="pl-PL" w:eastAsia="zh-CN"/>
    </w:rPr>
  </w:style>
  <w:style w:type="paragraph" w:styleId="Tekstprzypisudolnego">
    <w:name w:val="footnote text"/>
    <w:basedOn w:val="Normalny"/>
    <w:link w:val="TekstprzypisudolnegoZnak"/>
    <w:rsid w:val="009A6B4E"/>
    <w:pPr>
      <w:widowControl/>
      <w:autoSpaceDE/>
      <w:autoSpaceDN/>
    </w:pPr>
    <w:rPr>
      <w:rFonts w:ascii="Times New Roman" w:eastAsia="Times New Roman" w:hAnsi="Times New Roman" w:cs="Times New Roman"/>
      <w:sz w:val="20"/>
      <w:szCs w:val="20"/>
      <w:lang w:val="pl-PL" w:eastAsia="pl-PL"/>
    </w:rPr>
  </w:style>
  <w:style w:type="character" w:customStyle="1" w:styleId="TekstprzypisudolnegoZnak">
    <w:name w:val="Tekst przypisu dolnego Znak"/>
    <w:basedOn w:val="Domylnaczcionkaakapitu"/>
    <w:link w:val="Tekstprzypisudolnego"/>
    <w:rsid w:val="009A6B4E"/>
    <w:rPr>
      <w:rFonts w:ascii="Times New Roman" w:eastAsia="Times New Roman" w:hAnsi="Times New Roman" w:cs="Times New Roman"/>
      <w:sz w:val="20"/>
      <w:szCs w:val="20"/>
      <w:lang w:val="pl-PL" w:eastAsia="pl-PL"/>
    </w:rPr>
  </w:style>
  <w:style w:type="character" w:styleId="Odwoanieprzypisudolnego">
    <w:name w:val="footnote reference"/>
    <w:semiHidden/>
    <w:rsid w:val="009A6B4E"/>
    <w:rPr>
      <w:vertAlign w:val="superscript"/>
    </w:rPr>
  </w:style>
  <w:style w:type="character" w:customStyle="1" w:styleId="Nagwek1Znak">
    <w:name w:val="Nagłówek 1 Znak"/>
    <w:basedOn w:val="Domylnaczcionkaakapitu"/>
    <w:link w:val="Nagwek1"/>
    <w:rsid w:val="00F42E93"/>
    <w:rPr>
      <w:rFonts w:ascii="Calibri Light" w:eastAsia="Times New Roman" w:hAnsi="Calibri Light" w:cs="Times New Roman"/>
      <w:b/>
      <w:bCs/>
      <w:kern w:val="32"/>
      <w:sz w:val="32"/>
      <w:szCs w:val="32"/>
      <w:lang w:val="pl-PL" w:eastAsia="pl-PL"/>
    </w:rPr>
  </w:style>
  <w:style w:type="character" w:customStyle="1" w:styleId="AkapitzlistZnak">
    <w:name w:val="Akapit z listą Znak"/>
    <w:link w:val="Akapitzlist"/>
    <w:uiPriority w:val="34"/>
    <w:qFormat/>
    <w:locked/>
    <w:rsid w:val="00F42E93"/>
    <w:rPr>
      <w:rFonts w:ascii="Novel Pro" w:eastAsia="Novel Pro" w:hAnsi="Novel Pro" w:cs="Novel Pro"/>
    </w:rPr>
  </w:style>
  <w:style w:type="character" w:styleId="Odwoaniedokomentarza">
    <w:name w:val="annotation reference"/>
    <w:basedOn w:val="Domylnaczcionkaakapitu"/>
    <w:uiPriority w:val="99"/>
    <w:semiHidden/>
    <w:unhideWhenUsed/>
    <w:rsid w:val="00112D91"/>
    <w:rPr>
      <w:sz w:val="16"/>
      <w:szCs w:val="16"/>
    </w:rPr>
  </w:style>
  <w:style w:type="paragraph" w:styleId="Tekstkomentarza">
    <w:name w:val="annotation text"/>
    <w:basedOn w:val="Normalny"/>
    <w:link w:val="TekstkomentarzaZnak"/>
    <w:uiPriority w:val="99"/>
    <w:semiHidden/>
    <w:unhideWhenUsed/>
    <w:rsid w:val="00112D91"/>
    <w:rPr>
      <w:sz w:val="20"/>
      <w:szCs w:val="20"/>
    </w:rPr>
  </w:style>
  <w:style w:type="character" w:customStyle="1" w:styleId="TekstkomentarzaZnak">
    <w:name w:val="Tekst komentarza Znak"/>
    <w:basedOn w:val="Domylnaczcionkaakapitu"/>
    <w:link w:val="Tekstkomentarza"/>
    <w:uiPriority w:val="99"/>
    <w:semiHidden/>
    <w:rsid w:val="00112D91"/>
    <w:rPr>
      <w:rFonts w:ascii="Novel Pro" w:eastAsia="Novel Pro" w:hAnsi="Novel Pro" w:cs="Novel Pro"/>
      <w:sz w:val="20"/>
      <w:szCs w:val="20"/>
    </w:rPr>
  </w:style>
  <w:style w:type="paragraph" w:styleId="Tematkomentarza">
    <w:name w:val="annotation subject"/>
    <w:basedOn w:val="Tekstkomentarza"/>
    <w:next w:val="Tekstkomentarza"/>
    <w:link w:val="TematkomentarzaZnak"/>
    <w:uiPriority w:val="99"/>
    <w:semiHidden/>
    <w:unhideWhenUsed/>
    <w:rsid w:val="00112D91"/>
    <w:rPr>
      <w:b/>
      <w:bCs/>
    </w:rPr>
  </w:style>
  <w:style w:type="character" w:customStyle="1" w:styleId="TematkomentarzaZnak">
    <w:name w:val="Temat komentarza Znak"/>
    <w:basedOn w:val="TekstkomentarzaZnak"/>
    <w:link w:val="Tematkomentarza"/>
    <w:uiPriority w:val="99"/>
    <w:semiHidden/>
    <w:rsid w:val="00112D91"/>
    <w:rPr>
      <w:rFonts w:ascii="Novel Pro" w:eastAsia="Novel Pro" w:hAnsi="Novel Pro" w:cs="Novel Pro"/>
      <w:b/>
      <w:bCs/>
      <w:sz w:val="20"/>
      <w:szCs w:val="20"/>
    </w:rPr>
  </w:style>
  <w:style w:type="paragraph" w:styleId="Tekstpodstawowywcity3">
    <w:name w:val="Body Text Indent 3"/>
    <w:basedOn w:val="Normalny"/>
    <w:link w:val="Tekstpodstawowywcity3Znak"/>
    <w:uiPriority w:val="99"/>
    <w:semiHidden/>
    <w:unhideWhenUsed/>
    <w:rsid w:val="00AA39A6"/>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AA39A6"/>
    <w:rPr>
      <w:rFonts w:ascii="Novel Pro" w:eastAsia="Novel Pro" w:hAnsi="Novel Pro" w:cs="Novel Pro"/>
      <w:sz w:val="16"/>
      <w:szCs w:val="16"/>
    </w:rPr>
  </w:style>
  <w:style w:type="character" w:customStyle="1" w:styleId="Znakiprzypiswdolnych">
    <w:name w:val="Znaki przypisów dolnych"/>
    <w:rsid w:val="00AA39A6"/>
    <w:rPr>
      <w:vertAlign w:val="superscript"/>
    </w:rPr>
  </w:style>
  <w:style w:type="paragraph" w:customStyle="1" w:styleId="Tekstpodstawowy21">
    <w:name w:val="Tekst podstawowy 21"/>
    <w:basedOn w:val="Normalny"/>
    <w:rsid w:val="00AA39A6"/>
    <w:pPr>
      <w:widowControl/>
      <w:suppressAutoHyphens/>
      <w:autoSpaceDE/>
      <w:autoSpaceDN/>
      <w:spacing w:after="120" w:line="480" w:lineRule="auto"/>
    </w:pPr>
    <w:rPr>
      <w:rFonts w:ascii="Times New Roman" w:eastAsia="Times New Roman" w:hAnsi="Times New Roman" w:cs="Times New Roman"/>
      <w:sz w:val="24"/>
      <w:szCs w:val="24"/>
      <w:lang w:val="pl-PL" w:eastAsia="ar-SA"/>
    </w:rPr>
  </w:style>
  <w:style w:type="paragraph" w:customStyle="1" w:styleId="Tekstpodstawowy32">
    <w:name w:val="Tekst podstawowy 32"/>
    <w:basedOn w:val="Normalny"/>
    <w:rsid w:val="00AA39A6"/>
    <w:pPr>
      <w:widowControl/>
      <w:suppressAutoHyphens/>
      <w:autoSpaceDE/>
      <w:autoSpaceDN/>
      <w:spacing w:after="120"/>
    </w:pPr>
    <w:rPr>
      <w:rFonts w:ascii="Times New Roman" w:eastAsia="Times New Roman" w:hAnsi="Times New Roman" w:cs="Times New Roman"/>
      <w:sz w:val="16"/>
      <w:szCs w:val="16"/>
      <w:lang w:val="pl-PL" w:eastAsia="ar-SA"/>
    </w:rPr>
  </w:style>
  <w:style w:type="paragraph" w:customStyle="1" w:styleId="Tekstpodstawowywcity31">
    <w:name w:val="Tekst podstawowy wcięty 31"/>
    <w:basedOn w:val="Normalny"/>
    <w:rsid w:val="00AA39A6"/>
    <w:pPr>
      <w:widowControl/>
      <w:suppressAutoHyphens/>
      <w:autoSpaceDE/>
      <w:autoSpaceDN/>
      <w:spacing w:after="120"/>
      <w:ind w:left="283"/>
    </w:pPr>
    <w:rPr>
      <w:rFonts w:ascii="Times New Roman" w:eastAsia="Times New Roman" w:hAnsi="Times New Roman" w:cs="Times New Roman"/>
      <w:sz w:val="16"/>
      <w:szCs w:val="16"/>
      <w:lang w:val="pl-PL" w:eastAsia="ar-SA"/>
    </w:rPr>
  </w:style>
  <w:style w:type="paragraph" w:customStyle="1" w:styleId="Default">
    <w:name w:val="Default"/>
    <w:link w:val="DefaultZnak"/>
    <w:rsid w:val="00AA39A6"/>
    <w:pPr>
      <w:widowControl/>
      <w:suppressAutoHyphens/>
      <w:autoSpaceDN/>
    </w:pPr>
    <w:rPr>
      <w:rFonts w:ascii="Times New Roman" w:eastAsia="Times New Roman" w:hAnsi="Times New Roman" w:cs="Times New Roman"/>
      <w:color w:val="000000"/>
      <w:sz w:val="24"/>
      <w:szCs w:val="24"/>
      <w:lang w:val="pl-PL" w:eastAsia="ar-SA"/>
    </w:rPr>
  </w:style>
  <w:style w:type="paragraph" w:styleId="HTML-wstpniesformatowany">
    <w:name w:val="HTML Preformatted"/>
    <w:basedOn w:val="Normalny"/>
    <w:link w:val="HTML-wstpniesformatowanyZnak"/>
    <w:rsid w:val="00AA39A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Courier New" w:eastAsia="Batang" w:hAnsi="Courier New" w:cs="Courier New"/>
      <w:sz w:val="20"/>
      <w:szCs w:val="20"/>
      <w:lang w:eastAsia="ar-SA"/>
    </w:rPr>
  </w:style>
  <w:style w:type="character" w:customStyle="1" w:styleId="HTML-wstpniesformatowanyZnak">
    <w:name w:val="HTML - wstępnie sformatowany Znak"/>
    <w:basedOn w:val="Domylnaczcionkaakapitu"/>
    <w:link w:val="HTML-wstpniesformatowany"/>
    <w:rsid w:val="00AA39A6"/>
    <w:rPr>
      <w:rFonts w:ascii="Courier New" w:eastAsia="Batang" w:hAnsi="Courier New" w:cs="Courier New"/>
      <w:sz w:val="20"/>
      <w:szCs w:val="20"/>
      <w:lang w:eastAsia="ar-SA"/>
    </w:rPr>
  </w:style>
  <w:style w:type="character" w:customStyle="1" w:styleId="NormalnyWebZnak">
    <w:name w:val="Normalny (Web) Znak"/>
    <w:link w:val="NormalnyWeb"/>
    <w:locked/>
    <w:rsid w:val="00AA39A6"/>
    <w:rPr>
      <w:rFonts w:ascii="Arial" w:eastAsia="Times New Roman" w:hAnsi="Arial" w:cs="Arial"/>
      <w:sz w:val="20"/>
      <w:szCs w:val="20"/>
      <w:lang w:val="pl-PL" w:eastAsia="ar-SA"/>
    </w:rPr>
  </w:style>
  <w:style w:type="character" w:customStyle="1" w:styleId="DefaultZnak">
    <w:name w:val="Default Znak"/>
    <w:link w:val="Default"/>
    <w:rsid w:val="00AA39A6"/>
    <w:rPr>
      <w:rFonts w:ascii="Times New Roman" w:eastAsia="Times New Roman" w:hAnsi="Times New Roman" w:cs="Times New Roman"/>
      <w:color w:val="000000"/>
      <w:sz w:val="24"/>
      <w:szCs w:val="24"/>
      <w:lang w:val="pl-PL"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1056015">
      <w:bodyDiv w:val="1"/>
      <w:marLeft w:val="0"/>
      <w:marRight w:val="0"/>
      <w:marTop w:val="0"/>
      <w:marBottom w:val="0"/>
      <w:divBdr>
        <w:top w:val="none" w:sz="0" w:space="0" w:color="auto"/>
        <w:left w:val="none" w:sz="0" w:space="0" w:color="auto"/>
        <w:bottom w:val="none" w:sz="0" w:space="0" w:color="auto"/>
        <w:right w:val="none" w:sz="0" w:space="0" w:color="auto"/>
      </w:divBdr>
      <w:divsChild>
        <w:div w:id="1703629553">
          <w:marLeft w:val="0"/>
          <w:marRight w:val="0"/>
          <w:marTop w:val="0"/>
          <w:marBottom w:val="0"/>
          <w:divBdr>
            <w:top w:val="none" w:sz="0" w:space="0" w:color="auto"/>
            <w:left w:val="none" w:sz="0" w:space="0" w:color="auto"/>
            <w:bottom w:val="none" w:sz="0" w:space="0" w:color="auto"/>
            <w:right w:val="none" w:sz="0" w:space="0" w:color="auto"/>
          </w:divBdr>
        </w:div>
        <w:div w:id="332882265">
          <w:marLeft w:val="0"/>
          <w:marRight w:val="0"/>
          <w:marTop w:val="0"/>
          <w:marBottom w:val="0"/>
          <w:divBdr>
            <w:top w:val="none" w:sz="0" w:space="0" w:color="auto"/>
            <w:left w:val="none" w:sz="0" w:space="0" w:color="auto"/>
            <w:bottom w:val="none" w:sz="0" w:space="0" w:color="auto"/>
            <w:right w:val="none" w:sz="0" w:space="0" w:color="auto"/>
          </w:divBdr>
        </w:div>
        <w:div w:id="718478532">
          <w:marLeft w:val="0"/>
          <w:marRight w:val="0"/>
          <w:marTop w:val="0"/>
          <w:marBottom w:val="0"/>
          <w:divBdr>
            <w:top w:val="none" w:sz="0" w:space="0" w:color="auto"/>
            <w:left w:val="none" w:sz="0" w:space="0" w:color="auto"/>
            <w:bottom w:val="none" w:sz="0" w:space="0" w:color="auto"/>
            <w:right w:val="none" w:sz="0" w:space="0" w:color="auto"/>
          </w:divBdr>
        </w:div>
        <w:div w:id="726732737">
          <w:marLeft w:val="0"/>
          <w:marRight w:val="0"/>
          <w:marTop w:val="0"/>
          <w:marBottom w:val="0"/>
          <w:divBdr>
            <w:top w:val="none" w:sz="0" w:space="0" w:color="auto"/>
            <w:left w:val="none" w:sz="0" w:space="0" w:color="auto"/>
            <w:bottom w:val="none" w:sz="0" w:space="0" w:color="auto"/>
            <w:right w:val="none" w:sz="0" w:space="0" w:color="auto"/>
          </w:divBdr>
        </w:div>
        <w:div w:id="1943949643">
          <w:marLeft w:val="0"/>
          <w:marRight w:val="0"/>
          <w:marTop w:val="0"/>
          <w:marBottom w:val="0"/>
          <w:divBdr>
            <w:top w:val="none" w:sz="0" w:space="0" w:color="auto"/>
            <w:left w:val="none" w:sz="0" w:space="0" w:color="auto"/>
            <w:bottom w:val="none" w:sz="0" w:space="0" w:color="auto"/>
            <w:right w:val="none" w:sz="0" w:space="0" w:color="auto"/>
          </w:divBdr>
        </w:div>
        <w:div w:id="1243643419">
          <w:marLeft w:val="0"/>
          <w:marRight w:val="0"/>
          <w:marTop w:val="0"/>
          <w:marBottom w:val="0"/>
          <w:divBdr>
            <w:top w:val="none" w:sz="0" w:space="0" w:color="auto"/>
            <w:left w:val="none" w:sz="0" w:space="0" w:color="auto"/>
            <w:bottom w:val="none" w:sz="0" w:space="0" w:color="auto"/>
            <w:right w:val="none" w:sz="0" w:space="0" w:color="auto"/>
          </w:divBdr>
        </w:div>
        <w:div w:id="83501623">
          <w:marLeft w:val="0"/>
          <w:marRight w:val="0"/>
          <w:marTop w:val="0"/>
          <w:marBottom w:val="0"/>
          <w:divBdr>
            <w:top w:val="none" w:sz="0" w:space="0" w:color="auto"/>
            <w:left w:val="none" w:sz="0" w:space="0" w:color="auto"/>
            <w:bottom w:val="none" w:sz="0" w:space="0" w:color="auto"/>
            <w:right w:val="none" w:sz="0" w:space="0" w:color="auto"/>
          </w:divBdr>
        </w:div>
        <w:div w:id="561985133">
          <w:marLeft w:val="0"/>
          <w:marRight w:val="0"/>
          <w:marTop w:val="0"/>
          <w:marBottom w:val="0"/>
          <w:divBdr>
            <w:top w:val="none" w:sz="0" w:space="0" w:color="auto"/>
            <w:left w:val="none" w:sz="0" w:space="0" w:color="auto"/>
            <w:bottom w:val="none" w:sz="0" w:space="0" w:color="auto"/>
            <w:right w:val="none" w:sz="0" w:space="0" w:color="auto"/>
          </w:divBdr>
        </w:div>
        <w:div w:id="393938500">
          <w:marLeft w:val="0"/>
          <w:marRight w:val="0"/>
          <w:marTop w:val="0"/>
          <w:marBottom w:val="0"/>
          <w:divBdr>
            <w:top w:val="none" w:sz="0" w:space="0" w:color="auto"/>
            <w:left w:val="none" w:sz="0" w:space="0" w:color="auto"/>
            <w:bottom w:val="none" w:sz="0" w:space="0" w:color="auto"/>
            <w:right w:val="none" w:sz="0" w:space="0" w:color="auto"/>
          </w:divBdr>
        </w:div>
        <w:div w:id="2045129779">
          <w:marLeft w:val="0"/>
          <w:marRight w:val="0"/>
          <w:marTop w:val="0"/>
          <w:marBottom w:val="0"/>
          <w:divBdr>
            <w:top w:val="none" w:sz="0" w:space="0" w:color="auto"/>
            <w:left w:val="none" w:sz="0" w:space="0" w:color="auto"/>
            <w:bottom w:val="none" w:sz="0" w:space="0" w:color="auto"/>
            <w:right w:val="none" w:sz="0" w:space="0" w:color="auto"/>
          </w:divBdr>
        </w:div>
        <w:div w:id="513038845">
          <w:marLeft w:val="0"/>
          <w:marRight w:val="0"/>
          <w:marTop w:val="0"/>
          <w:marBottom w:val="0"/>
          <w:divBdr>
            <w:top w:val="none" w:sz="0" w:space="0" w:color="auto"/>
            <w:left w:val="none" w:sz="0" w:space="0" w:color="auto"/>
            <w:bottom w:val="none" w:sz="0" w:space="0" w:color="auto"/>
            <w:right w:val="none" w:sz="0" w:space="0" w:color="auto"/>
          </w:divBdr>
        </w:div>
        <w:div w:id="1956206185">
          <w:marLeft w:val="0"/>
          <w:marRight w:val="0"/>
          <w:marTop w:val="0"/>
          <w:marBottom w:val="0"/>
          <w:divBdr>
            <w:top w:val="none" w:sz="0" w:space="0" w:color="auto"/>
            <w:left w:val="none" w:sz="0" w:space="0" w:color="auto"/>
            <w:bottom w:val="none" w:sz="0" w:space="0" w:color="auto"/>
            <w:right w:val="none" w:sz="0" w:space="0" w:color="auto"/>
          </w:divBdr>
        </w:div>
        <w:div w:id="787509481">
          <w:marLeft w:val="0"/>
          <w:marRight w:val="0"/>
          <w:marTop w:val="0"/>
          <w:marBottom w:val="0"/>
          <w:divBdr>
            <w:top w:val="none" w:sz="0" w:space="0" w:color="auto"/>
            <w:left w:val="none" w:sz="0" w:space="0" w:color="auto"/>
            <w:bottom w:val="none" w:sz="0" w:space="0" w:color="auto"/>
            <w:right w:val="none" w:sz="0" w:space="0" w:color="auto"/>
          </w:divBdr>
        </w:div>
        <w:div w:id="1205755584">
          <w:marLeft w:val="0"/>
          <w:marRight w:val="0"/>
          <w:marTop w:val="0"/>
          <w:marBottom w:val="0"/>
          <w:divBdr>
            <w:top w:val="none" w:sz="0" w:space="0" w:color="auto"/>
            <w:left w:val="none" w:sz="0" w:space="0" w:color="auto"/>
            <w:bottom w:val="none" w:sz="0" w:space="0" w:color="auto"/>
            <w:right w:val="none" w:sz="0" w:space="0" w:color="auto"/>
          </w:divBdr>
        </w:div>
        <w:div w:id="558828742">
          <w:marLeft w:val="0"/>
          <w:marRight w:val="0"/>
          <w:marTop w:val="0"/>
          <w:marBottom w:val="0"/>
          <w:divBdr>
            <w:top w:val="none" w:sz="0" w:space="0" w:color="auto"/>
            <w:left w:val="none" w:sz="0" w:space="0" w:color="auto"/>
            <w:bottom w:val="none" w:sz="0" w:space="0" w:color="auto"/>
            <w:right w:val="none" w:sz="0" w:space="0" w:color="auto"/>
          </w:divBdr>
        </w:div>
        <w:div w:id="286277104">
          <w:marLeft w:val="0"/>
          <w:marRight w:val="0"/>
          <w:marTop w:val="0"/>
          <w:marBottom w:val="0"/>
          <w:divBdr>
            <w:top w:val="none" w:sz="0" w:space="0" w:color="auto"/>
            <w:left w:val="none" w:sz="0" w:space="0" w:color="auto"/>
            <w:bottom w:val="none" w:sz="0" w:space="0" w:color="auto"/>
            <w:right w:val="none" w:sz="0" w:space="0" w:color="auto"/>
          </w:divBdr>
        </w:div>
        <w:div w:id="771970772">
          <w:marLeft w:val="0"/>
          <w:marRight w:val="0"/>
          <w:marTop w:val="0"/>
          <w:marBottom w:val="0"/>
          <w:divBdr>
            <w:top w:val="none" w:sz="0" w:space="0" w:color="auto"/>
            <w:left w:val="none" w:sz="0" w:space="0" w:color="auto"/>
            <w:bottom w:val="none" w:sz="0" w:space="0" w:color="auto"/>
            <w:right w:val="none" w:sz="0" w:space="0" w:color="auto"/>
          </w:divBdr>
        </w:div>
        <w:div w:id="740719462">
          <w:marLeft w:val="0"/>
          <w:marRight w:val="0"/>
          <w:marTop w:val="0"/>
          <w:marBottom w:val="0"/>
          <w:divBdr>
            <w:top w:val="none" w:sz="0" w:space="0" w:color="auto"/>
            <w:left w:val="none" w:sz="0" w:space="0" w:color="auto"/>
            <w:bottom w:val="none" w:sz="0" w:space="0" w:color="auto"/>
            <w:right w:val="none" w:sz="0" w:space="0" w:color="auto"/>
          </w:divBdr>
        </w:div>
        <w:div w:id="481893902">
          <w:marLeft w:val="0"/>
          <w:marRight w:val="0"/>
          <w:marTop w:val="0"/>
          <w:marBottom w:val="0"/>
          <w:divBdr>
            <w:top w:val="none" w:sz="0" w:space="0" w:color="auto"/>
            <w:left w:val="none" w:sz="0" w:space="0" w:color="auto"/>
            <w:bottom w:val="none" w:sz="0" w:space="0" w:color="auto"/>
            <w:right w:val="none" w:sz="0" w:space="0" w:color="auto"/>
          </w:divBdr>
        </w:div>
        <w:div w:id="275596977">
          <w:marLeft w:val="0"/>
          <w:marRight w:val="0"/>
          <w:marTop w:val="0"/>
          <w:marBottom w:val="0"/>
          <w:divBdr>
            <w:top w:val="none" w:sz="0" w:space="0" w:color="auto"/>
            <w:left w:val="none" w:sz="0" w:space="0" w:color="auto"/>
            <w:bottom w:val="none" w:sz="0" w:space="0" w:color="auto"/>
            <w:right w:val="none" w:sz="0" w:space="0" w:color="auto"/>
          </w:divBdr>
        </w:div>
        <w:div w:id="122623014">
          <w:marLeft w:val="0"/>
          <w:marRight w:val="0"/>
          <w:marTop w:val="0"/>
          <w:marBottom w:val="0"/>
          <w:divBdr>
            <w:top w:val="none" w:sz="0" w:space="0" w:color="auto"/>
            <w:left w:val="none" w:sz="0" w:space="0" w:color="auto"/>
            <w:bottom w:val="none" w:sz="0" w:space="0" w:color="auto"/>
            <w:right w:val="none" w:sz="0" w:space="0" w:color="auto"/>
          </w:divBdr>
        </w:div>
        <w:div w:id="128017879">
          <w:marLeft w:val="0"/>
          <w:marRight w:val="0"/>
          <w:marTop w:val="0"/>
          <w:marBottom w:val="0"/>
          <w:divBdr>
            <w:top w:val="none" w:sz="0" w:space="0" w:color="auto"/>
            <w:left w:val="none" w:sz="0" w:space="0" w:color="auto"/>
            <w:bottom w:val="none" w:sz="0" w:space="0" w:color="auto"/>
            <w:right w:val="none" w:sz="0" w:space="0" w:color="auto"/>
          </w:divBdr>
        </w:div>
        <w:div w:id="153760871">
          <w:marLeft w:val="0"/>
          <w:marRight w:val="0"/>
          <w:marTop w:val="0"/>
          <w:marBottom w:val="0"/>
          <w:divBdr>
            <w:top w:val="none" w:sz="0" w:space="0" w:color="auto"/>
            <w:left w:val="none" w:sz="0" w:space="0" w:color="auto"/>
            <w:bottom w:val="none" w:sz="0" w:space="0" w:color="auto"/>
            <w:right w:val="none" w:sz="0" w:space="0" w:color="auto"/>
          </w:divBdr>
        </w:div>
        <w:div w:id="2080252600">
          <w:marLeft w:val="0"/>
          <w:marRight w:val="0"/>
          <w:marTop w:val="0"/>
          <w:marBottom w:val="0"/>
          <w:divBdr>
            <w:top w:val="none" w:sz="0" w:space="0" w:color="auto"/>
            <w:left w:val="none" w:sz="0" w:space="0" w:color="auto"/>
            <w:bottom w:val="none" w:sz="0" w:space="0" w:color="auto"/>
            <w:right w:val="none" w:sz="0" w:space="0" w:color="auto"/>
          </w:divBdr>
        </w:div>
        <w:div w:id="2012828891">
          <w:marLeft w:val="0"/>
          <w:marRight w:val="0"/>
          <w:marTop w:val="0"/>
          <w:marBottom w:val="0"/>
          <w:divBdr>
            <w:top w:val="none" w:sz="0" w:space="0" w:color="auto"/>
            <w:left w:val="none" w:sz="0" w:space="0" w:color="auto"/>
            <w:bottom w:val="none" w:sz="0" w:space="0" w:color="auto"/>
            <w:right w:val="none" w:sz="0" w:space="0" w:color="auto"/>
          </w:divBdr>
        </w:div>
        <w:div w:id="1847093682">
          <w:marLeft w:val="0"/>
          <w:marRight w:val="0"/>
          <w:marTop w:val="0"/>
          <w:marBottom w:val="0"/>
          <w:divBdr>
            <w:top w:val="none" w:sz="0" w:space="0" w:color="auto"/>
            <w:left w:val="none" w:sz="0" w:space="0" w:color="auto"/>
            <w:bottom w:val="none" w:sz="0" w:space="0" w:color="auto"/>
            <w:right w:val="none" w:sz="0" w:space="0" w:color="auto"/>
          </w:divBdr>
        </w:div>
        <w:div w:id="2002586789">
          <w:marLeft w:val="0"/>
          <w:marRight w:val="0"/>
          <w:marTop w:val="0"/>
          <w:marBottom w:val="0"/>
          <w:divBdr>
            <w:top w:val="none" w:sz="0" w:space="0" w:color="auto"/>
            <w:left w:val="none" w:sz="0" w:space="0" w:color="auto"/>
            <w:bottom w:val="none" w:sz="0" w:space="0" w:color="auto"/>
            <w:right w:val="none" w:sz="0" w:space="0" w:color="auto"/>
          </w:divBdr>
        </w:div>
        <w:div w:id="734355575">
          <w:marLeft w:val="0"/>
          <w:marRight w:val="0"/>
          <w:marTop w:val="0"/>
          <w:marBottom w:val="0"/>
          <w:divBdr>
            <w:top w:val="none" w:sz="0" w:space="0" w:color="auto"/>
            <w:left w:val="none" w:sz="0" w:space="0" w:color="auto"/>
            <w:bottom w:val="none" w:sz="0" w:space="0" w:color="auto"/>
            <w:right w:val="none" w:sz="0" w:space="0" w:color="auto"/>
          </w:divBdr>
        </w:div>
        <w:div w:id="1212226479">
          <w:marLeft w:val="0"/>
          <w:marRight w:val="0"/>
          <w:marTop w:val="0"/>
          <w:marBottom w:val="0"/>
          <w:divBdr>
            <w:top w:val="none" w:sz="0" w:space="0" w:color="auto"/>
            <w:left w:val="none" w:sz="0" w:space="0" w:color="auto"/>
            <w:bottom w:val="none" w:sz="0" w:space="0" w:color="auto"/>
            <w:right w:val="none" w:sz="0" w:space="0" w:color="auto"/>
          </w:divBdr>
        </w:div>
        <w:div w:id="641160088">
          <w:marLeft w:val="0"/>
          <w:marRight w:val="0"/>
          <w:marTop w:val="0"/>
          <w:marBottom w:val="0"/>
          <w:divBdr>
            <w:top w:val="none" w:sz="0" w:space="0" w:color="auto"/>
            <w:left w:val="none" w:sz="0" w:space="0" w:color="auto"/>
            <w:bottom w:val="none" w:sz="0" w:space="0" w:color="auto"/>
            <w:right w:val="none" w:sz="0" w:space="0" w:color="auto"/>
          </w:divBdr>
        </w:div>
        <w:div w:id="9458883">
          <w:marLeft w:val="0"/>
          <w:marRight w:val="0"/>
          <w:marTop w:val="0"/>
          <w:marBottom w:val="0"/>
          <w:divBdr>
            <w:top w:val="none" w:sz="0" w:space="0" w:color="auto"/>
            <w:left w:val="none" w:sz="0" w:space="0" w:color="auto"/>
            <w:bottom w:val="none" w:sz="0" w:space="0" w:color="auto"/>
            <w:right w:val="none" w:sz="0" w:space="0" w:color="auto"/>
          </w:divBdr>
        </w:div>
        <w:div w:id="1747261394">
          <w:marLeft w:val="0"/>
          <w:marRight w:val="0"/>
          <w:marTop w:val="0"/>
          <w:marBottom w:val="0"/>
          <w:divBdr>
            <w:top w:val="none" w:sz="0" w:space="0" w:color="auto"/>
            <w:left w:val="none" w:sz="0" w:space="0" w:color="auto"/>
            <w:bottom w:val="none" w:sz="0" w:space="0" w:color="auto"/>
            <w:right w:val="none" w:sz="0" w:space="0" w:color="auto"/>
          </w:divBdr>
        </w:div>
        <w:div w:id="1807235824">
          <w:marLeft w:val="0"/>
          <w:marRight w:val="0"/>
          <w:marTop w:val="0"/>
          <w:marBottom w:val="0"/>
          <w:divBdr>
            <w:top w:val="none" w:sz="0" w:space="0" w:color="auto"/>
            <w:left w:val="none" w:sz="0" w:space="0" w:color="auto"/>
            <w:bottom w:val="none" w:sz="0" w:space="0" w:color="auto"/>
            <w:right w:val="none" w:sz="0" w:space="0" w:color="auto"/>
          </w:divBdr>
        </w:div>
        <w:div w:id="485171302">
          <w:marLeft w:val="0"/>
          <w:marRight w:val="0"/>
          <w:marTop w:val="0"/>
          <w:marBottom w:val="0"/>
          <w:divBdr>
            <w:top w:val="none" w:sz="0" w:space="0" w:color="auto"/>
            <w:left w:val="none" w:sz="0" w:space="0" w:color="auto"/>
            <w:bottom w:val="none" w:sz="0" w:space="0" w:color="auto"/>
            <w:right w:val="none" w:sz="0" w:space="0" w:color="auto"/>
          </w:divBdr>
        </w:div>
        <w:div w:id="1797677488">
          <w:marLeft w:val="0"/>
          <w:marRight w:val="0"/>
          <w:marTop w:val="0"/>
          <w:marBottom w:val="0"/>
          <w:divBdr>
            <w:top w:val="none" w:sz="0" w:space="0" w:color="auto"/>
            <w:left w:val="none" w:sz="0" w:space="0" w:color="auto"/>
            <w:bottom w:val="none" w:sz="0" w:space="0" w:color="auto"/>
            <w:right w:val="none" w:sz="0" w:space="0" w:color="auto"/>
          </w:divBdr>
        </w:div>
        <w:div w:id="987587826">
          <w:marLeft w:val="0"/>
          <w:marRight w:val="0"/>
          <w:marTop w:val="0"/>
          <w:marBottom w:val="0"/>
          <w:divBdr>
            <w:top w:val="none" w:sz="0" w:space="0" w:color="auto"/>
            <w:left w:val="none" w:sz="0" w:space="0" w:color="auto"/>
            <w:bottom w:val="none" w:sz="0" w:space="0" w:color="auto"/>
            <w:right w:val="none" w:sz="0" w:space="0" w:color="auto"/>
          </w:divBdr>
        </w:div>
        <w:div w:id="937450702">
          <w:marLeft w:val="0"/>
          <w:marRight w:val="0"/>
          <w:marTop w:val="0"/>
          <w:marBottom w:val="0"/>
          <w:divBdr>
            <w:top w:val="none" w:sz="0" w:space="0" w:color="auto"/>
            <w:left w:val="none" w:sz="0" w:space="0" w:color="auto"/>
            <w:bottom w:val="none" w:sz="0" w:space="0" w:color="auto"/>
            <w:right w:val="none" w:sz="0" w:space="0" w:color="auto"/>
          </w:divBdr>
        </w:div>
        <w:div w:id="1957177691">
          <w:marLeft w:val="0"/>
          <w:marRight w:val="0"/>
          <w:marTop w:val="0"/>
          <w:marBottom w:val="0"/>
          <w:divBdr>
            <w:top w:val="none" w:sz="0" w:space="0" w:color="auto"/>
            <w:left w:val="none" w:sz="0" w:space="0" w:color="auto"/>
            <w:bottom w:val="none" w:sz="0" w:space="0" w:color="auto"/>
            <w:right w:val="none" w:sz="0" w:space="0" w:color="auto"/>
          </w:divBdr>
        </w:div>
        <w:div w:id="182212154">
          <w:marLeft w:val="0"/>
          <w:marRight w:val="0"/>
          <w:marTop w:val="0"/>
          <w:marBottom w:val="0"/>
          <w:divBdr>
            <w:top w:val="none" w:sz="0" w:space="0" w:color="auto"/>
            <w:left w:val="none" w:sz="0" w:space="0" w:color="auto"/>
            <w:bottom w:val="none" w:sz="0" w:space="0" w:color="auto"/>
            <w:right w:val="none" w:sz="0" w:space="0" w:color="auto"/>
          </w:divBdr>
        </w:div>
        <w:div w:id="231355217">
          <w:marLeft w:val="0"/>
          <w:marRight w:val="0"/>
          <w:marTop w:val="0"/>
          <w:marBottom w:val="0"/>
          <w:divBdr>
            <w:top w:val="none" w:sz="0" w:space="0" w:color="auto"/>
            <w:left w:val="none" w:sz="0" w:space="0" w:color="auto"/>
            <w:bottom w:val="none" w:sz="0" w:space="0" w:color="auto"/>
            <w:right w:val="none" w:sz="0" w:space="0" w:color="auto"/>
          </w:divBdr>
        </w:div>
        <w:div w:id="836648194">
          <w:marLeft w:val="0"/>
          <w:marRight w:val="0"/>
          <w:marTop w:val="0"/>
          <w:marBottom w:val="0"/>
          <w:divBdr>
            <w:top w:val="none" w:sz="0" w:space="0" w:color="auto"/>
            <w:left w:val="none" w:sz="0" w:space="0" w:color="auto"/>
            <w:bottom w:val="none" w:sz="0" w:space="0" w:color="auto"/>
            <w:right w:val="none" w:sz="0" w:space="0" w:color="auto"/>
          </w:divBdr>
        </w:div>
        <w:div w:id="201408713">
          <w:marLeft w:val="0"/>
          <w:marRight w:val="0"/>
          <w:marTop w:val="0"/>
          <w:marBottom w:val="0"/>
          <w:divBdr>
            <w:top w:val="none" w:sz="0" w:space="0" w:color="auto"/>
            <w:left w:val="none" w:sz="0" w:space="0" w:color="auto"/>
            <w:bottom w:val="none" w:sz="0" w:space="0" w:color="auto"/>
            <w:right w:val="none" w:sz="0" w:space="0" w:color="auto"/>
          </w:divBdr>
        </w:div>
        <w:div w:id="182211938">
          <w:marLeft w:val="0"/>
          <w:marRight w:val="0"/>
          <w:marTop w:val="0"/>
          <w:marBottom w:val="0"/>
          <w:divBdr>
            <w:top w:val="none" w:sz="0" w:space="0" w:color="auto"/>
            <w:left w:val="none" w:sz="0" w:space="0" w:color="auto"/>
            <w:bottom w:val="none" w:sz="0" w:space="0" w:color="auto"/>
            <w:right w:val="none" w:sz="0" w:space="0" w:color="auto"/>
          </w:divBdr>
        </w:div>
        <w:div w:id="620920155">
          <w:marLeft w:val="0"/>
          <w:marRight w:val="0"/>
          <w:marTop w:val="0"/>
          <w:marBottom w:val="0"/>
          <w:divBdr>
            <w:top w:val="none" w:sz="0" w:space="0" w:color="auto"/>
            <w:left w:val="none" w:sz="0" w:space="0" w:color="auto"/>
            <w:bottom w:val="none" w:sz="0" w:space="0" w:color="auto"/>
            <w:right w:val="none" w:sz="0" w:space="0" w:color="auto"/>
          </w:divBdr>
        </w:div>
        <w:div w:id="1064909253">
          <w:marLeft w:val="0"/>
          <w:marRight w:val="0"/>
          <w:marTop w:val="0"/>
          <w:marBottom w:val="0"/>
          <w:divBdr>
            <w:top w:val="none" w:sz="0" w:space="0" w:color="auto"/>
            <w:left w:val="none" w:sz="0" w:space="0" w:color="auto"/>
            <w:bottom w:val="none" w:sz="0" w:space="0" w:color="auto"/>
            <w:right w:val="none" w:sz="0" w:space="0" w:color="auto"/>
          </w:divBdr>
        </w:div>
        <w:div w:id="1385787824">
          <w:marLeft w:val="0"/>
          <w:marRight w:val="0"/>
          <w:marTop w:val="0"/>
          <w:marBottom w:val="0"/>
          <w:divBdr>
            <w:top w:val="none" w:sz="0" w:space="0" w:color="auto"/>
            <w:left w:val="none" w:sz="0" w:space="0" w:color="auto"/>
            <w:bottom w:val="none" w:sz="0" w:space="0" w:color="auto"/>
            <w:right w:val="none" w:sz="0" w:space="0" w:color="auto"/>
          </w:divBdr>
        </w:div>
        <w:div w:id="156579191">
          <w:marLeft w:val="0"/>
          <w:marRight w:val="0"/>
          <w:marTop w:val="0"/>
          <w:marBottom w:val="0"/>
          <w:divBdr>
            <w:top w:val="none" w:sz="0" w:space="0" w:color="auto"/>
            <w:left w:val="none" w:sz="0" w:space="0" w:color="auto"/>
            <w:bottom w:val="none" w:sz="0" w:space="0" w:color="auto"/>
            <w:right w:val="none" w:sz="0" w:space="0" w:color="auto"/>
          </w:divBdr>
        </w:div>
        <w:div w:id="917905762">
          <w:marLeft w:val="0"/>
          <w:marRight w:val="0"/>
          <w:marTop w:val="0"/>
          <w:marBottom w:val="0"/>
          <w:divBdr>
            <w:top w:val="none" w:sz="0" w:space="0" w:color="auto"/>
            <w:left w:val="none" w:sz="0" w:space="0" w:color="auto"/>
            <w:bottom w:val="none" w:sz="0" w:space="0" w:color="auto"/>
            <w:right w:val="none" w:sz="0" w:space="0" w:color="auto"/>
          </w:divBdr>
        </w:div>
        <w:div w:id="1243948431">
          <w:marLeft w:val="0"/>
          <w:marRight w:val="0"/>
          <w:marTop w:val="0"/>
          <w:marBottom w:val="0"/>
          <w:divBdr>
            <w:top w:val="none" w:sz="0" w:space="0" w:color="auto"/>
            <w:left w:val="none" w:sz="0" w:space="0" w:color="auto"/>
            <w:bottom w:val="none" w:sz="0" w:space="0" w:color="auto"/>
            <w:right w:val="none" w:sz="0" w:space="0" w:color="auto"/>
          </w:divBdr>
        </w:div>
        <w:div w:id="2043629162">
          <w:marLeft w:val="0"/>
          <w:marRight w:val="0"/>
          <w:marTop w:val="0"/>
          <w:marBottom w:val="0"/>
          <w:divBdr>
            <w:top w:val="none" w:sz="0" w:space="0" w:color="auto"/>
            <w:left w:val="none" w:sz="0" w:space="0" w:color="auto"/>
            <w:bottom w:val="none" w:sz="0" w:space="0" w:color="auto"/>
            <w:right w:val="none" w:sz="0" w:space="0" w:color="auto"/>
          </w:divBdr>
        </w:div>
        <w:div w:id="1556156242">
          <w:marLeft w:val="0"/>
          <w:marRight w:val="0"/>
          <w:marTop w:val="0"/>
          <w:marBottom w:val="0"/>
          <w:divBdr>
            <w:top w:val="none" w:sz="0" w:space="0" w:color="auto"/>
            <w:left w:val="none" w:sz="0" w:space="0" w:color="auto"/>
            <w:bottom w:val="none" w:sz="0" w:space="0" w:color="auto"/>
            <w:right w:val="none" w:sz="0" w:space="0" w:color="auto"/>
          </w:divBdr>
        </w:div>
        <w:div w:id="1218279440">
          <w:marLeft w:val="0"/>
          <w:marRight w:val="0"/>
          <w:marTop w:val="0"/>
          <w:marBottom w:val="0"/>
          <w:divBdr>
            <w:top w:val="none" w:sz="0" w:space="0" w:color="auto"/>
            <w:left w:val="none" w:sz="0" w:space="0" w:color="auto"/>
            <w:bottom w:val="none" w:sz="0" w:space="0" w:color="auto"/>
            <w:right w:val="none" w:sz="0" w:space="0" w:color="auto"/>
          </w:divBdr>
        </w:div>
        <w:div w:id="722212828">
          <w:marLeft w:val="0"/>
          <w:marRight w:val="0"/>
          <w:marTop w:val="0"/>
          <w:marBottom w:val="0"/>
          <w:divBdr>
            <w:top w:val="none" w:sz="0" w:space="0" w:color="auto"/>
            <w:left w:val="none" w:sz="0" w:space="0" w:color="auto"/>
            <w:bottom w:val="none" w:sz="0" w:space="0" w:color="auto"/>
            <w:right w:val="none" w:sz="0" w:space="0" w:color="auto"/>
          </w:divBdr>
        </w:div>
        <w:div w:id="1889955170">
          <w:marLeft w:val="0"/>
          <w:marRight w:val="0"/>
          <w:marTop w:val="0"/>
          <w:marBottom w:val="0"/>
          <w:divBdr>
            <w:top w:val="none" w:sz="0" w:space="0" w:color="auto"/>
            <w:left w:val="none" w:sz="0" w:space="0" w:color="auto"/>
            <w:bottom w:val="none" w:sz="0" w:space="0" w:color="auto"/>
            <w:right w:val="none" w:sz="0" w:space="0" w:color="auto"/>
          </w:divBdr>
        </w:div>
        <w:div w:id="1807241235">
          <w:marLeft w:val="0"/>
          <w:marRight w:val="0"/>
          <w:marTop w:val="0"/>
          <w:marBottom w:val="0"/>
          <w:divBdr>
            <w:top w:val="none" w:sz="0" w:space="0" w:color="auto"/>
            <w:left w:val="none" w:sz="0" w:space="0" w:color="auto"/>
            <w:bottom w:val="none" w:sz="0" w:space="0" w:color="auto"/>
            <w:right w:val="none" w:sz="0" w:space="0" w:color="auto"/>
          </w:divBdr>
        </w:div>
        <w:div w:id="8677083">
          <w:marLeft w:val="0"/>
          <w:marRight w:val="0"/>
          <w:marTop w:val="0"/>
          <w:marBottom w:val="0"/>
          <w:divBdr>
            <w:top w:val="none" w:sz="0" w:space="0" w:color="auto"/>
            <w:left w:val="none" w:sz="0" w:space="0" w:color="auto"/>
            <w:bottom w:val="none" w:sz="0" w:space="0" w:color="auto"/>
            <w:right w:val="none" w:sz="0" w:space="0" w:color="auto"/>
          </w:divBdr>
        </w:div>
        <w:div w:id="1938246678">
          <w:marLeft w:val="0"/>
          <w:marRight w:val="0"/>
          <w:marTop w:val="0"/>
          <w:marBottom w:val="0"/>
          <w:divBdr>
            <w:top w:val="none" w:sz="0" w:space="0" w:color="auto"/>
            <w:left w:val="none" w:sz="0" w:space="0" w:color="auto"/>
            <w:bottom w:val="none" w:sz="0" w:space="0" w:color="auto"/>
            <w:right w:val="none" w:sz="0" w:space="0" w:color="auto"/>
          </w:divBdr>
        </w:div>
        <w:div w:id="65808077">
          <w:marLeft w:val="0"/>
          <w:marRight w:val="0"/>
          <w:marTop w:val="0"/>
          <w:marBottom w:val="0"/>
          <w:divBdr>
            <w:top w:val="none" w:sz="0" w:space="0" w:color="auto"/>
            <w:left w:val="none" w:sz="0" w:space="0" w:color="auto"/>
            <w:bottom w:val="none" w:sz="0" w:space="0" w:color="auto"/>
            <w:right w:val="none" w:sz="0" w:space="0" w:color="auto"/>
          </w:divBdr>
        </w:div>
        <w:div w:id="226769817">
          <w:marLeft w:val="0"/>
          <w:marRight w:val="0"/>
          <w:marTop w:val="0"/>
          <w:marBottom w:val="0"/>
          <w:divBdr>
            <w:top w:val="none" w:sz="0" w:space="0" w:color="auto"/>
            <w:left w:val="none" w:sz="0" w:space="0" w:color="auto"/>
            <w:bottom w:val="none" w:sz="0" w:space="0" w:color="auto"/>
            <w:right w:val="none" w:sz="0" w:space="0" w:color="auto"/>
          </w:divBdr>
        </w:div>
        <w:div w:id="1839350116">
          <w:marLeft w:val="0"/>
          <w:marRight w:val="0"/>
          <w:marTop w:val="0"/>
          <w:marBottom w:val="0"/>
          <w:divBdr>
            <w:top w:val="none" w:sz="0" w:space="0" w:color="auto"/>
            <w:left w:val="none" w:sz="0" w:space="0" w:color="auto"/>
            <w:bottom w:val="none" w:sz="0" w:space="0" w:color="auto"/>
            <w:right w:val="none" w:sz="0" w:space="0" w:color="auto"/>
          </w:divBdr>
        </w:div>
        <w:div w:id="711152562">
          <w:marLeft w:val="0"/>
          <w:marRight w:val="0"/>
          <w:marTop w:val="0"/>
          <w:marBottom w:val="0"/>
          <w:divBdr>
            <w:top w:val="none" w:sz="0" w:space="0" w:color="auto"/>
            <w:left w:val="none" w:sz="0" w:space="0" w:color="auto"/>
            <w:bottom w:val="none" w:sz="0" w:space="0" w:color="auto"/>
            <w:right w:val="none" w:sz="0" w:space="0" w:color="auto"/>
          </w:divBdr>
        </w:div>
        <w:div w:id="1689215650">
          <w:marLeft w:val="0"/>
          <w:marRight w:val="0"/>
          <w:marTop w:val="0"/>
          <w:marBottom w:val="0"/>
          <w:divBdr>
            <w:top w:val="none" w:sz="0" w:space="0" w:color="auto"/>
            <w:left w:val="none" w:sz="0" w:space="0" w:color="auto"/>
            <w:bottom w:val="none" w:sz="0" w:space="0" w:color="auto"/>
            <w:right w:val="none" w:sz="0" w:space="0" w:color="auto"/>
          </w:divBdr>
        </w:div>
        <w:div w:id="323165180">
          <w:marLeft w:val="0"/>
          <w:marRight w:val="0"/>
          <w:marTop w:val="0"/>
          <w:marBottom w:val="0"/>
          <w:divBdr>
            <w:top w:val="none" w:sz="0" w:space="0" w:color="auto"/>
            <w:left w:val="none" w:sz="0" w:space="0" w:color="auto"/>
            <w:bottom w:val="none" w:sz="0" w:space="0" w:color="auto"/>
            <w:right w:val="none" w:sz="0" w:space="0" w:color="auto"/>
          </w:divBdr>
        </w:div>
        <w:div w:id="417024738">
          <w:marLeft w:val="0"/>
          <w:marRight w:val="0"/>
          <w:marTop w:val="0"/>
          <w:marBottom w:val="0"/>
          <w:divBdr>
            <w:top w:val="none" w:sz="0" w:space="0" w:color="auto"/>
            <w:left w:val="none" w:sz="0" w:space="0" w:color="auto"/>
            <w:bottom w:val="none" w:sz="0" w:space="0" w:color="auto"/>
            <w:right w:val="none" w:sz="0" w:space="0" w:color="auto"/>
          </w:divBdr>
        </w:div>
        <w:div w:id="1320770051">
          <w:marLeft w:val="0"/>
          <w:marRight w:val="0"/>
          <w:marTop w:val="0"/>
          <w:marBottom w:val="0"/>
          <w:divBdr>
            <w:top w:val="none" w:sz="0" w:space="0" w:color="auto"/>
            <w:left w:val="none" w:sz="0" w:space="0" w:color="auto"/>
            <w:bottom w:val="none" w:sz="0" w:space="0" w:color="auto"/>
            <w:right w:val="none" w:sz="0" w:space="0" w:color="auto"/>
          </w:divBdr>
        </w:div>
        <w:div w:id="1128476272">
          <w:marLeft w:val="0"/>
          <w:marRight w:val="0"/>
          <w:marTop w:val="0"/>
          <w:marBottom w:val="0"/>
          <w:divBdr>
            <w:top w:val="none" w:sz="0" w:space="0" w:color="auto"/>
            <w:left w:val="none" w:sz="0" w:space="0" w:color="auto"/>
            <w:bottom w:val="none" w:sz="0" w:space="0" w:color="auto"/>
            <w:right w:val="none" w:sz="0" w:space="0" w:color="auto"/>
          </w:divBdr>
        </w:div>
        <w:div w:id="136385742">
          <w:marLeft w:val="0"/>
          <w:marRight w:val="0"/>
          <w:marTop w:val="0"/>
          <w:marBottom w:val="0"/>
          <w:divBdr>
            <w:top w:val="none" w:sz="0" w:space="0" w:color="auto"/>
            <w:left w:val="none" w:sz="0" w:space="0" w:color="auto"/>
            <w:bottom w:val="none" w:sz="0" w:space="0" w:color="auto"/>
            <w:right w:val="none" w:sz="0" w:space="0" w:color="auto"/>
          </w:divBdr>
        </w:div>
        <w:div w:id="1019350146">
          <w:marLeft w:val="0"/>
          <w:marRight w:val="0"/>
          <w:marTop w:val="0"/>
          <w:marBottom w:val="0"/>
          <w:divBdr>
            <w:top w:val="none" w:sz="0" w:space="0" w:color="auto"/>
            <w:left w:val="none" w:sz="0" w:space="0" w:color="auto"/>
            <w:bottom w:val="none" w:sz="0" w:space="0" w:color="auto"/>
            <w:right w:val="none" w:sz="0" w:space="0" w:color="auto"/>
          </w:divBdr>
        </w:div>
        <w:div w:id="1480615337">
          <w:marLeft w:val="0"/>
          <w:marRight w:val="0"/>
          <w:marTop w:val="0"/>
          <w:marBottom w:val="0"/>
          <w:divBdr>
            <w:top w:val="none" w:sz="0" w:space="0" w:color="auto"/>
            <w:left w:val="none" w:sz="0" w:space="0" w:color="auto"/>
            <w:bottom w:val="none" w:sz="0" w:space="0" w:color="auto"/>
            <w:right w:val="none" w:sz="0" w:space="0" w:color="auto"/>
          </w:divBdr>
        </w:div>
        <w:div w:id="1009528283">
          <w:marLeft w:val="0"/>
          <w:marRight w:val="0"/>
          <w:marTop w:val="0"/>
          <w:marBottom w:val="0"/>
          <w:divBdr>
            <w:top w:val="none" w:sz="0" w:space="0" w:color="auto"/>
            <w:left w:val="none" w:sz="0" w:space="0" w:color="auto"/>
            <w:bottom w:val="none" w:sz="0" w:space="0" w:color="auto"/>
            <w:right w:val="none" w:sz="0" w:space="0" w:color="auto"/>
          </w:divBdr>
        </w:div>
        <w:div w:id="1030646089">
          <w:marLeft w:val="0"/>
          <w:marRight w:val="0"/>
          <w:marTop w:val="0"/>
          <w:marBottom w:val="0"/>
          <w:divBdr>
            <w:top w:val="none" w:sz="0" w:space="0" w:color="auto"/>
            <w:left w:val="none" w:sz="0" w:space="0" w:color="auto"/>
            <w:bottom w:val="none" w:sz="0" w:space="0" w:color="auto"/>
            <w:right w:val="none" w:sz="0" w:space="0" w:color="auto"/>
          </w:divBdr>
        </w:div>
        <w:div w:id="808546752">
          <w:marLeft w:val="0"/>
          <w:marRight w:val="0"/>
          <w:marTop w:val="0"/>
          <w:marBottom w:val="0"/>
          <w:divBdr>
            <w:top w:val="none" w:sz="0" w:space="0" w:color="auto"/>
            <w:left w:val="none" w:sz="0" w:space="0" w:color="auto"/>
            <w:bottom w:val="none" w:sz="0" w:space="0" w:color="auto"/>
            <w:right w:val="none" w:sz="0" w:space="0" w:color="auto"/>
          </w:divBdr>
        </w:div>
        <w:div w:id="1915511758">
          <w:marLeft w:val="0"/>
          <w:marRight w:val="0"/>
          <w:marTop w:val="0"/>
          <w:marBottom w:val="0"/>
          <w:divBdr>
            <w:top w:val="none" w:sz="0" w:space="0" w:color="auto"/>
            <w:left w:val="none" w:sz="0" w:space="0" w:color="auto"/>
            <w:bottom w:val="none" w:sz="0" w:space="0" w:color="auto"/>
            <w:right w:val="none" w:sz="0" w:space="0" w:color="auto"/>
          </w:divBdr>
        </w:div>
        <w:div w:id="94180013">
          <w:marLeft w:val="0"/>
          <w:marRight w:val="0"/>
          <w:marTop w:val="0"/>
          <w:marBottom w:val="0"/>
          <w:divBdr>
            <w:top w:val="none" w:sz="0" w:space="0" w:color="auto"/>
            <w:left w:val="none" w:sz="0" w:space="0" w:color="auto"/>
            <w:bottom w:val="none" w:sz="0" w:space="0" w:color="auto"/>
            <w:right w:val="none" w:sz="0" w:space="0" w:color="auto"/>
          </w:divBdr>
        </w:div>
        <w:div w:id="17434103">
          <w:marLeft w:val="0"/>
          <w:marRight w:val="0"/>
          <w:marTop w:val="0"/>
          <w:marBottom w:val="0"/>
          <w:divBdr>
            <w:top w:val="none" w:sz="0" w:space="0" w:color="auto"/>
            <w:left w:val="none" w:sz="0" w:space="0" w:color="auto"/>
            <w:bottom w:val="none" w:sz="0" w:space="0" w:color="auto"/>
            <w:right w:val="none" w:sz="0" w:space="0" w:color="auto"/>
          </w:divBdr>
        </w:div>
        <w:div w:id="1628312602">
          <w:marLeft w:val="0"/>
          <w:marRight w:val="0"/>
          <w:marTop w:val="0"/>
          <w:marBottom w:val="0"/>
          <w:divBdr>
            <w:top w:val="none" w:sz="0" w:space="0" w:color="auto"/>
            <w:left w:val="none" w:sz="0" w:space="0" w:color="auto"/>
            <w:bottom w:val="none" w:sz="0" w:space="0" w:color="auto"/>
            <w:right w:val="none" w:sz="0" w:space="0" w:color="auto"/>
          </w:divBdr>
        </w:div>
        <w:div w:id="1205170565">
          <w:marLeft w:val="0"/>
          <w:marRight w:val="0"/>
          <w:marTop w:val="0"/>
          <w:marBottom w:val="0"/>
          <w:divBdr>
            <w:top w:val="none" w:sz="0" w:space="0" w:color="auto"/>
            <w:left w:val="none" w:sz="0" w:space="0" w:color="auto"/>
            <w:bottom w:val="none" w:sz="0" w:space="0" w:color="auto"/>
            <w:right w:val="none" w:sz="0" w:space="0" w:color="auto"/>
          </w:divBdr>
        </w:div>
        <w:div w:id="484054160">
          <w:marLeft w:val="0"/>
          <w:marRight w:val="0"/>
          <w:marTop w:val="0"/>
          <w:marBottom w:val="0"/>
          <w:divBdr>
            <w:top w:val="none" w:sz="0" w:space="0" w:color="auto"/>
            <w:left w:val="none" w:sz="0" w:space="0" w:color="auto"/>
            <w:bottom w:val="none" w:sz="0" w:space="0" w:color="auto"/>
            <w:right w:val="none" w:sz="0" w:space="0" w:color="auto"/>
          </w:divBdr>
        </w:div>
        <w:div w:id="1721130936">
          <w:marLeft w:val="0"/>
          <w:marRight w:val="0"/>
          <w:marTop w:val="0"/>
          <w:marBottom w:val="0"/>
          <w:divBdr>
            <w:top w:val="none" w:sz="0" w:space="0" w:color="auto"/>
            <w:left w:val="none" w:sz="0" w:space="0" w:color="auto"/>
            <w:bottom w:val="none" w:sz="0" w:space="0" w:color="auto"/>
            <w:right w:val="none" w:sz="0" w:space="0" w:color="auto"/>
          </w:divBdr>
        </w:div>
        <w:div w:id="1149246259">
          <w:marLeft w:val="0"/>
          <w:marRight w:val="0"/>
          <w:marTop w:val="0"/>
          <w:marBottom w:val="0"/>
          <w:divBdr>
            <w:top w:val="none" w:sz="0" w:space="0" w:color="auto"/>
            <w:left w:val="none" w:sz="0" w:space="0" w:color="auto"/>
            <w:bottom w:val="none" w:sz="0" w:space="0" w:color="auto"/>
            <w:right w:val="none" w:sz="0" w:space="0" w:color="auto"/>
          </w:divBdr>
        </w:div>
        <w:div w:id="330452603">
          <w:marLeft w:val="0"/>
          <w:marRight w:val="0"/>
          <w:marTop w:val="0"/>
          <w:marBottom w:val="0"/>
          <w:divBdr>
            <w:top w:val="none" w:sz="0" w:space="0" w:color="auto"/>
            <w:left w:val="none" w:sz="0" w:space="0" w:color="auto"/>
            <w:bottom w:val="none" w:sz="0" w:space="0" w:color="auto"/>
            <w:right w:val="none" w:sz="0" w:space="0" w:color="auto"/>
          </w:divBdr>
        </w:div>
        <w:div w:id="1930965583">
          <w:marLeft w:val="0"/>
          <w:marRight w:val="0"/>
          <w:marTop w:val="0"/>
          <w:marBottom w:val="0"/>
          <w:divBdr>
            <w:top w:val="none" w:sz="0" w:space="0" w:color="auto"/>
            <w:left w:val="none" w:sz="0" w:space="0" w:color="auto"/>
            <w:bottom w:val="none" w:sz="0" w:space="0" w:color="auto"/>
            <w:right w:val="none" w:sz="0" w:space="0" w:color="auto"/>
          </w:divBdr>
        </w:div>
        <w:div w:id="598366089">
          <w:marLeft w:val="0"/>
          <w:marRight w:val="0"/>
          <w:marTop w:val="0"/>
          <w:marBottom w:val="0"/>
          <w:divBdr>
            <w:top w:val="none" w:sz="0" w:space="0" w:color="auto"/>
            <w:left w:val="none" w:sz="0" w:space="0" w:color="auto"/>
            <w:bottom w:val="none" w:sz="0" w:space="0" w:color="auto"/>
            <w:right w:val="none" w:sz="0" w:space="0" w:color="auto"/>
          </w:divBdr>
        </w:div>
        <w:div w:id="1017074170">
          <w:marLeft w:val="0"/>
          <w:marRight w:val="0"/>
          <w:marTop w:val="0"/>
          <w:marBottom w:val="0"/>
          <w:divBdr>
            <w:top w:val="none" w:sz="0" w:space="0" w:color="auto"/>
            <w:left w:val="none" w:sz="0" w:space="0" w:color="auto"/>
            <w:bottom w:val="none" w:sz="0" w:space="0" w:color="auto"/>
            <w:right w:val="none" w:sz="0" w:space="0" w:color="auto"/>
          </w:divBdr>
        </w:div>
        <w:div w:id="2097094079">
          <w:marLeft w:val="0"/>
          <w:marRight w:val="0"/>
          <w:marTop w:val="0"/>
          <w:marBottom w:val="0"/>
          <w:divBdr>
            <w:top w:val="none" w:sz="0" w:space="0" w:color="auto"/>
            <w:left w:val="none" w:sz="0" w:space="0" w:color="auto"/>
            <w:bottom w:val="none" w:sz="0" w:space="0" w:color="auto"/>
            <w:right w:val="none" w:sz="0" w:space="0" w:color="auto"/>
          </w:divBdr>
        </w:div>
        <w:div w:id="782962899">
          <w:marLeft w:val="0"/>
          <w:marRight w:val="0"/>
          <w:marTop w:val="0"/>
          <w:marBottom w:val="0"/>
          <w:divBdr>
            <w:top w:val="none" w:sz="0" w:space="0" w:color="auto"/>
            <w:left w:val="none" w:sz="0" w:space="0" w:color="auto"/>
            <w:bottom w:val="none" w:sz="0" w:space="0" w:color="auto"/>
            <w:right w:val="none" w:sz="0" w:space="0" w:color="auto"/>
          </w:divBdr>
        </w:div>
        <w:div w:id="1863518209">
          <w:marLeft w:val="0"/>
          <w:marRight w:val="0"/>
          <w:marTop w:val="0"/>
          <w:marBottom w:val="0"/>
          <w:divBdr>
            <w:top w:val="none" w:sz="0" w:space="0" w:color="auto"/>
            <w:left w:val="none" w:sz="0" w:space="0" w:color="auto"/>
            <w:bottom w:val="none" w:sz="0" w:space="0" w:color="auto"/>
            <w:right w:val="none" w:sz="0" w:space="0" w:color="auto"/>
          </w:divBdr>
        </w:div>
        <w:div w:id="402799962">
          <w:marLeft w:val="0"/>
          <w:marRight w:val="0"/>
          <w:marTop w:val="0"/>
          <w:marBottom w:val="0"/>
          <w:divBdr>
            <w:top w:val="none" w:sz="0" w:space="0" w:color="auto"/>
            <w:left w:val="none" w:sz="0" w:space="0" w:color="auto"/>
            <w:bottom w:val="none" w:sz="0" w:space="0" w:color="auto"/>
            <w:right w:val="none" w:sz="0" w:space="0" w:color="auto"/>
          </w:divBdr>
        </w:div>
        <w:div w:id="968777185">
          <w:marLeft w:val="0"/>
          <w:marRight w:val="0"/>
          <w:marTop w:val="0"/>
          <w:marBottom w:val="0"/>
          <w:divBdr>
            <w:top w:val="none" w:sz="0" w:space="0" w:color="auto"/>
            <w:left w:val="none" w:sz="0" w:space="0" w:color="auto"/>
            <w:bottom w:val="none" w:sz="0" w:space="0" w:color="auto"/>
            <w:right w:val="none" w:sz="0" w:space="0" w:color="auto"/>
          </w:divBdr>
        </w:div>
        <w:div w:id="875773929">
          <w:marLeft w:val="0"/>
          <w:marRight w:val="0"/>
          <w:marTop w:val="0"/>
          <w:marBottom w:val="0"/>
          <w:divBdr>
            <w:top w:val="none" w:sz="0" w:space="0" w:color="auto"/>
            <w:left w:val="none" w:sz="0" w:space="0" w:color="auto"/>
            <w:bottom w:val="none" w:sz="0" w:space="0" w:color="auto"/>
            <w:right w:val="none" w:sz="0" w:space="0" w:color="auto"/>
          </w:divBdr>
        </w:div>
        <w:div w:id="1494835412">
          <w:marLeft w:val="0"/>
          <w:marRight w:val="0"/>
          <w:marTop w:val="0"/>
          <w:marBottom w:val="0"/>
          <w:divBdr>
            <w:top w:val="none" w:sz="0" w:space="0" w:color="auto"/>
            <w:left w:val="none" w:sz="0" w:space="0" w:color="auto"/>
            <w:bottom w:val="none" w:sz="0" w:space="0" w:color="auto"/>
            <w:right w:val="none" w:sz="0" w:space="0" w:color="auto"/>
          </w:divBdr>
        </w:div>
        <w:div w:id="1091776715">
          <w:marLeft w:val="0"/>
          <w:marRight w:val="0"/>
          <w:marTop w:val="0"/>
          <w:marBottom w:val="0"/>
          <w:divBdr>
            <w:top w:val="none" w:sz="0" w:space="0" w:color="auto"/>
            <w:left w:val="none" w:sz="0" w:space="0" w:color="auto"/>
            <w:bottom w:val="none" w:sz="0" w:space="0" w:color="auto"/>
            <w:right w:val="none" w:sz="0" w:space="0" w:color="auto"/>
          </w:divBdr>
        </w:div>
        <w:div w:id="86002448">
          <w:marLeft w:val="0"/>
          <w:marRight w:val="0"/>
          <w:marTop w:val="0"/>
          <w:marBottom w:val="0"/>
          <w:divBdr>
            <w:top w:val="none" w:sz="0" w:space="0" w:color="auto"/>
            <w:left w:val="none" w:sz="0" w:space="0" w:color="auto"/>
            <w:bottom w:val="none" w:sz="0" w:space="0" w:color="auto"/>
            <w:right w:val="none" w:sz="0" w:space="0" w:color="auto"/>
          </w:divBdr>
        </w:div>
        <w:div w:id="1097023502">
          <w:marLeft w:val="0"/>
          <w:marRight w:val="0"/>
          <w:marTop w:val="0"/>
          <w:marBottom w:val="0"/>
          <w:divBdr>
            <w:top w:val="none" w:sz="0" w:space="0" w:color="auto"/>
            <w:left w:val="none" w:sz="0" w:space="0" w:color="auto"/>
            <w:bottom w:val="none" w:sz="0" w:space="0" w:color="auto"/>
            <w:right w:val="none" w:sz="0" w:space="0" w:color="auto"/>
          </w:divBdr>
        </w:div>
        <w:div w:id="2092122404">
          <w:marLeft w:val="0"/>
          <w:marRight w:val="0"/>
          <w:marTop w:val="0"/>
          <w:marBottom w:val="0"/>
          <w:divBdr>
            <w:top w:val="none" w:sz="0" w:space="0" w:color="auto"/>
            <w:left w:val="none" w:sz="0" w:space="0" w:color="auto"/>
            <w:bottom w:val="none" w:sz="0" w:space="0" w:color="auto"/>
            <w:right w:val="none" w:sz="0" w:space="0" w:color="auto"/>
          </w:divBdr>
        </w:div>
        <w:div w:id="349650838">
          <w:marLeft w:val="0"/>
          <w:marRight w:val="0"/>
          <w:marTop w:val="0"/>
          <w:marBottom w:val="0"/>
          <w:divBdr>
            <w:top w:val="none" w:sz="0" w:space="0" w:color="auto"/>
            <w:left w:val="none" w:sz="0" w:space="0" w:color="auto"/>
            <w:bottom w:val="none" w:sz="0" w:space="0" w:color="auto"/>
            <w:right w:val="none" w:sz="0" w:space="0" w:color="auto"/>
          </w:divBdr>
        </w:div>
        <w:div w:id="1929650015">
          <w:marLeft w:val="0"/>
          <w:marRight w:val="0"/>
          <w:marTop w:val="0"/>
          <w:marBottom w:val="0"/>
          <w:divBdr>
            <w:top w:val="none" w:sz="0" w:space="0" w:color="auto"/>
            <w:left w:val="none" w:sz="0" w:space="0" w:color="auto"/>
            <w:bottom w:val="none" w:sz="0" w:space="0" w:color="auto"/>
            <w:right w:val="none" w:sz="0" w:space="0" w:color="auto"/>
          </w:divBdr>
        </w:div>
        <w:div w:id="144855497">
          <w:marLeft w:val="0"/>
          <w:marRight w:val="0"/>
          <w:marTop w:val="0"/>
          <w:marBottom w:val="0"/>
          <w:divBdr>
            <w:top w:val="none" w:sz="0" w:space="0" w:color="auto"/>
            <w:left w:val="none" w:sz="0" w:space="0" w:color="auto"/>
            <w:bottom w:val="none" w:sz="0" w:space="0" w:color="auto"/>
            <w:right w:val="none" w:sz="0" w:space="0" w:color="auto"/>
          </w:divBdr>
        </w:div>
        <w:div w:id="1026564842">
          <w:marLeft w:val="0"/>
          <w:marRight w:val="0"/>
          <w:marTop w:val="0"/>
          <w:marBottom w:val="0"/>
          <w:divBdr>
            <w:top w:val="none" w:sz="0" w:space="0" w:color="auto"/>
            <w:left w:val="none" w:sz="0" w:space="0" w:color="auto"/>
            <w:bottom w:val="none" w:sz="0" w:space="0" w:color="auto"/>
            <w:right w:val="none" w:sz="0" w:space="0" w:color="auto"/>
          </w:divBdr>
        </w:div>
        <w:div w:id="2077631152">
          <w:marLeft w:val="0"/>
          <w:marRight w:val="0"/>
          <w:marTop w:val="0"/>
          <w:marBottom w:val="0"/>
          <w:divBdr>
            <w:top w:val="none" w:sz="0" w:space="0" w:color="auto"/>
            <w:left w:val="none" w:sz="0" w:space="0" w:color="auto"/>
            <w:bottom w:val="none" w:sz="0" w:space="0" w:color="auto"/>
            <w:right w:val="none" w:sz="0" w:space="0" w:color="auto"/>
          </w:divBdr>
        </w:div>
        <w:div w:id="1331250951">
          <w:marLeft w:val="0"/>
          <w:marRight w:val="0"/>
          <w:marTop w:val="0"/>
          <w:marBottom w:val="0"/>
          <w:divBdr>
            <w:top w:val="none" w:sz="0" w:space="0" w:color="auto"/>
            <w:left w:val="none" w:sz="0" w:space="0" w:color="auto"/>
            <w:bottom w:val="none" w:sz="0" w:space="0" w:color="auto"/>
            <w:right w:val="none" w:sz="0" w:space="0" w:color="auto"/>
          </w:divBdr>
        </w:div>
        <w:div w:id="26955160">
          <w:marLeft w:val="0"/>
          <w:marRight w:val="0"/>
          <w:marTop w:val="0"/>
          <w:marBottom w:val="0"/>
          <w:divBdr>
            <w:top w:val="none" w:sz="0" w:space="0" w:color="auto"/>
            <w:left w:val="none" w:sz="0" w:space="0" w:color="auto"/>
            <w:bottom w:val="none" w:sz="0" w:space="0" w:color="auto"/>
            <w:right w:val="none" w:sz="0" w:space="0" w:color="auto"/>
          </w:divBdr>
        </w:div>
        <w:div w:id="1619753516">
          <w:marLeft w:val="0"/>
          <w:marRight w:val="0"/>
          <w:marTop w:val="0"/>
          <w:marBottom w:val="0"/>
          <w:divBdr>
            <w:top w:val="none" w:sz="0" w:space="0" w:color="auto"/>
            <w:left w:val="none" w:sz="0" w:space="0" w:color="auto"/>
            <w:bottom w:val="none" w:sz="0" w:space="0" w:color="auto"/>
            <w:right w:val="none" w:sz="0" w:space="0" w:color="auto"/>
          </w:divBdr>
        </w:div>
        <w:div w:id="178586237">
          <w:marLeft w:val="0"/>
          <w:marRight w:val="0"/>
          <w:marTop w:val="0"/>
          <w:marBottom w:val="0"/>
          <w:divBdr>
            <w:top w:val="none" w:sz="0" w:space="0" w:color="auto"/>
            <w:left w:val="none" w:sz="0" w:space="0" w:color="auto"/>
            <w:bottom w:val="none" w:sz="0" w:space="0" w:color="auto"/>
            <w:right w:val="none" w:sz="0" w:space="0" w:color="auto"/>
          </w:divBdr>
        </w:div>
        <w:div w:id="1903632365">
          <w:marLeft w:val="0"/>
          <w:marRight w:val="0"/>
          <w:marTop w:val="0"/>
          <w:marBottom w:val="0"/>
          <w:divBdr>
            <w:top w:val="none" w:sz="0" w:space="0" w:color="auto"/>
            <w:left w:val="none" w:sz="0" w:space="0" w:color="auto"/>
            <w:bottom w:val="none" w:sz="0" w:space="0" w:color="auto"/>
            <w:right w:val="none" w:sz="0" w:space="0" w:color="auto"/>
          </w:divBdr>
        </w:div>
        <w:div w:id="1615747270">
          <w:marLeft w:val="0"/>
          <w:marRight w:val="0"/>
          <w:marTop w:val="0"/>
          <w:marBottom w:val="0"/>
          <w:divBdr>
            <w:top w:val="none" w:sz="0" w:space="0" w:color="auto"/>
            <w:left w:val="none" w:sz="0" w:space="0" w:color="auto"/>
            <w:bottom w:val="none" w:sz="0" w:space="0" w:color="auto"/>
            <w:right w:val="none" w:sz="0" w:space="0" w:color="auto"/>
          </w:divBdr>
        </w:div>
        <w:div w:id="889728872">
          <w:marLeft w:val="0"/>
          <w:marRight w:val="0"/>
          <w:marTop w:val="0"/>
          <w:marBottom w:val="0"/>
          <w:divBdr>
            <w:top w:val="none" w:sz="0" w:space="0" w:color="auto"/>
            <w:left w:val="none" w:sz="0" w:space="0" w:color="auto"/>
            <w:bottom w:val="none" w:sz="0" w:space="0" w:color="auto"/>
            <w:right w:val="none" w:sz="0" w:space="0" w:color="auto"/>
          </w:divBdr>
        </w:div>
        <w:div w:id="824660692">
          <w:marLeft w:val="0"/>
          <w:marRight w:val="0"/>
          <w:marTop w:val="0"/>
          <w:marBottom w:val="0"/>
          <w:divBdr>
            <w:top w:val="none" w:sz="0" w:space="0" w:color="auto"/>
            <w:left w:val="none" w:sz="0" w:space="0" w:color="auto"/>
            <w:bottom w:val="none" w:sz="0" w:space="0" w:color="auto"/>
            <w:right w:val="none" w:sz="0" w:space="0" w:color="auto"/>
          </w:divBdr>
        </w:div>
        <w:div w:id="1017999618">
          <w:marLeft w:val="0"/>
          <w:marRight w:val="0"/>
          <w:marTop w:val="0"/>
          <w:marBottom w:val="0"/>
          <w:divBdr>
            <w:top w:val="none" w:sz="0" w:space="0" w:color="auto"/>
            <w:left w:val="none" w:sz="0" w:space="0" w:color="auto"/>
            <w:bottom w:val="none" w:sz="0" w:space="0" w:color="auto"/>
            <w:right w:val="none" w:sz="0" w:space="0" w:color="auto"/>
          </w:divBdr>
        </w:div>
        <w:div w:id="76556678">
          <w:marLeft w:val="0"/>
          <w:marRight w:val="0"/>
          <w:marTop w:val="0"/>
          <w:marBottom w:val="0"/>
          <w:divBdr>
            <w:top w:val="none" w:sz="0" w:space="0" w:color="auto"/>
            <w:left w:val="none" w:sz="0" w:space="0" w:color="auto"/>
            <w:bottom w:val="none" w:sz="0" w:space="0" w:color="auto"/>
            <w:right w:val="none" w:sz="0" w:space="0" w:color="auto"/>
          </w:divBdr>
        </w:div>
        <w:div w:id="405032395">
          <w:marLeft w:val="0"/>
          <w:marRight w:val="0"/>
          <w:marTop w:val="0"/>
          <w:marBottom w:val="0"/>
          <w:divBdr>
            <w:top w:val="none" w:sz="0" w:space="0" w:color="auto"/>
            <w:left w:val="none" w:sz="0" w:space="0" w:color="auto"/>
            <w:bottom w:val="none" w:sz="0" w:space="0" w:color="auto"/>
            <w:right w:val="none" w:sz="0" w:space="0" w:color="auto"/>
          </w:divBdr>
        </w:div>
        <w:div w:id="298606894">
          <w:marLeft w:val="0"/>
          <w:marRight w:val="0"/>
          <w:marTop w:val="0"/>
          <w:marBottom w:val="0"/>
          <w:divBdr>
            <w:top w:val="none" w:sz="0" w:space="0" w:color="auto"/>
            <w:left w:val="none" w:sz="0" w:space="0" w:color="auto"/>
            <w:bottom w:val="none" w:sz="0" w:space="0" w:color="auto"/>
            <w:right w:val="none" w:sz="0" w:space="0" w:color="auto"/>
          </w:divBdr>
        </w:div>
        <w:div w:id="1203206435">
          <w:marLeft w:val="0"/>
          <w:marRight w:val="0"/>
          <w:marTop w:val="0"/>
          <w:marBottom w:val="0"/>
          <w:divBdr>
            <w:top w:val="none" w:sz="0" w:space="0" w:color="auto"/>
            <w:left w:val="none" w:sz="0" w:space="0" w:color="auto"/>
            <w:bottom w:val="none" w:sz="0" w:space="0" w:color="auto"/>
            <w:right w:val="none" w:sz="0" w:space="0" w:color="auto"/>
          </w:divBdr>
        </w:div>
        <w:div w:id="1520970897">
          <w:marLeft w:val="0"/>
          <w:marRight w:val="0"/>
          <w:marTop w:val="0"/>
          <w:marBottom w:val="0"/>
          <w:divBdr>
            <w:top w:val="none" w:sz="0" w:space="0" w:color="auto"/>
            <w:left w:val="none" w:sz="0" w:space="0" w:color="auto"/>
            <w:bottom w:val="none" w:sz="0" w:space="0" w:color="auto"/>
            <w:right w:val="none" w:sz="0" w:space="0" w:color="auto"/>
          </w:divBdr>
        </w:div>
        <w:div w:id="1555657784">
          <w:marLeft w:val="0"/>
          <w:marRight w:val="0"/>
          <w:marTop w:val="0"/>
          <w:marBottom w:val="0"/>
          <w:divBdr>
            <w:top w:val="none" w:sz="0" w:space="0" w:color="auto"/>
            <w:left w:val="none" w:sz="0" w:space="0" w:color="auto"/>
            <w:bottom w:val="none" w:sz="0" w:space="0" w:color="auto"/>
            <w:right w:val="none" w:sz="0" w:space="0" w:color="auto"/>
          </w:divBdr>
        </w:div>
        <w:div w:id="737480520">
          <w:marLeft w:val="0"/>
          <w:marRight w:val="0"/>
          <w:marTop w:val="0"/>
          <w:marBottom w:val="0"/>
          <w:divBdr>
            <w:top w:val="none" w:sz="0" w:space="0" w:color="auto"/>
            <w:left w:val="none" w:sz="0" w:space="0" w:color="auto"/>
            <w:bottom w:val="none" w:sz="0" w:space="0" w:color="auto"/>
            <w:right w:val="none" w:sz="0" w:space="0" w:color="auto"/>
          </w:divBdr>
        </w:div>
        <w:div w:id="994795696">
          <w:marLeft w:val="0"/>
          <w:marRight w:val="0"/>
          <w:marTop w:val="0"/>
          <w:marBottom w:val="0"/>
          <w:divBdr>
            <w:top w:val="none" w:sz="0" w:space="0" w:color="auto"/>
            <w:left w:val="none" w:sz="0" w:space="0" w:color="auto"/>
            <w:bottom w:val="none" w:sz="0" w:space="0" w:color="auto"/>
            <w:right w:val="none" w:sz="0" w:space="0" w:color="auto"/>
          </w:divBdr>
        </w:div>
        <w:div w:id="1792164516">
          <w:marLeft w:val="0"/>
          <w:marRight w:val="0"/>
          <w:marTop w:val="0"/>
          <w:marBottom w:val="0"/>
          <w:divBdr>
            <w:top w:val="none" w:sz="0" w:space="0" w:color="auto"/>
            <w:left w:val="none" w:sz="0" w:space="0" w:color="auto"/>
            <w:bottom w:val="none" w:sz="0" w:space="0" w:color="auto"/>
            <w:right w:val="none" w:sz="0" w:space="0" w:color="auto"/>
          </w:divBdr>
        </w:div>
        <w:div w:id="675621507">
          <w:marLeft w:val="0"/>
          <w:marRight w:val="0"/>
          <w:marTop w:val="0"/>
          <w:marBottom w:val="0"/>
          <w:divBdr>
            <w:top w:val="none" w:sz="0" w:space="0" w:color="auto"/>
            <w:left w:val="none" w:sz="0" w:space="0" w:color="auto"/>
            <w:bottom w:val="none" w:sz="0" w:space="0" w:color="auto"/>
            <w:right w:val="none" w:sz="0" w:space="0" w:color="auto"/>
          </w:divBdr>
        </w:div>
        <w:div w:id="1949005760">
          <w:marLeft w:val="0"/>
          <w:marRight w:val="0"/>
          <w:marTop w:val="0"/>
          <w:marBottom w:val="0"/>
          <w:divBdr>
            <w:top w:val="none" w:sz="0" w:space="0" w:color="auto"/>
            <w:left w:val="none" w:sz="0" w:space="0" w:color="auto"/>
            <w:bottom w:val="none" w:sz="0" w:space="0" w:color="auto"/>
            <w:right w:val="none" w:sz="0" w:space="0" w:color="auto"/>
          </w:divBdr>
        </w:div>
        <w:div w:id="503983567">
          <w:marLeft w:val="0"/>
          <w:marRight w:val="0"/>
          <w:marTop w:val="0"/>
          <w:marBottom w:val="0"/>
          <w:divBdr>
            <w:top w:val="none" w:sz="0" w:space="0" w:color="auto"/>
            <w:left w:val="none" w:sz="0" w:space="0" w:color="auto"/>
            <w:bottom w:val="none" w:sz="0" w:space="0" w:color="auto"/>
            <w:right w:val="none" w:sz="0" w:space="0" w:color="auto"/>
          </w:divBdr>
        </w:div>
        <w:div w:id="1768843067">
          <w:marLeft w:val="0"/>
          <w:marRight w:val="0"/>
          <w:marTop w:val="0"/>
          <w:marBottom w:val="0"/>
          <w:divBdr>
            <w:top w:val="none" w:sz="0" w:space="0" w:color="auto"/>
            <w:left w:val="none" w:sz="0" w:space="0" w:color="auto"/>
            <w:bottom w:val="none" w:sz="0" w:space="0" w:color="auto"/>
            <w:right w:val="none" w:sz="0" w:space="0" w:color="auto"/>
          </w:divBdr>
        </w:div>
        <w:div w:id="1616253189">
          <w:marLeft w:val="0"/>
          <w:marRight w:val="0"/>
          <w:marTop w:val="0"/>
          <w:marBottom w:val="0"/>
          <w:divBdr>
            <w:top w:val="none" w:sz="0" w:space="0" w:color="auto"/>
            <w:left w:val="none" w:sz="0" w:space="0" w:color="auto"/>
            <w:bottom w:val="none" w:sz="0" w:space="0" w:color="auto"/>
            <w:right w:val="none" w:sz="0" w:space="0" w:color="auto"/>
          </w:divBdr>
        </w:div>
        <w:div w:id="1783301916">
          <w:marLeft w:val="0"/>
          <w:marRight w:val="0"/>
          <w:marTop w:val="0"/>
          <w:marBottom w:val="0"/>
          <w:divBdr>
            <w:top w:val="none" w:sz="0" w:space="0" w:color="auto"/>
            <w:left w:val="none" w:sz="0" w:space="0" w:color="auto"/>
            <w:bottom w:val="none" w:sz="0" w:space="0" w:color="auto"/>
            <w:right w:val="none" w:sz="0" w:space="0" w:color="auto"/>
          </w:divBdr>
        </w:div>
        <w:div w:id="1307782302">
          <w:marLeft w:val="0"/>
          <w:marRight w:val="0"/>
          <w:marTop w:val="0"/>
          <w:marBottom w:val="0"/>
          <w:divBdr>
            <w:top w:val="none" w:sz="0" w:space="0" w:color="auto"/>
            <w:left w:val="none" w:sz="0" w:space="0" w:color="auto"/>
            <w:bottom w:val="none" w:sz="0" w:space="0" w:color="auto"/>
            <w:right w:val="none" w:sz="0" w:space="0" w:color="auto"/>
          </w:divBdr>
        </w:div>
        <w:div w:id="1323974486">
          <w:marLeft w:val="0"/>
          <w:marRight w:val="0"/>
          <w:marTop w:val="0"/>
          <w:marBottom w:val="0"/>
          <w:divBdr>
            <w:top w:val="none" w:sz="0" w:space="0" w:color="auto"/>
            <w:left w:val="none" w:sz="0" w:space="0" w:color="auto"/>
            <w:bottom w:val="none" w:sz="0" w:space="0" w:color="auto"/>
            <w:right w:val="none" w:sz="0" w:space="0" w:color="auto"/>
          </w:divBdr>
        </w:div>
        <w:div w:id="1657683539">
          <w:marLeft w:val="0"/>
          <w:marRight w:val="0"/>
          <w:marTop w:val="0"/>
          <w:marBottom w:val="0"/>
          <w:divBdr>
            <w:top w:val="none" w:sz="0" w:space="0" w:color="auto"/>
            <w:left w:val="none" w:sz="0" w:space="0" w:color="auto"/>
            <w:bottom w:val="none" w:sz="0" w:space="0" w:color="auto"/>
            <w:right w:val="none" w:sz="0" w:space="0" w:color="auto"/>
          </w:divBdr>
        </w:div>
        <w:div w:id="43061751">
          <w:marLeft w:val="0"/>
          <w:marRight w:val="0"/>
          <w:marTop w:val="0"/>
          <w:marBottom w:val="0"/>
          <w:divBdr>
            <w:top w:val="none" w:sz="0" w:space="0" w:color="auto"/>
            <w:left w:val="none" w:sz="0" w:space="0" w:color="auto"/>
            <w:bottom w:val="none" w:sz="0" w:space="0" w:color="auto"/>
            <w:right w:val="none" w:sz="0" w:space="0" w:color="auto"/>
          </w:divBdr>
        </w:div>
        <w:div w:id="912012682">
          <w:marLeft w:val="0"/>
          <w:marRight w:val="0"/>
          <w:marTop w:val="0"/>
          <w:marBottom w:val="0"/>
          <w:divBdr>
            <w:top w:val="none" w:sz="0" w:space="0" w:color="auto"/>
            <w:left w:val="none" w:sz="0" w:space="0" w:color="auto"/>
            <w:bottom w:val="none" w:sz="0" w:space="0" w:color="auto"/>
            <w:right w:val="none" w:sz="0" w:space="0" w:color="auto"/>
          </w:divBdr>
        </w:div>
        <w:div w:id="259992512">
          <w:marLeft w:val="0"/>
          <w:marRight w:val="0"/>
          <w:marTop w:val="0"/>
          <w:marBottom w:val="0"/>
          <w:divBdr>
            <w:top w:val="none" w:sz="0" w:space="0" w:color="auto"/>
            <w:left w:val="none" w:sz="0" w:space="0" w:color="auto"/>
            <w:bottom w:val="none" w:sz="0" w:space="0" w:color="auto"/>
            <w:right w:val="none" w:sz="0" w:space="0" w:color="auto"/>
          </w:divBdr>
        </w:div>
        <w:div w:id="1847481493">
          <w:marLeft w:val="0"/>
          <w:marRight w:val="0"/>
          <w:marTop w:val="0"/>
          <w:marBottom w:val="0"/>
          <w:divBdr>
            <w:top w:val="none" w:sz="0" w:space="0" w:color="auto"/>
            <w:left w:val="none" w:sz="0" w:space="0" w:color="auto"/>
            <w:bottom w:val="none" w:sz="0" w:space="0" w:color="auto"/>
            <w:right w:val="none" w:sz="0" w:space="0" w:color="auto"/>
          </w:divBdr>
        </w:div>
        <w:div w:id="2000422507">
          <w:marLeft w:val="0"/>
          <w:marRight w:val="0"/>
          <w:marTop w:val="0"/>
          <w:marBottom w:val="0"/>
          <w:divBdr>
            <w:top w:val="none" w:sz="0" w:space="0" w:color="auto"/>
            <w:left w:val="none" w:sz="0" w:space="0" w:color="auto"/>
            <w:bottom w:val="none" w:sz="0" w:space="0" w:color="auto"/>
            <w:right w:val="none" w:sz="0" w:space="0" w:color="auto"/>
          </w:divBdr>
        </w:div>
        <w:div w:id="894664108">
          <w:marLeft w:val="0"/>
          <w:marRight w:val="0"/>
          <w:marTop w:val="0"/>
          <w:marBottom w:val="0"/>
          <w:divBdr>
            <w:top w:val="none" w:sz="0" w:space="0" w:color="auto"/>
            <w:left w:val="none" w:sz="0" w:space="0" w:color="auto"/>
            <w:bottom w:val="none" w:sz="0" w:space="0" w:color="auto"/>
            <w:right w:val="none" w:sz="0" w:space="0" w:color="auto"/>
          </w:divBdr>
        </w:div>
        <w:div w:id="1507137201">
          <w:marLeft w:val="0"/>
          <w:marRight w:val="0"/>
          <w:marTop w:val="0"/>
          <w:marBottom w:val="0"/>
          <w:divBdr>
            <w:top w:val="none" w:sz="0" w:space="0" w:color="auto"/>
            <w:left w:val="none" w:sz="0" w:space="0" w:color="auto"/>
            <w:bottom w:val="none" w:sz="0" w:space="0" w:color="auto"/>
            <w:right w:val="none" w:sz="0" w:space="0" w:color="auto"/>
          </w:divBdr>
        </w:div>
        <w:div w:id="332488640">
          <w:marLeft w:val="0"/>
          <w:marRight w:val="0"/>
          <w:marTop w:val="0"/>
          <w:marBottom w:val="0"/>
          <w:divBdr>
            <w:top w:val="none" w:sz="0" w:space="0" w:color="auto"/>
            <w:left w:val="none" w:sz="0" w:space="0" w:color="auto"/>
            <w:bottom w:val="none" w:sz="0" w:space="0" w:color="auto"/>
            <w:right w:val="none" w:sz="0" w:space="0" w:color="auto"/>
          </w:divBdr>
        </w:div>
        <w:div w:id="1560045598">
          <w:marLeft w:val="0"/>
          <w:marRight w:val="0"/>
          <w:marTop w:val="0"/>
          <w:marBottom w:val="0"/>
          <w:divBdr>
            <w:top w:val="none" w:sz="0" w:space="0" w:color="auto"/>
            <w:left w:val="none" w:sz="0" w:space="0" w:color="auto"/>
            <w:bottom w:val="none" w:sz="0" w:space="0" w:color="auto"/>
            <w:right w:val="none" w:sz="0" w:space="0" w:color="auto"/>
          </w:divBdr>
        </w:div>
        <w:div w:id="2139761873">
          <w:marLeft w:val="0"/>
          <w:marRight w:val="0"/>
          <w:marTop w:val="0"/>
          <w:marBottom w:val="0"/>
          <w:divBdr>
            <w:top w:val="none" w:sz="0" w:space="0" w:color="auto"/>
            <w:left w:val="none" w:sz="0" w:space="0" w:color="auto"/>
            <w:bottom w:val="none" w:sz="0" w:space="0" w:color="auto"/>
            <w:right w:val="none" w:sz="0" w:space="0" w:color="auto"/>
          </w:divBdr>
        </w:div>
        <w:div w:id="1545871555">
          <w:marLeft w:val="0"/>
          <w:marRight w:val="0"/>
          <w:marTop w:val="0"/>
          <w:marBottom w:val="0"/>
          <w:divBdr>
            <w:top w:val="none" w:sz="0" w:space="0" w:color="auto"/>
            <w:left w:val="none" w:sz="0" w:space="0" w:color="auto"/>
            <w:bottom w:val="none" w:sz="0" w:space="0" w:color="auto"/>
            <w:right w:val="none" w:sz="0" w:space="0" w:color="auto"/>
          </w:divBdr>
        </w:div>
        <w:div w:id="1857693358">
          <w:marLeft w:val="0"/>
          <w:marRight w:val="0"/>
          <w:marTop w:val="0"/>
          <w:marBottom w:val="0"/>
          <w:divBdr>
            <w:top w:val="none" w:sz="0" w:space="0" w:color="auto"/>
            <w:left w:val="none" w:sz="0" w:space="0" w:color="auto"/>
            <w:bottom w:val="none" w:sz="0" w:space="0" w:color="auto"/>
            <w:right w:val="none" w:sz="0" w:space="0" w:color="auto"/>
          </w:divBdr>
        </w:div>
        <w:div w:id="1889415309">
          <w:marLeft w:val="0"/>
          <w:marRight w:val="0"/>
          <w:marTop w:val="0"/>
          <w:marBottom w:val="0"/>
          <w:divBdr>
            <w:top w:val="none" w:sz="0" w:space="0" w:color="auto"/>
            <w:left w:val="none" w:sz="0" w:space="0" w:color="auto"/>
            <w:bottom w:val="none" w:sz="0" w:space="0" w:color="auto"/>
            <w:right w:val="none" w:sz="0" w:space="0" w:color="auto"/>
          </w:divBdr>
        </w:div>
        <w:div w:id="601761016">
          <w:marLeft w:val="0"/>
          <w:marRight w:val="0"/>
          <w:marTop w:val="0"/>
          <w:marBottom w:val="0"/>
          <w:divBdr>
            <w:top w:val="none" w:sz="0" w:space="0" w:color="auto"/>
            <w:left w:val="none" w:sz="0" w:space="0" w:color="auto"/>
            <w:bottom w:val="none" w:sz="0" w:space="0" w:color="auto"/>
            <w:right w:val="none" w:sz="0" w:space="0" w:color="auto"/>
          </w:divBdr>
        </w:div>
        <w:div w:id="1053314558">
          <w:marLeft w:val="0"/>
          <w:marRight w:val="0"/>
          <w:marTop w:val="0"/>
          <w:marBottom w:val="0"/>
          <w:divBdr>
            <w:top w:val="none" w:sz="0" w:space="0" w:color="auto"/>
            <w:left w:val="none" w:sz="0" w:space="0" w:color="auto"/>
            <w:bottom w:val="none" w:sz="0" w:space="0" w:color="auto"/>
            <w:right w:val="none" w:sz="0" w:space="0" w:color="auto"/>
          </w:divBdr>
        </w:div>
        <w:div w:id="450367646">
          <w:marLeft w:val="0"/>
          <w:marRight w:val="0"/>
          <w:marTop w:val="0"/>
          <w:marBottom w:val="0"/>
          <w:divBdr>
            <w:top w:val="none" w:sz="0" w:space="0" w:color="auto"/>
            <w:left w:val="none" w:sz="0" w:space="0" w:color="auto"/>
            <w:bottom w:val="none" w:sz="0" w:space="0" w:color="auto"/>
            <w:right w:val="none" w:sz="0" w:space="0" w:color="auto"/>
          </w:divBdr>
        </w:div>
        <w:div w:id="46228757">
          <w:marLeft w:val="0"/>
          <w:marRight w:val="0"/>
          <w:marTop w:val="0"/>
          <w:marBottom w:val="0"/>
          <w:divBdr>
            <w:top w:val="none" w:sz="0" w:space="0" w:color="auto"/>
            <w:left w:val="none" w:sz="0" w:space="0" w:color="auto"/>
            <w:bottom w:val="none" w:sz="0" w:space="0" w:color="auto"/>
            <w:right w:val="none" w:sz="0" w:space="0" w:color="auto"/>
          </w:divBdr>
        </w:div>
        <w:div w:id="33191835">
          <w:marLeft w:val="0"/>
          <w:marRight w:val="0"/>
          <w:marTop w:val="0"/>
          <w:marBottom w:val="0"/>
          <w:divBdr>
            <w:top w:val="none" w:sz="0" w:space="0" w:color="auto"/>
            <w:left w:val="none" w:sz="0" w:space="0" w:color="auto"/>
            <w:bottom w:val="none" w:sz="0" w:space="0" w:color="auto"/>
            <w:right w:val="none" w:sz="0" w:space="0" w:color="auto"/>
          </w:divBdr>
        </w:div>
        <w:div w:id="568732751">
          <w:marLeft w:val="0"/>
          <w:marRight w:val="0"/>
          <w:marTop w:val="0"/>
          <w:marBottom w:val="0"/>
          <w:divBdr>
            <w:top w:val="none" w:sz="0" w:space="0" w:color="auto"/>
            <w:left w:val="none" w:sz="0" w:space="0" w:color="auto"/>
            <w:bottom w:val="none" w:sz="0" w:space="0" w:color="auto"/>
            <w:right w:val="none" w:sz="0" w:space="0" w:color="auto"/>
          </w:divBdr>
        </w:div>
        <w:div w:id="1563057941">
          <w:marLeft w:val="0"/>
          <w:marRight w:val="0"/>
          <w:marTop w:val="0"/>
          <w:marBottom w:val="0"/>
          <w:divBdr>
            <w:top w:val="none" w:sz="0" w:space="0" w:color="auto"/>
            <w:left w:val="none" w:sz="0" w:space="0" w:color="auto"/>
            <w:bottom w:val="none" w:sz="0" w:space="0" w:color="auto"/>
            <w:right w:val="none" w:sz="0" w:space="0" w:color="auto"/>
          </w:divBdr>
        </w:div>
        <w:div w:id="1241401726">
          <w:marLeft w:val="0"/>
          <w:marRight w:val="0"/>
          <w:marTop w:val="0"/>
          <w:marBottom w:val="0"/>
          <w:divBdr>
            <w:top w:val="none" w:sz="0" w:space="0" w:color="auto"/>
            <w:left w:val="none" w:sz="0" w:space="0" w:color="auto"/>
            <w:bottom w:val="none" w:sz="0" w:space="0" w:color="auto"/>
            <w:right w:val="none" w:sz="0" w:space="0" w:color="auto"/>
          </w:divBdr>
        </w:div>
        <w:div w:id="125245662">
          <w:marLeft w:val="0"/>
          <w:marRight w:val="0"/>
          <w:marTop w:val="0"/>
          <w:marBottom w:val="0"/>
          <w:divBdr>
            <w:top w:val="none" w:sz="0" w:space="0" w:color="auto"/>
            <w:left w:val="none" w:sz="0" w:space="0" w:color="auto"/>
            <w:bottom w:val="none" w:sz="0" w:space="0" w:color="auto"/>
            <w:right w:val="none" w:sz="0" w:space="0" w:color="auto"/>
          </w:divBdr>
        </w:div>
        <w:div w:id="120612734">
          <w:marLeft w:val="0"/>
          <w:marRight w:val="0"/>
          <w:marTop w:val="0"/>
          <w:marBottom w:val="0"/>
          <w:divBdr>
            <w:top w:val="none" w:sz="0" w:space="0" w:color="auto"/>
            <w:left w:val="none" w:sz="0" w:space="0" w:color="auto"/>
            <w:bottom w:val="none" w:sz="0" w:space="0" w:color="auto"/>
            <w:right w:val="none" w:sz="0" w:space="0" w:color="auto"/>
          </w:divBdr>
        </w:div>
        <w:div w:id="1774014720">
          <w:marLeft w:val="0"/>
          <w:marRight w:val="0"/>
          <w:marTop w:val="0"/>
          <w:marBottom w:val="0"/>
          <w:divBdr>
            <w:top w:val="none" w:sz="0" w:space="0" w:color="auto"/>
            <w:left w:val="none" w:sz="0" w:space="0" w:color="auto"/>
            <w:bottom w:val="none" w:sz="0" w:space="0" w:color="auto"/>
            <w:right w:val="none" w:sz="0" w:space="0" w:color="auto"/>
          </w:divBdr>
        </w:div>
        <w:div w:id="262304667">
          <w:marLeft w:val="0"/>
          <w:marRight w:val="0"/>
          <w:marTop w:val="0"/>
          <w:marBottom w:val="0"/>
          <w:divBdr>
            <w:top w:val="none" w:sz="0" w:space="0" w:color="auto"/>
            <w:left w:val="none" w:sz="0" w:space="0" w:color="auto"/>
            <w:bottom w:val="none" w:sz="0" w:space="0" w:color="auto"/>
            <w:right w:val="none" w:sz="0" w:space="0" w:color="auto"/>
          </w:divBdr>
        </w:div>
        <w:div w:id="443379993">
          <w:marLeft w:val="0"/>
          <w:marRight w:val="0"/>
          <w:marTop w:val="0"/>
          <w:marBottom w:val="0"/>
          <w:divBdr>
            <w:top w:val="none" w:sz="0" w:space="0" w:color="auto"/>
            <w:left w:val="none" w:sz="0" w:space="0" w:color="auto"/>
            <w:bottom w:val="none" w:sz="0" w:space="0" w:color="auto"/>
            <w:right w:val="none" w:sz="0" w:space="0" w:color="auto"/>
          </w:divBdr>
        </w:div>
        <w:div w:id="1701936524">
          <w:marLeft w:val="0"/>
          <w:marRight w:val="0"/>
          <w:marTop w:val="0"/>
          <w:marBottom w:val="0"/>
          <w:divBdr>
            <w:top w:val="none" w:sz="0" w:space="0" w:color="auto"/>
            <w:left w:val="none" w:sz="0" w:space="0" w:color="auto"/>
            <w:bottom w:val="none" w:sz="0" w:space="0" w:color="auto"/>
            <w:right w:val="none" w:sz="0" w:space="0" w:color="auto"/>
          </w:divBdr>
        </w:div>
        <w:div w:id="49305057">
          <w:marLeft w:val="0"/>
          <w:marRight w:val="0"/>
          <w:marTop w:val="0"/>
          <w:marBottom w:val="0"/>
          <w:divBdr>
            <w:top w:val="none" w:sz="0" w:space="0" w:color="auto"/>
            <w:left w:val="none" w:sz="0" w:space="0" w:color="auto"/>
            <w:bottom w:val="none" w:sz="0" w:space="0" w:color="auto"/>
            <w:right w:val="none" w:sz="0" w:space="0" w:color="auto"/>
          </w:divBdr>
        </w:div>
        <w:div w:id="1064180212">
          <w:marLeft w:val="0"/>
          <w:marRight w:val="0"/>
          <w:marTop w:val="0"/>
          <w:marBottom w:val="0"/>
          <w:divBdr>
            <w:top w:val="none" w:sz="0" w:space="0" w:color="auto"/>
            <w:left w:val="none" w:sz="0" w:space="0" w:color="auto"/>
            <w:bottom w:val="none" w:sz="0" w:space="0" w:color="auto"/>
            <w:right w:val="none" w:sz="0" w:space="0" w:color="auto"/>
          </w:divBdr>
        </w:div>
        <w:div w:id="1036780145">
          <w:marLeft w:val="0"/>
          <w:marRight w:val="0"/>
          <w:marTop w:val="0"/>
          <w:marBottom w:val="0"/>
          <w:divBdr>
            <w:top w:val="none" w:sz="0" w:space="0" w:color="auto"/>
            <w:left w:val="none" w:sz="0" w:space="0" w:color="auto"/>
            <w:bottom w:val="none" w:sz="0" w:space="0" w:color="auto"/>
            <w:right w:val="none" w:sz="0" w:space="0" w:color="auto"/>
          </w:divBdr>
        </w:div>
        <w:div w:id="874273392">
          <w:marLeft w:val="0"/>
          <w:marRight w:val="0"/>
          <w:marTop w:val="0"/>
          <w:marBottom w:val="0"/>
          <w:divBdr>
            <w:top w:val="none" w:sz="0" w:space="0" w:color="auto"/>
            <w:left w:val="none" w:sz="0" w:space="0" w:color="auto"/>
            <w:bottom w:val="none" w:sz="0" w:space="0" w:color="auto"/>
            <w:right w:val="none" w:sz="0" w:space="0" w:color="auto"/>
          </w:divBdr>
        </w:div>
        <w:div w:id="193155371">
          <w:marLeft w:val="0"/>
          <w:marRight w:val="0"/>
          <w:marTop w:val="0"/>
          <w:marBottom w:val="0"/>
          <w:divBdr>
            <w:top w:val="none" w:sz="0" w:space="0" w:color="auto"/>
            <w:left w:val="none" w:sz="0" w:space="0" w:color="auto"/>
            <w:bottom w:val="none" w:sz="0" w:space="0" w:color="auto"/>
            <w:right w:val="none" w:sz="0" w:space="0" w:color="auto"/>
          </w:divBdr>
        </w:div>
        <w:div w:id="167402844">
          <w:marLeft w:val="0"/>
          <w:marRight w:val="0"/>
          <w:marTop w:val="0"/>
          <w:marBottom w:val="0"/>
          <w:divBdr>
            <w:top w:val="none" w:sz="0" w:space="0" w:color="auto"/>
            <w:left w:val="none" w:sz="0" w:space="0" w:color="auto"/>
            <w:bottom w:val="none" w:sz="0" w:space="0" w:color="auto"/>
            <w:right w:val="none" w:sz="0" w:space="0" w:color="auto"/>
          </w:divBdr>
        </w:div>
        <w:div w:id="693074461">
          <w:marLeft w:val="0"/>
          <w:marRight w:val="0"/>
          <w:marTop w:val="0"/>
          <w:marBottom w:val="0"/>
          <w:divBdr>
            <w:top w:val="none" w:sz="0" w:space="0" w:color="auto"/>
            <w:left w:val="none" w:sz="0" w:space="0" w:color="auto"/>
            <w:bottom w:val="none" w:sz="0" w:space="0" w:color="auto"/>
            <w:right w:val="none" w:sz="0" w:space="0" w:color="auto"/>
          </w:divBdr>
        </w:div>
        <w:div w:id="1526402877">
          <w:marLeft w:val="0"/>
          <w:marRight w:val="0"/>
          <w:marTop w:val="0"/>
          <w:marBottom w:val="0"/>
          <w:divBdr>
            <w:top w:val="none" w:sz="0" w:space="0" w:color="auto"/>
            <w:left w:val="none" w:sz="0" w:space="0" w:color="auto"/>
            <w:bottom w:val="none" w:sz="0" w:space="0" w:color="auto"/>
            <w:right w:val="none" w:sz="0" w:space="0" w:color="auto"/>
          </w:divBdr>
        </w:div>
        <w:div w:id="872421654">
          <w:marLeft w:val="0"/>
          <w:marRight w:val="0"/>
          <w:marTop w:val="0"/>
          <w:marBottom w:val="0"/>
          <w:divBdr>
            <w:top w:val="none" w:sz="0" w:space="0" w:color="auto"/>
            <w:left w:val="none" w:sz="0" w:space="0" w:color="auto"/>
            <w:bottom w:val="none" w:sz="0" w:space="0" w:color="auto"/>
            <w:right w:val="none" w:sz="0" w:space="0" w:color="auto"/>
          </w:divBdr>
        </w:div>
        <w:div w:id="2120097162">
          <w:marLeft w:val="0"/>
          <w:marRight w:val="0"/>
          <w:marTop w:val="0"/>
          <w:marBottom w:val="0"/>
          <w:divBdr>
            <w:top w:val="none" w:sz="0" w:space="0" w:color="auto"/>
            <w:left w:val="none" w:sz="0" w:space="0" w:color="auto"/>
            <w:bottom w:val="none" w:sz="0" w:space="0" w:color="auto"/>
            <w:right w:val="none" w:sz="0" w:space="0" w:color="auto"/>
          </w:divBdr>
        </w:div>
        <w:div w:id="1247305657">
          <w:marLeft w:val="0"/>
          <w:marRight w:val="0"/>
          <w:marTop w:val="0"/>
          <w:marBottom w:val="0"/>
          <w:divBdr>
            <w:top w:val="none" w:sz="0" w:space="0" w:color="auto"/>
            <w:left w:val="none" w:sz="0" w:space="0" w:color="auto"/>
            <w:bottom w:val="none" w:sz="0" w:space="0" w:color="auto"/>
            <w:right w:val="none" w:sz="0" w:space="0" w:color="auto"/>
          </w:divBdr>
        </w:div>
        <w:div w:id="1402294042">
          <w:marLeft w:val="0"/>
          <w:marRight w:val="0"/>
          <w:marTop w:val="0"/>
          <w:marBottom w:val="0"/>
          <w:divBdr>
            <w:top w:val="none" w:sz="0" w:space="0" w:color="auto"/>
            <w:left w:val="none" w:sz="0" w:space="0" w:color="auto"/>
            <w:bottom w:val="none" w:sz="0" w:space="0" w:color="auto"/>
            <w:right w:val="none" w:sz="0" w:space="0" w:color="auto"/>
          </w:divBdr>
        </w:div>
        <w:div w:id="1162165263">
          <w:marLeft w:val="0"/>
          <w:marRight w:val="0"/>
          <w:marTop w:val="0"/>
          <w:marBottom w:val="0"/>
          <w:divBdr>
            <w:top w:val="none" w:sz="0" w:space="0" w:color="auto"/>
            <w:left w:val="none" w:sz="0" w:space="0" w:color="auto"/>
            <w:bottom w:val="none" w:sz="0" w:space="0" w:color="auto"/>
            <w:right w:val="none" w:sz="0" w:space="0" w:color="auto"/>
          </w:divBdr>
        </w:div>
        <w:div w:id="499392981">
          <w:marLeft w:val="0"/>
          <w:marRight w:val="0"/>
          <w:marTop w:val="0"/>
          <w:marBottom w:val="0"/>
          <w:divBdr>
            <w:top w:val="none" w:sz="0" w:space="0" w:color="auto"/>
            <w:left w:val="none" w:sz="0" w:space="0" w:color="auto"/>
            <w:bottom w:val="none" w:sz="0" w:space="0" w:color="auto"/>
            <w:right w:val="none" w:sz="0" w:space="0" w:color="auto"/>
          </w:divBdr>
        </w:div>
        <w:div w:id="1762676582">
          <w:marLeft w:val="0"/>
          <w:marRight w:val="0"/>
          <w:marTop w:val="0"/>
          <w:marBottom w:val="0"/>
          <w:divBdr>
            <w:top w:val="none" w:sz="0" w:space="0" w:color="auto"/>
            <w:left w:val="none" w:sz="0" w:space="0" w:color="auto"/>
            <w:bottom w:val="none" w:sz="0" w:space="0" w:color="auto"/>
            <w:right w:val="none" w:sz="0" w:space="0" w:color="auto"/>
          </w:divBdr>
        </w:div>
        <w:div w:id="202641960">
          <w:marLeft w:val="0"/>
          <w:marRight w:val="0"/>
          <w:marTop w:val="0"/>
          <w:marBottom w:val="0"/>
          <w:divBdr>
            <w:top w:val="none" w:sz="0" w:space="0" w:color="auto"/>
            <w:left w:val="none" w:sz="0" w:space="0" w:color="auto"/>
            <w:bottom w:val="none" w:sz="0" w:space="0" w:color="auto"/>
            <w:right w:val="none" w:sz="0" w:space="0" w:color="auto"/>
          </w:divBdr>
        </w:div>
        <w:div w:id="658121583">
          <w:marLeft w:val="0"/>
          <w:marRight w:val="0"/>
          <w:marTop w:val="0"/>
          <w:marBottom w:val="0"/>
          <w:divBdr>
            <w:top w:val="none" w:sz="0" w:space="0" w:color="auto"/>
            <w:left w:val="none" w:sz="0" w:space="0" w:color="auto"/>
            <w:bottom w:val="none" w:sz="0" w:space="0" w:color="auto"/>
            <w:right w:val="none" w:sz="0" w:space="0" w:color="auto"/>
          </w:divBdr>
        </w:div>
        <w:div w:id="2123331779">
          <w:marLeft w:val="0"/>
          <w:marRight w:val="0"/>
          <w:marTop w:val="0"/>
          <w:marBottom w:val="0"/>
          <w:divBdr>
            <w:top w:val="none" w:sz="0" w:space="0" w:color="auto"/>
            <w:left w:val="none" w:sz="0" w:space="0" w:color="auto"/>
            <w:bottom w:val="none" w:sz="0" w:space="0" w:color="auto"/>
            <w:right w:val="none" w:sz="0" w:space="0" w:color="auto"/>
          </w:divBdr>
        </w:div>
        <w:div w:id="186531339">
          <w:marLeft w:val="0"/>
          <w:marRight w:val="0"/>
          <w:marTop w:val="0"/>
          <w:marBottom w:val="0"/>
          <w:divBdr>
            <w:top w:val="none" w:sz="0" w:space="0" w:color="auto"/>
            <w:left w:val="none" w:sz="0" w:space="0" w:color="auto"/>
            <w:bottom w:val="none" w:sz="0" w:space="0" w:color="auto"/>
            <w:right w:val="none" w:sz="0" w:space="0" w:color="auto"/>
          </w:divBdr>
        </w:div>
        <w:div w:id="1087533982">
          <w:marLeft w:val="0"/>
          <w:marRight w:val="0"/>
          <w:marTop w:val="0"/>
          <w:marBottom w:val="0"/>
          <w:divBdr>
            <w:top w:val="none" w:sz="0" w:space="0" w:color="auto"/>
            <w:left w:val="none" w:sz="0" w:space="0" w:color="auto"/>
            <w:bottom w:val="none" w:sz="0" w:space="0" w:color="auto"/>
            <w:right w:val="none" w:sz="0" w:space="0" w:color="auto"/>
          </w:divBdr>
        </w:div>
        <w:div w:id="273483094">
          <w:marLeft w:val="0"/>
          <w:marRight w:val="0"/>
          <w:marTop w:val="0"/>
          <w:marBottom w:val="0"/>
          <w:divBdr>
            <w:top w:val="none" w:sz="0" w:space="0" w:color="auto"/>
            <w:left w:val="none" w:sz="0" w:space="0" w:color="auto"/>
            <w:bottom w:val="none" w:sz="0" w:space="0" w:color="auto"/>
            <w:right w:val="none" w:sz="0" w:space="0" w:color="auto"/>
          </w:divBdr>
        </w:div>
        <w:div w:id="1321888597">
          <w:marLeft w:val="0"/>
          <w:marRight w:val="0"/>
          <w:marTop w:val="0"/>
          <w:marBottom w:val="0"/>
          <w:divBdr>
            <w:top w:val="none" w:sz="0" w:space="0" w:color="auto"/>
            <w:left w:val="none" w:sz="0" w:space="0" w:color="auto"/>
            <w:bottom w:val="none" w:sz="0" w:space="0" w:color="auto"/>
            <w:right w:val="none" w:sz="0" w:space="0" w:color="auto"/>
          </w:divBdr>
        </w:div>
        <w:div w:id="928781760">
          <w:marLeft w:val="0"/>
          <w:marRight w:val="0"/>
          <w:marTop w:val="0"/>
          <w:marBottom w:val="0"/>
          <w:divBdr>
            <w:top w:val="none" w:sz="0" w:space="0" w:color="auto"/>
            <w:left w:val="none" w:sz="0" w:space="0" w:color="auto"/>
            <w:bottom w:val="none" w:sz="0" w:space="0" w:color="auto"/>
            <w:right w:val="none" w:sz="0" w:space="0" w:color="auto"/>
          </w:divBdr>
        </w:div>
        <w:div w:id="1654065213">
          <w:marLeft w:val="0"/>
          <w:marRight w:val="0"/>
          <w:marTop w:val="0"/>
          <w:marBottom w:val="0"/>
          <w:divBdr>
            <w:top w:val="none" w:sz="0" w:space="0" w:color="auto"/>
            <w:left w:val="none" w:sz="0" w:space="0" w:color="auto"/>
            <w:bottom w:val="none" w:sz="0" w:space="0" w:color="auto"/>
            <w:right w:val="none" w:sz="0" w:space="0" w:color="auto"/>
          </w:divBdr>
        </w:div>
        <w:div w:id="449320917">
          <w:marLeft w:val="0"/>
          <w:marRight w:val="0"/>
          <w:marTop w:val="0"/>
          <w:marBottom w:val="0"/>
          <w:divBdr>
            <w:top w:val="none" w:sz="0" w:space="0" w:color="auto"/>
            <w:left w:val="none" w:sz="0" w:space="0" w:color="auto"/>
            <w:bottom w:val="none" w:sz="0" w:space="0" w:color="auto"/>
            <w:right w:val="none" w:sz="0" w:space="0" w:color="auto"/>
          </w:divBdr>
        </w:div>
        <w:div w:id="1177379595">
          <w:marLeft w:val="0"/>
          <w:marRight w:val="0"/>
          <w:marTop w:val="0"/>
          <w:marBottom w:val="0"/>
          <w:divBdr>
            <w:top w:val="none" w:sz="0" w:space="0" w:color="auto"/>
            <w:left w:val="none" w:sz="0" w:space="0" w:color="auto"/>
            <w:bottom w:val="none" w:sz="0" w:space="0" w:color="auto"/>
            <w:right w:val="none" w:sz="0" w:space="0" w:color="auto"/>
          </w:divBdr>
        </w:div>
        <w:div w:id="1431579781">
          <w:marLeft w:val="0"/>
          <w:marRight w:val="0"/>
          <w:marTop w:val="0"/>
          <w:marBottom w:val="0"/>
          <w:divBdr>
            <w:top w:val="none" w:sz="0" w:space="0" w:color="auto"/>
            <w:left w:val="none" w:sz="0" w:space="0" w:color="auto"/>
            <w:bottom w:val="none" w:sz="0" w:space="0" w:color="auto"/>
            <w:right w:val="none" w:sz="0" w:space="0" w:color="auto"/>
          </w:divBdr>
        </w:div>
        <w:div w:id="256910373">
          <w:marLeft w:val="0"/>
          <w:marRight w:val="0"/>
          <w:marTop w:val="0"/>
          <w:marBottom w:val="0"/>
          <w:divBdr>
            <w:top w:val="none" w:sz="0" w:space="0" w:color="auto"/>
            <w:left w:val="none" w:sz="0" w:space="0" w:color="auto"/>
            <w:bottom w:val="none" w:sz="0" w:space="0" w:color="auto"/>
            <w:right w:val="none" w:sz="0" w:space="0" w:color="auto"/>
          </w:divBdr>
        </w:div>
        <w:div w:id="806046252">
          <w:marLeft w:val="0"/>
          <w:marRight w:val="0"/>
          <w:marTop w:val="0"/>
          <w:marBottom w:val="0"/>
          <w:divBdr>
            <w:top w:val="none" w:sz="0" w:space="0" w:color="auto"/>
            <w:left w:val="none" w:sz="0" w:space="0" w:color="auto"/>
            <w:bottom w:val="none" w:sz="0" w:space="0" w:color="auto"/>
            <w:right w:val="none" w:sz="0" w:space="0" w:color="auto"/>
          </w:divBdr>
        </w:div>
        <w:div w:id="285280505">
          <w:marLeft w:val="0"/>
          <w:marRight w:val="0"/>
          <w:marTop w:val="0"/>
          <w:marBottom w:val="0"/>
          <w:divBdr>
            <w:top w:val="none" w:sz="0" w:space="0" w:color="auto"/>
            <w:left w:val="none" w:sz="0" w:space="0" w:color="auto"/>
            <w:bottom w:val="none" w:sz="0" w:space="0" w:color="auto"/>
            <w:right w:val="none" w:sz="0" w:space="0" w:color="auto"/>
          </w:divBdr>
        </w:div>
        <w:div w:id="1253051313">
          <w:marLeft w:val="0"/>
          <w:marRight w:val="0"/>
          <w:marTop w:val="0"/>
          <w:marBottom w:val="0"/>
          <w:divBdr>
            <w:top w:val="none" w:sz="0" w:space="0" w:color="auto"/>
            <w:left w:val="none" w:sz="0" w:space="0" w:color="auto"/>
            <w:bottom w:val="none" w:sz="0" w:space="0" w:color="auto"/>
            <w:right w:val="none" w:sz="0" w:space="0" w:color="auto"/>
          </w:divBdr>
        </w:div>
        <w:div w:id="339436265">
          <w:marLeft w:val="0"/>
          <w:marRight w:val="0"/>
          <w:marTop w:val="0"/>
          <w:marBottom w:val="0"/>
          <w:divBdr>
            <w:top w:val="none" w:sz="0" w:space="0" w:color="auto"/>
            <w:left w:val="none" w:sz="0" w:space="0" w:color="auto"/>
            <w:bottom w:val="none" w:sz="0" w:space="0" w:color="auto"/>
            <w:right w:val="none" w:sz="0" w:space="0" w:color="auto"/>
          </w:divBdr>
        </w:div>
        <w:div w:id="533422423">
          <w:marLeft w:val="0"/>
          <w:marRight w:val="0"/>
          <w:marTop w:val="0"/>
          <w:marBottom w:val="0"/>
          <w:divBdr>
            <w:top w:val="none" w:sz="0" w:space="0" w:color="auto"/>
            <w:left w:val="none" w:sz="0" w:space="0" w:color="auto"/>
            <w:bottom w:val="none" w:sz="0" w:space="0" w:color="auto"/>
            <w:right w:val="none" w:sz="0" w:space="0" w:color="auto"/>
          </w:divBdr>
        </w:div>
        <w:div w:id="1495991552">
          <w:marLeft w:val="0"/>
          <w:marRight w:val="0"/>
          <w:marTop w:val="0"/>
          <w:marBottom w:val="0"/>
          <w:divBdr>
            <w:top w:val="none" w:sz="0" w:space="0" w:color="auto"/>
            <w:left w:val="none" w:sz="0" w:space="0" w:color="auto"/>
            <w:bottom w:val="none" w:sz="0" w:space="0" w:color="auto"/>
            <w:right w:val="none" w:sz="0" w:space="0" w:color="auto"/>
          </w:divBdr>
        </w:div>
        <w:div w:id="1643002073">
          <w:marLeft w:val="0"/>
          <w:marRight w:val="0"/>
          <w:marTop w:val="0"/>
          <w:marBottom w:val="0"/>
          <w:divBdr>
            <w:top w:val="none" w:sz="0" w:space="0" w:color="auto"/>
            <w:left w:val="none" w:sz="0" w:space="0" w:color="auto"/>
            <w:bottom w:val="none" w:sz="0" w:space="0" w:color="auto"/>
            <w:right w:val="none" w:sz="0" w:space="0" w:color="auto"/>
          </w:divBdr>
        </w:div>
        <w:div w:id="2073699580">
          <w:marLeft w:val="0"/>
          <w:marRight w:val="0"/>
          <w:marTop w:val="0"/>
          <w:marBottom w:val="0"/>
          <w:divBdr>
            <w:top w:val="none" w:sz="0" w:space="0" w:color="auto"/>
            <w:left w:val="none" w:sz="0" w:space="0" w:color="auto"/>
            <w:bottom w:val="none" w:sz="0" w:space="0" w:color="auto"/>
            <w:right w:val="none" w:sz="0" w:space="0" w:color="auto"/>
          </w:divBdr>
        </w:div>
        <w:div w:id="1855992486">
          <w:marLeft w:val="0"/>
          <w:marRight w:val="0"/>
          <w:marTop w:val="0"/>
          <w:marBottom w:val="0"/>
          <w:divBdr>
            <w:top w:val="none" w:sz="0" w:space="0" w:color="auto"/>
            <w:left w:val="none" w:sz="0" w:space="0" w:color="auto"/>
            <w:bottom w:val="none" w:sz="0" w:space="0" w:color="auto"/>
            <w:right w:val="none" w:sz="0" w:space="0" w:color="auto"/>
          </w:divBdr>
        </w:div>
        <w:div w:id="256209044">
          <w:marLeft w:val="0"/>
          <w:marRight w:val="0"/>
          <w:marTop w:val="0"/>
          <w:marBottom w:val="0"/>
          <w:divBdr>
            <w:top w:val="none" w:sz="0" w:space="0" w:color="auto"/>
            <w:left w:val="none" w:sz="0" w:space="0" w:color="auto"/>
            <w:bottom w:val="none" w:sz="0" w:space="0" w:color="auto"/>
            <w:right w:val="none" w:sz="0" w:space="0" w:color="auto"/>
          </w:divBdr>
        </w:div>
        <w:div w:id="442383474">
          <w:marLeft w:val="0"/>
          <w:marRight w:val="0"/>
          <w:marTop w:val="0"/>
          <w:marBottom w:val="0"/>
          <w:divBdr>
            <w:top w:val="none" w:sz="0" w:space="0" w:color="auto"/>
            <w:left w:val="none" w:sz="0" w:space="0" w:color="auto"/>
            <w:bottom w:val="none" w:sz="0" w:space="0" w:color="auto"/>
            <w:right w:val="none" w:sz="0" w:space="0" w:color="auto"/>
          </w:divBdr>
        </w:div>
        <w:div w:id="1865169393">
          <w:marLeft w:val="0"/>
          <w:marRight w:val="0"/>
          <w:marTop w:val="0"/>
          <w:marBottom w:val="0"/>
          <w:divBdr>
            <w:top w:val="none" w:sz="0" w:space="0" w:color="auto"/>
            <w:left w:val="none" w:sz="0" w:space="0" w:color="auto"/>
            <w:bottom w:val="none" w:sz="0" w:space="0" w:color="auto"/>
            <w:right w:val="none" w:sz="0" w:space="0" w:color="auto"/>
          </w:divBdr>
        </w:div>
        <w:div w:id="1655137573">
          <w:marLeft w:val="0"/>
          <w:marRight w:val="0"/>
          <w:marTop w:val="0"/>
          <w:marBottom w:val="0"/>
          <w:divBdr>
            <w:top w:val="none" w:sz="0" w:space="0" w:color="auto"/>
            <w:left w:val="none" w:sz="0" w:space="0" w:color="auto"/>
            <w:bottom w:val="none" w:sz="0" w:space="0" w:color="auto"/>
            <w:right w:val="none" w:sz="0" w:space="0" w:color="auto"/>
          </w:divBdr>
        </w:div>
        <w:div w:id="1605531725">
          <w:marLeft w:val="0"/>
          <w:marRight w:val="0"/>
          <w:marTop w:val="0"/>
          <w:marBottom w:val="0"/>
          <w:divBdr>
            <w:top w:val="none" w:sz="0" w:space="0" w:color="auto"/>
            <w:left w:val="none" w:sz="0" w:space="0" w:color="auto"/>
            <w:bottom w:val="none" w:sz="0" w:space="0" w:color="auto"/>
            <w:right w:val="none" w:sz="0" w:space="0" w:color="auto"/>
          </w:divBdr>
        </w:div>
        <w:div w:id="1166476154">
          <w:marLeft w:val="0"/>
          <w:marRight w:val="0"/>
          <w:marTop w:val="0"/>
          <w:marBottom w:val="0"/>
          <w:divBdr>
            <w:top w:val="none" w:sz="0" w:space="0" w:color="auto"/>
            <w:left w:val="none" w:sz="0" w:space="0" w:color="auto"/>
            <w:bottom w:val="none" w:sz="0" w:space="0" w:color="auto"/>
            <w:right w:val="none" w:sz="0" w:space="0" w:color="auto"/>
          </w:divBdr>
        </w:div>
        <w:div w:id="1952856565">
          <w:marLeft w:val="0"/>
          <w:marRight w:val="0"/>
          <w:marTop w:val="0"/>
          <w:marBottom w:val="0"/>
          <w:divBdr>
            <w:top w:val="none" w:sz="0" w:space="0" w:color="auto"/>
            <w:left w:val="none" w:sz="0" w:space="0" w:color="auto"/>
            <w:bottom w:val="none" w:sz="0" w:space="0" w:color="auto"/>
            <w:right w:val="none" w:sz="0" w:space="0" w:color="auto"/>
          </w:divBdr>
        </w:div>
        <w:div w:id="1970937338">
          <w:marLeft w:val="0"/>
          <w:marRight w:val="0"/>
          <w:marTop w:val="0"/>
          <w:marBottom w:val="0"/>
          <w:divBdr>
            <w:top w:val="none" w:sz="0" w:space="0" w:color="auto"/>
            <w:left w:val="none" w:sz="0" w:space="0" w:color="auto"/>
            <w:bottom w:val="none" w:sz="0" w:space="0" w:color="auto"/>
            <w:right w:val="none" w:sz="0" w:space="0" w:color="auto"/>
          </w:divBdr>
        </w:div>
        <w:div w:id="290012914">
          <w:marLeft w:val="0"/>
          <w:marRight w:val="0"/>
          <w:marTop w:val="0"/>
          <w:marBottom w:val="0"/>
          <w:divBdr>
            <w:top w:val="none" w:sz="0" w:space="0" w:color="auto"/>
            <w:left w:val="none" w:sz="0" w:space="0" w:color="auto"/>
            <w:bottom w:val="none" w:sz="0" w:space="0" w:color="auto"/>
            <w:right w:val="none" w:sz="0" w:space="0" w:color="auto"/>
          </w:divBdr>
        </w:div>
        <w:div w:id="1963221811">
          <w:marLeft w:val="0"/>
          <w:marRight w:val="0"/>
          <w:marTop w:val="0"/>
          <w:marBottom w:val="0"/>
          <w:divBdr>
            <w:top w:val="none" w:sz="0" w:space="0" w:color="auto"/>
            <w:left w:val="none" w:sz="0" w:space="0" w:color="auto"/>
            <w:bottom w:val="none" w:sz="0" w:space="0" w:color="auto"/>
            <w:right w:val="none" w:sz="0" w:space="0" w:color="auto"/>
          </w:divBdr>
        </w:div>
      </w:divsChild>
    </w:div>
    <w:div w:id="1660889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F8A7BD-D43F-438D-918A-FCA8FF25F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4866</Words>
  <Characters>29196</Characters>
  <Application>Microsoft Office Word</Application>
  <DocSecurity>0</DocSecurity>
  <Lines>243</Lines>
  <Paragraphs>67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Anna Czochra</cp:lastModifiedBy>
  <cp:revision>4</cp:revision>
  <cp:lastPrinted>2018-11-14T17:59:00Z</cp:lastPrinted>
  <dcterms:created xsi:type="dcterms:W3CDTF">2018-11-14T17:57:00Z</dcterms:created>
  <dcterms:modified xsi:type="dcterms:W3CDTF">2018-11-14T18:00:00Z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