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B3CE2A" w14:textId="714995A7" w:rsidR="004340DE" w:rsidRPr="000D429A" w:rsidRDefault="001A5A60" w:rsidP="006955BA">
      <w:pPr>
        <w:jc w:val="right"/>
        <w:rPr>
          <w:rFonts w:cstheme="minorHAnsi"/>
        </w:rPr>
      </w:pPr>
      <w:r w:rsidRPr="000D429A">
        <w:rPr>
          <w:rFonts w:cstheme="minorHAnsi"/>
        </w:rPr>
        <w:t>W</w:t>
      </w:r>
      <w:r w:rsidR="004340DE" w:rsidRPr="000D429A">
        <w:rPr>
          <w:rFonts w:cstheme="minorHAnsi"/>
        </w:rPr>
        <w:t>arszawa, dnia</w:t>
      </w:r>
      <w:r w:rsidR="006D1431">
        <w:rPr>
          <w:rFonts w:cstheme="minorHAnsi"/>
        </w:rPr>
        <w:t xml:space="preserve"> </w:t>
      </w:r>
      <w:r w:rsidR="00E81D3A">
        <w:rPr>
          <w:rFonts w:cstheme="minorHAnsi"/>
        </w:rPr>
        <w:t>15.10.</w:t>
      </w:r>
      <w:r w:rsidR="00E15AD1">
        <w:rPr>
          <w:rFonts w:cstheme="minorHAnsi"/>
        </w:rPr>
        <w:t xml:space="preserve"> </w:t>
      </w:r>
      <w:r w:rsidR="00FB28E8" w:rsidRPr="000D429A">
        <w:rPr>
          <w:rFonts w:cstheme="minorHAnsi"/>
        </w:rPr>
        <w:t>201</w:t>
      </w:r>
      <w:r w:rsidR="00F11A06">
        <w:rPr>
          <w:rFonts w:cstheme="minorHAnsi"/>
        </w:rPr>
        <w:t>8</w:t>
      </w:r>
      <w:r w:rsidR="00FB28E8" w:rsidRPr="000D429A">
        <w:rPr>
          <w:rFonts w:cstheme="minorHAnsi"/>
        </w:rPr>
        <w:t xml:space="preserve"> r.</w:t>
      </w:r>
    </w:p>
    <w:p w14:paraId="17C24078" w14:textId="2EFF2C5F" w:rsidR="008F3D6E" w:rsidRPr="000D429A" w:rsidRDefault="00A44809" w:rsidP="008F3D6E">
      <w:pPr>
        <w:jc w:val="center"/>
        <w:rPr>
          <w:rFonts w:cstheme="minorHAnsi"/>
          <w:b/>
        </w:rPr>
      </w:pPr>
      <w:r>
        <w:rPr>
          <w:rFonts w:cstheme="minorHAnsi"/>
          <w:b/>
        </w:rPr>
        <w:t xml:space="preserve">ISTOTNE WARUNKI ZAMÓWIENIA </w:t>
      </w:r>
      <w:r w:rsidR="008F3D6E" w:rsidRPr="000D429A">
        <w:rPr>
          <w:rFonts w:cstheme="minorHAnsi"/>
          <w:b/>
        </w:rPr>
        <w:t>na usługi społeczne i inne szczególne usługi</w:t>
      </w:r>
    </w:p>
    <w:p w14:paraId="122FEA94" w14:textId="37EB3922" w:rsidR="008F3D6E" w:rsidRPr="000D429A" w:rsidRDefault="008F3D6E" w:rsidP="008F3D6E">
      <w:pPr>
        <w:spacing w:after="120"/>
        <w:jc w:val="both"/>
        <w:rPr>
          <w:rFonts w:cstheme="minorHAnsi"/>
        </w:rPr>
      </w:pPr>
      <w:r w:rsidRPr="000D429A">
        <w:rPr>
          <w:rFonts w:cstheme="minorHAnsi"/>
        </w:rPr>
        <w:t xml:space="preserve">Polska Agencja Inwestycji i Handlu S.A. informuje o wszczęciu procedury o udzielenie zamówienia publicznego na usługi społeczne </w:t>
      </w:r>
      <w:r w:rsidR="00DD0C86">
        <w:rPr>
          <w:rFonts w:cstheme="minorHAnsi"/>
        </w:rPr>
        <w:t>i inne szczególne usługi</w:t>
      </w:r>
      <w:r w:rsidRPr="000D429A">
        <w:rPr>
          <w:rFonts w:cstheme="minorHAnsi"/>
        </w:rPr>
        <w:t>.</w:t>
      </w:r>
    </w:p>
    <w:p w14:paraId="5346DEF8" w14:textId="47CF4342" w:rsidR="008F3D6E" w:rsidRPr="000D429A" w:rsidRDefault="00E15AD1" w:rsidP="008F3D6E">
      <w:pPr>
        <w:spacing w:after="0" w:line="271" w:lineRule="auto"/>
        <w:jc w:val="both"/>
        <w:rPr>
          <w:rFonts w:cstheme="minorHAnsi"/>
          <w:b/>
          <w:i/>
        </w:rPr>
      </w:pPr>
      <w:r>
        <w:rPr>
          <w:rFonts w:cstheme="minorHAnsi"/>
          <w:b/>
          <w:bCs/>
          <w:i/>
        </w:rPr>
        <w:t>Przygotowanie i opracowanie kompleksowej analizy stanu nieruchomości „</w:t>
      </w:r>
      <w:proofErr w:type="spellStart"/>
      <w:r>
        <w:rPr>
          <w:rFonts w:cstheme="minorHAnsi"/>
          <w:b/>
          <w:bCs/>
          <w:i/>
        </w:rPr>
        <w:t>due</w:t>
      </w:r>
      <w:proofErr w:type="spellEnd"/>
      <w:r>
        <w:rPr>
          <w:rFonts w:cstheme="minorHAnsi"/>
          <w:b/>
          <w:bCs/>
          <w:i/>
        </w:rPr>
        <w:t xml:space="preserve"> </w:t>
      </w:r>
      <w:proofErr w:type="spellStart"/>
      <w:r>
        <w:rPr>
          <w:rFonts w:cstheme="minorHAnsi"/>
          <w:b/>
          <w:bCs/>
          <w:i/>
        </w:rPr>
        <w:t>diligence</w:t>
      </w:r>
      <w:proofErr w:type="spellEnd"/>
      <w:r>
        <w:rPr>
          <w:rFonts w:cstheme="minorHAnsi"/>
          <w:b/>
          <w:bCs/>
          <w:i/>
        </w:rPr>
        <w:t>” dl</w:t>
      </w:r>
      <w:r w:rsidR="006D2669">
        <w:rPr>
          <w:rFonts w:cstheme="minorHAnsi"/>
          <w:b/>
          <w:bCs/>
          <w:i/>
        </w:rPr>
        <w:t xml:space="preserve">a </w:t>
      </w:r>
      <w:r w:rsidR="00623B84">
        <w:rPr>
          <w:rFonts w:cstheme="minorHAnsi"/>
          <w:b/>
          <w:bCs/>
          <w:i/>
        </w:rPr>
        <w:t xml:space="preserve">dwóch </w:t>
      </w:r>
      <w:r w:rsidR="00B2264A">
        <w:rPr>
          <w:rFonts w:cstheme="minorHAnsi"/>
          <w:b/>
          <w:bCs/>
          <w:i/>
        </w:rPr>
        <w:t xml:space="preserve"> terenów inwestycyjnych</w:t>
      </w:r>
      <w:r w:rsidR="00AB79B5">
        <w:rPr>
          <w:rFonts w:cstheme="minorHAnsi"/>
          <w:b/>
          <w:bCs/>
          <w:i/>
        </w:rPr>
        <w:t xml:space="preserve"> o powierzchni powyżej </w:t>
      </w:r>
      <w:r w:rsidR="00623B84">
        <w:rPr>
          <w:rFonts w:cstheme="minorHAnsi"/>
          <w:b/>
          <w:bCs/>
          <w:i/>
        </w:rPr>
        <w:t>5</w:t>
      </w:r>
      <w:r w:rsidR="00AB79B5">
        <w:rPr>
          <w:rFonts w:cstheme="minorHAnsi"/>
          <w:b/>
          <w:bCs/>
          <w:i/>
        </w:rPr>
        <w:t>0 ha</w:t>
      </w:r>
      <w:r w:rsidR="008A2C66">
        <w:rPr>
          <w:rFonts w:cstheme="minorHAnsi"/>
          <w:b/>
          <w:bCs/>
          <w:i/>
        </w:rPr>
        <w:t xml:space="preserve"> ( pierwsza lokalizacja około 76 ha w województwie Opolski</w:t>
      </w:r>
      <w:r w:rsidR="00836C9A">
        <w:rPr>
          <w:rFonts w:cstheme="minorHAnsi"/>
          <w:b/>
          <w:bCs/>
          <w:i/>
        </w:rPr>
        <w:t>m</w:t>
      </w:r>
      <w:r w:rsidR="008A2C66">
        <w:rPr>
          <w:rFonts w:cstheme="minorHAnsi"/>
          <w:b/>
          <w:bCs/>
          <w:i/>
        </w:rPr>
        <w:t>, druga lokalizacja około 3</w:t>
      </w:r>
      <w:r w:rsidR="00836C9A">
        <w:rPr>
          <w:rFonts w:cstheme="minorHAnsi"/>
          <w:b/>
          <w:bCs/>
          <w:i/>
        </w:rPr>
        <w:t>30</w:t>
      </w:r>
      <w:r w:rsidR="008A2C66">
        <w:rPr>
          <w:rFonts w:cstheme="minorHAnsi"/>
          <w:b/>
          <w:bCs/>
          <w:i/>
        </w:rPr>
        <w:t xml:space="preserve"> ha w województwie Podkarpackim)</w:t>
      </w:r>
      <w:r w:rsidR="00383A6B">
        <w:rPr>
          <w:rFonts w:cstheme="minorHAnsi"/>
          <w:b/>
          <w:bCs/>
          <w:i/>
        </w:rPr>
        <w:t xml:space="preserve"> </w:t>
      </w:r>
      <w:r>
        <w:rPr>
          <w:rFonts w:cstheme="minorHAnsi"/>
          <w:b/>
          <w:bCs/>
          <w:i/>
        </w:rPr>
        <w:t>na potrzeby Polskiej Agencji Inwestycji i Handlu S.A.</w:t>
      </w:r>
    </w:p>
    <w:p w14:paraId="60E4BA91" w14:textId="77777777" w:rsidR="008F3D6E" w:rsidRPr="000D429A" w:rsidRDefault="008F3D6E" w:rsidP="008F3D6E">
      <w:pPr>
        <w:spacing w:after="0" w:line="271" w:lineRule="auto"/>
        <w:jc w:val="both"/>
        <w:rPr>
          <w:rFonts w:cstheme="minorHAnsi"/>
          <w:b/>
        </w:rPr>
      </w:pPr>
    </w:p>
    <w:p w14:paraId="41D62AC9" w14:textId="77777777" w:rsidR="008F3D6E" w:rsidRPr="000D429A" w:rsidRDefault="008F3D6E" w:rsidP="008F3D6E">
      <w:pPr>
        <w:spacing w:after="0" w:line="271" w:lineRule="auto"/>
        <w:jc w:val="both"/>
        <w:rPr>
          <w:rFonts w:cstheme="minorHAnsi"/>
          <w:b/>
        </w:rPr>
      </w:pPr>
      <w:r w:rsidRPr="000D429A">
        <w:rPr>
          <w:rFonts w:cstheme="minorHAnsi"/>
          <w:b/>
        </w:rPr>
        <w:t xml:space="preserve">I.  ZAMAWIAJĄCY </w:t>
      </w:r>
    </w:p>
    <w:p w14:paraId="50344041" w14:textId="77777777" w:rsidR="008F3D6E" w:rsidRPr="000D429A" w:rsidRDefault="008F3D6E" w:rsidP="008F3D6E">
      <w:pPr>
        <w:spacing w:after="0" w:line="271" w:lineRule="auto"/>
        <w:jc w:val="both"/>
        <w:rPr>
          <w:rFonts w:cstheme="minorHAnsi"/>
        </w:rPr>
      </w:pPr>
      <w:r w:rsidRPr="000D429A">
        <w:rPr>
          <w:rFonts w:cstheme="minorHAnsi"/>
        </w:rPr>
        <w:t>Polska Agencja Inwestycji i Handlu S.A.</w:t>
      </w:r>
    </w:p>
    <w:p w14:paraId="7F91D247" w14:textId="77777777" w:rsidR="008F3D6E" w:rsidRPr="000D429A" w:rsidRDefault="008F3D6E" w:rsidP="008F3D6E">
      <w:pPr>
        <w:spacing w:after="0" w:line="271" w:lineRule="auto"/>
        <w:jc w:val="both"/>
        <w:rPr>
          <w:rFonts w:cstheme="minorHAnsi"/>
        </w:rPr>
      </w:pPr>
      <w:r w:rsidRPr="000D429A">
        <w:rPr>
          <w:rFonts w:cstheme="minorHAnsi"/>
        </w:rPr>
        <w:t>Warszawa, 00-585, ul. Bagatela 12</w:t>
      </w:r>
    </w:p>
    <w:p w14:paraId="183CF7BD" w14:textId="77777777" w:rsidR="008F3D6E" w:rsidRPr="000D429A" w:rsidRDefault="008F3D6E" w:rsidP="008F3D6E">
      <w:pPr>
        <w:spacing w:after="0" w:line="271" w:lineRule="auto"/>
        <w:jc w:val="both"/>
        <w:rPr>
          <w:rFonts w:cstheme="minorHAnsi"/>
        </w:rPr>
      </w:pPr>
      <w:r w:rsidRPr="000D429A">
        <w:rPr>
          <w:rFonts w:cstheme="minorHAnsi"/>
        </w:rPr>
        <w:t>tel. (22) 334-98-00; fax (22) 334-99-99</w:t>
      </w:r>
    </w:p>
    <w:p w14:paraId="75F8D091" w14:textId="77D87410" w:rsidR="008F3D6E" w:rsidRPr="000D429A" w:rsidRDefault="008F3D6E" w:rsidP="008F3D6E">
      <w:pPr>
        <w:spacing w:before="60" w:after="0" w:line="240" w:lineRule="auto"/>
        <w:rPr>
          <w:rFonts w:eastAsia="Times New Roman" w:cstheme="minorHAnsi"/>
          <w:lang w:eastAsia="pl-PL"/>
        </w:rPr>
      </w:pPr>
      <w:r w:rsidRPr="000D429A">
        <w:rPr>
          <w:rFonts w:eastAsia="Times New Roman" w:cstheme="minorHAnsi"/>
          <w:lang w:eastAsia="pl-PL"/>
        </w:rPr>
        <w:t xml:space="preserve">e-mail: </w:t>
      </w:r>
      <w:hyperlink r:id="rId8" w:history="1">
        <w:r w:rsidRPr="000D429A">
          <w:rPr>
            <w:rFonts w:eastAsia="Times New Roman" w:cstheme="minorHAnsi"/>
            <w:lang w:eastAsia="pl-PL"/>
          </w:rPr>
          <w:t>post@paiz.gov.pl</w:t>
        </w:r>
      </w:hyperlink>
      <w:r w:rsidRPr="000D429A">
        <w:rPr>
          <w:rFonts w:eastAsia="Times New Roman" w:cstheme="minorHAnsi"/>
          <w:lang w:eastAsia="pl-PL"/>
        </w:rPr>
        <w:t xml:space="preserve">, strona internetowa: </w:t>
      </w:r>
      <w:hyperlink r:id="rId9" w:history="1">
        <w:r w:rsidR="009477B1" w:rsidRPr="000D429A">
          <w:rPr>
            <w:rStyle w:val="Hipercze"/>
            <w:rFonts w:eastAsia="Times New Roman" w:cstheme="minorHAnsi"/>
            <w:color w:val="auto"/>
            <w:lang w:eastAsia="pl-PL"/>
          </w:rPr>
          <w:t>www.paih.gov.pl</w:t>
        </w:r>
      </w:hyperlink>
      <w:r w:rsidRPr="000D429A">
        <w:rPr>
          <w:rFonts w:eastAsia="Times New Roman" w:cstheme="minorHAnsi"/>
          <w:lang w:eastAsia="pl-PL"/>
        </w:rPr>
        <w:t xml:space="preserve"> </w:t>
      </w:r>
    </w:p>
    <w:p w14:paraId="656652BE" w14:textId="59542441" w:rsidR="008F3D6E" w:rsidRPr="000D429A" w:rsidRDefault="008F3D6E" w:rsidP="008F3D6E">
      <w:pPr>
        <w:spacing w:after="0" w:line="240" w:lineRule="auto"/>
        <w:jc w:val="both"/>
        <w:rPr>
          <w:rFonts w:eastAsia="Times New Roman" w:cstheme="minorHAnsi"/>
          <w:lang w:eastAsia="ar-SA"/>
        </w:rPr>
      </w:pPr>
      <w:r w:rsidRPr="000D429A">
        <w:rPr>
          <w:rFonts w:eastAsia="Times New Roman" w:cstheme="minorHAnsi"/>
          <w:lang w:eastAsia="ar-SA"/>
        </w:rPr>
        <w:t>NIP: 526-030-01-67, kapitał zakładowy:</w:t>
      </w:r>
      <w:r w:rsidR="005E6BA3">
        <w:rPr>
          <w:rFonts w:eastAsia="Times New Roman" w:cstheme="minorHAnsi"/>
          <w:lang w:eastAsia="ar-SA"/>
        </w:rPr>
        <w:t xml:space="preserve"> </w:t>
      </w:r>
      <w:r w:rsidR="00082718" w:rsidRPr="00623B84">
        <w:rPr>
          <w:rFonts w:eastAsia="Times New Roman" w:cstheme="minorHAnsi"/>
          <w:color w:val="000000" w:themeColor="text1"/>
          <w:lang w:eastAsia="ar-SA"/>
        </w:rPr>
        <w:t>1</w:t>
      </w:r>
      <w:r w:rsidR="00E81D3A" w:rsidRPr="00623B84">
        <w:rPr>
          <w:rFonts w:eastAsia="Times New Roman" w:cstheme="minorHAnsi"/>
          <w:color w:val="000000" w:themeColor="text1"/>
          <w:lang w:eastAsia="ar-SA"/>
        </w:rPr>
        <w:t>38</w:t>
      </w:r>
      <w:r w:rsidRPr="00623B84">
        <w:rPr>
          <w:rFonts w:eastAsia="Times New Roman" w:cstheme="minorHAnsi"/>
          <w:color w:val="000000" w:themeColor="text1"/>
          <w:lang w:eastAsia="ar-SA"/>
        </w:rPr>
        <w:t>.</w:t>
      </w:r>
      <w:r w:rsidR="00E81D3A" w:rsidRPr="00623B84">
        <w:rPr>
          <w:rFonts w:eastAsia="Times New Roman" w:cstheme="minorHAnsi"/>
          <w:color w:val="000000" w:themeColor="text1"/>
          <w:lang w:eastAsia="ar-SA"/>
        </w:rPr>
        <w:t>006</w:t>
      </w:r>
      <w:r w:rsidRPr="00623B84">
        <w:rPr>
          <w:rFonts w:eastAsia="Times New Roman" w:cstheme="minorHAnsi"/>
          <w:color w:val="000000" w:themeColor="text1"/>
          <w:lang w:eastAsia="ar-SA"/>
        </w:rPr>
        <w:t>.</w:t>
      </w:r>
      <w:r w:rsidR="00E81D3A" w:rsidRPr="00623B84">
        <w:rPr>
          <w:rFonts w:eastAsia="Times New Roman" w:cstheme="minorHAnsi"/>
          <w:color w:val="000000" w:themeColor="text1"/>
          <w:lang w:eastAsia="ar-SA"/>
        </w:rPr>
        <w:t>6</w:t>
      </w:r>
      <w:r w:rsidRPr="00623B84">
        <w:rPr>
          <w:rFonts w:eastAsia="Times New Roman" w:cstheme="minorHAnsi"/>
          <w:color w:val="000000" w:themeColor="text1"/>
          <w:lang w:eastAsia="ar-SA"/>
        </w:rPr>
        <w:t>00,00</w:t>
      </w:r>
      <w:r w:rsidR="00623B84" w:rsidRPr="00623B84">
        <w:rPr>
          <w:rFonts w:eastAsia="Times New Roman" w:cstheme="minorHAnsi"/>
          <w:color w:val="000000" w:themeColor="text1"/>
          <w:lang w:eastAsia="ar-SA"/>
        </w:rPr>
        <w:t xml:space="preserve"> </w:t>
      </w:r>
      <w:r w:rsidRPr="00623B84">
        <w:rPr>
          <w:rFonts w:eastAsia="Times New Roman" w:cstheme="minorHAnsi"/>
          <w:color w:val="000000" w:themeColor="text1"/>
          <w:lang w:eastAsia="ar-SA"/>
        </w:rPr>
        <w:t xml:space="preserve">zł, </w:t>
      </w:r>
      <w:r w:rsidRPr="000D429A">
        <w:rPr>
          <w:rFonts w:eastAsia="Times New Roman" w:cstheme="minorHAnsi"/>
          <w:lang w:eastAsia="ar-SA"/>
        </w:rPr>
        <w:t>wpłacony w całości</w:t>
      </w:r>
      <w:r w:rsidRPr="000D429A">
        <w:rPr>
          <w:rFonts w:eastAsia="Times New Roman" w:cstheme="minorHAnsi"/>
          <w:lang w:eastAsia="ar-SA"/>
        </w:rPr>
        <w:br/>
        <w:t>KRS 0000109815 Sąd Rejonowy dla m.st. Warszawy w Warszawie, XII Wydział Gospodarczy Krajowego Rejestru Sądowego.</w:t>
      </w:r>
    </w:p>
    <w:p w14:paraId="21813DD5" w14:textId="77777777" w:rsidR="008F3D6E" w:rsidRPr="000D429A" w:rsidRDefault="008F3D6E" w:rsidP="008F3D6E">
      <w:pPr>
        <w:spacing w:after="0" w:line="240" w:lineRule="auto"/>
        <w:jc w:val="both"/>
        <w:rPr>
          <w:rFonts w:cstheme="minorHAnsi"/>
        </w:rPr>
      </w:pPr>
    </w:p>
    <w:p w14:paraId="565BCB8E" w14:textId="77777777" w:rsidR="00041348" w:rsidRDefault="00041348" w:rsidP="008F3D6E">
      <w:pPr>
        <w:spacing w:after="0" w:line="271" w:lineRule="auto"/>
        <w:jc w:val="both"/>
        <w:rPr>
          <w:rFonts w:cstheme="minorHAnsi"/>
          <w:b/>
        </w:rPr>
      </w:pPr>
    </w:p>
    <w:p w14:paraId="762DE30D" w14:textId="2197C48B" w:rsidR="008F3D6E" w:rsidRPr="000D429A" w:rsidRDefault="008F3D6E" w:rsidP="008F3D6E">
      <w:pPr>
        <w:spacing w:after="0" w:line="271" w:lineRule="auto"/>
        <w:jc w:val="both"/>
        <w:rPr>
          <w:rFonts w:cstheme="minorHAnsi"/>
          <w:b/>
        </w:rPr>
      </w:pPr>
      <w:r w:rsidRPr="000D429A">
        <w:rPr>
          <w:rFonts w:cstheme="minorHAnsi"/>
          <w:b/>
        </w:rPr>
        <w:t>II.  PODSTAWA PRAWNA</w:t>
      </w:r>
    </w:p>
    <w:p w14:paraId="596C5F49" w14:textId="76E85A3C" w:rsidR="008F3D6E" w:rsidRPr="008A2C66" w:rsidRDefault="008F3D6E" w:rsidP="00623B84">
      <w:pPr>
        <w:pStyle w:val="Tekstpodstawowywcity"/>
        <w:jc w:val="both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8A2C6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Art. 138o ustawy z dnia 29 stycznia 2004 r. Prawo zamówień publicznych </w:t>
      </w:r>
      <w:r w:rsidR="00383A6B" w:rsidRPr="008A2C66">
        <w:rPr>
          <w:rFonts w:asciiTheme="minorHAnsi" w:hAnsiTheme="minorHAnsi"/>
          <w:i/>
          <w:color w:val="000000" w:themeColor="text1"/>
          <w:sz w:val="22"/>
          <w:szCs w:val="22"/>
        </w:rPr>
        <w:t xml:space="preserve">( tj. z 2017r.  Dz. U. poz. 1579 z </w:t>
      </w:r>
      <w:proofErr w:type="spellStart"/>
      <w:r w:rsidR="00383A6B" w:rsidRPr="008A2C66">
        <w:rPr>
          <w:rFonts w:asciiTheme="minorHAnsi" w:hAnsiTheme="minorHAnsi"/>
          <w:i/>
          <w:color w:val="000000" w:themeColor="text1"/>
          <w:sz w:val="22"/>
          <w:szCs w:val="22"/>
        </w:rPr>
        <w:t>późn</w:t>
      </w:r>
      <w:proofErr w:type="spellEnd"/>
      <w:r w:rsidR="00383A6B" w:rsidRPr="008A2C66">
        <w:rPr>
          <w:rFonts w:asciiTheme="minorHAnsi" w:hAnsiTheme="minorHAnsi"/>
          <w:i/>
          <w:color w:val="000000" w:themeColor="text1"/>
          <w:sz w:val="22"/>
          <w:szCs w:val="22"/>
        </w:rPr>
        <w:t>. zm.</w:t>
      </w:r>
      <w:r w:rsidR="00383A6B" w:rsidRPr="008A2C66">
        <w:rPr>
          <w:rFonts w:asciiTheme="minorHAnsi" w:hAnsiTheme="minorHAnsi"/>
          <w:i/>
          <w:iCs/>
          <w:color w:val="000000" w:themeColor="text1"/>
          <w:sz w:val="22"/>
          <w:szCs w:val="22"/>
        </w:rPr>
        <w:t>)</w:t>
      </w:r>
      <w:r w:rsidRPr="008A2C66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– zamówienie na usługi społeczne i inne szczególne usługi o wartości mniejszej niż wyrażona w złotych równowartość kwoty 750 000 euro.</w:t>
      </w:r>
    </w:p>
    <w:p w14:paraId="0AD17C3C" w14:textId="77777777" w:rsidR="00041348" w:rsidRDefault="00041348" w:rsidP="008F3D6E">
      <w:pPr>
        <w:spacing w:after="0" w:line="271" w:lineRule="auto"/>
        <w:jc w:val="both"/>
        <w:rPr>
          <w:rFonts w:cstheme="minorHAnsi"/>
          <w:b/>
        </w:rPr>
      </w:pPr>
    </w:p>
    <w:p w14:paraId="2D904D36" w14:textId="29039E02" w:rsidR="008F3D6E" w:rsidRPr="00917BBE" w:rsidRDefault="008F3D6E" w:rsidP="008F3D6E">
      <w:pPr>
        <w:spacing w:after="0" w:line="271" w:lineRule="auto"/>
        <w:jc w:val="both"/>
        <w:rPr>
          <w:rFonts w:cstheme="minorHAnsi"/>
          <w:b/>
          <w:i/>
        </w:rPr>
      </w:pPr>
      <w:r w:rsidRPr="00917BBE">
        <w:rPr>
          <w:rFonts w:cstheme="minorHAnsi"/>
          <w:b/>
          <w:i/>
        </w:rPr>
        <w:t xml:space="preserve">III. OPIS PRZEDMIOTU ZAMÓWIENIA </w:t>
      </w:r>
    </w:p>
    <w:p w14:paraId="6FE18290" w14:textId="741A678C" w:rsidR="004E71DB" w:rsidRPr="00917BBE" w:rsidRDefault="00E15AD1" w:rsidP="00B12D6D">
      <w:pPr>
        <w:pStyle w:val="Akapitzlist"/>
        <w:tabs>
          <w:tab w:val="left" w:pos="426"/>
        </w:tabs>
        <w:suppressAutoHyphens/>
        <w:spacing w:after="0" w:line="240" w:lineRule="auto"/>
        <w:ind w:left="0"/>
        <w:jc w:val="both"/>
        <w:rPr>
          <w:rFonts w:eastAsia="Times New Roman" w:cstheme="minorHAnsi"/>
          <w:i/>
          <w:lang w:eastAsia="ar-SA"/>
        </w:rPr>
      </w:pPr>
      <w:r w:rsidRPr="00917BBE">
        <w:rPr>
          <w:rFonts w:eastAsia="Times New Roman" w:cstheme="minorHAnsi"/>
          <w:i/>
          <w:lang w:eastAsia="ar-SA"/>
        </w:rPr>
        <w:t>Przedmiotem zamówienia jest przeprowadzenie kompleksow</w:t>
      </w:r>
      <w:r w:rsidR="00B2264A" w:rsidRPr="00917BBE">
        <w:rPr>
          <w:rFonts w:eastAsia="Times New Roman" w:cstheme="minorHAnsi"/>
          <w:i/>
          <w:lang w:eastAsia="ar-SA"/>
        </w:rPr>
        <w:t>ych badań</w:t>
      </w:r>
      <w:r w:rsidRPr="00917BBE">
        <w:rPr>
          <w:rFonts w:eastAsia="Times New Roman" w:cstheme="minorHAnsi"/>
          <w:i/>
          <w:lang w:eastAsia="ar-SA"/>
        </w:rPr>
        <w:t xml:space="preserve"> stan</w:t>
      </w:r>
      <w:r w:rsidR="00836C9A">
        <w:rPr>
          <w:rFonts w:eastAsia="Times New Roman" w:cstheme="minorHAnsi"/>
          <w:i/>
          <w:lang w:eastAsia="ar-SA"/>
        </w:rPr>
        <w:t>u</w:t>
      </w:r>
      <w:r w:rsidRPr="00917BBE">
        <w:rPr>
          <w:rFonts w:eastAsia="Times New Roman" w:cstheme="minorHAnsi"/>
          <w:i/>
          <w:lang w:eastAsia="ar-SA"/>
        </w:rPr>
        <w:t xml:space="preserve"> prawnego</w:t>
      </w:r>
      <w:r w:rsidR="00623B84">
        <w:rPr>
          <w:rFonts w:eastAsia="Times New Roman" w:cstheme="minorHAnsi"/>
          <w:i/>
          <w:lang w:eastAsia="ar-SA"/>
        </w:rPr>
        <w:t xml:space="preserve"> </w:t>
      </w:r>
      <w:r w:rsidRPr="00917BBE">
        <w:rPr>
          <w:rFonts w:eastAsia="Times New Roman" w:cstheme="minorHAnsi"/>
          <w:i/>
          <w:lang w:eastAsia="ar-SA"/>
        </w:rPr>
        <w:t>i</w:t>
      </w:r>
      <w:r w:rsidR="00623B84">
        <w:rPr>
          <w:rFonts w:eastAsia="Times New Roman" w:cstheme="minorHAnsi"/>
          <w:i/>
          <w:lang w:eastAsia="ar-SA"/>
        </w:rPr>
        <w:t xml:space="preserve"> </w:t>
      </w:r>
      <w:r w:rsidRPr="00917BBE">
        <w:rPr>
          <w:rFonts w:eastAsia="Times New Roman" w:cstheme="minorHAnsi"/>
          <w:i/>
          <w:lang w:eastAsia="ar-SA"/>
        </w:rPr>
        <w:t xml:space="preserve">faktycznego </w:t>
      </w:r>
      <w:r w:rsidR="00836C9A">
        <w:rPr>
          <w:rFonts w:eastAsia="Times New Roman" w:cstheme="minorHAnsi"/>
          <w:i/>
          <w:lang w:eastAsia="ar-SA"/>
        </w:rPr>
        <w:t xml:space="preserve">dwóch </w:t>
      </w:r>
      <w:r w:rsidRPr="00917BBE">
        <w:rPr>
          <w:rFonts w:eastAsia="Times New Roman" w:cstheme="minorHAnsi"/>
          <w:i/>
          <w:lang w:eastAsia="ar-SA"/>
        </w:rPr>
        <w:t xml:space="preserve">nieruchomości </w:t>
      </w:r>
      <w:r w:rsidR="00383A6B" w:rsidRPr="00917BBE">
        <w:rPr>
          <w:rFonts w:eastAsia="Times New Roman" w:cstheme="minorHAnsi"/>
          <w:i/>
          <w:lang w:eastAsia="ar-SA"/>
        </w:rPr>
        <w:t xml:space="preserve"> </w:t>
      </w:r>
      <w:r w:rsidRPr="00917BBE">
        <w:rPr>
          <w:rFonts w:eastAsia="Times New Roman" w:cstheme="minorHAnsi"/>
          <w:i/>
          <w:lang w:eastAsia="ar-SA"/>
        </w:rPr>
        <w:t>o charakterze inwestycyjnym oraz opracowanie szczegółow</w:t>
      </w:r>
      <w:r w:rsidR="00B2264A" w:rsidRPr="00917BBE">
        <w:rPr>
          <w:rFonts w:eastAsia="Times New Roman" w:cstheme="minorHAnsi"/>
          <w:i/>
          <w:lang w:eastAsia="ar-SA"/>
        </w:rPr>
        <w:t>ych</w:t>
      </w:r>
      <w:r w:rsidRPr="00917BBE">
        <w:rPr>
          <w:rFonts w:eastAsia="Times New Roman" w:cstheme="minorHAnsi"/>
          <w:i/>
          <w:lang w:eastAsia="ar-SA"/>
        </w:rPr>
        <w:t xml:space="preserve"> pisemn</w:t>
      </w:r>
      <w:r w:rsidR="00B2264A" w:rsidRPr="00917BBE">
        <w:rPr>
          <w:rFonts w:eastAsia="Times New Roman" w:cstheme="minorHAnsi"/>
          <w:i/>
          <w:lang w:eastAsia="ar-SA"/>
        </w:rPr>
        <w:t>ych analiz – raportów</w:t>
      </w:r>
      <w:r w:rsidRPr="00917BBE">
        <w:rPr>
          <w:rFonts w:eastAsia="Times New Roman" w:cstheme="minorHAnsi"/>
          <w:i/>
          <w:lang w:eastAsia="ar-SA"/>
        </w:rPr>
        <w:t xml:space="preserve"> z przeprowadzon</w:t>
      </w:r>
      <w:r w:rsidR="00B2264A" w:rsidRPr="00917BBE">
        <w:rPr>
          <w:rFonts w:eastAsia="Times New Roman" w:cstheme="minorHAnsi"/>
          <w:i/>
          <w:lang w:eastAsia="ar-SA"/>
        </w:rPr>
        <w:t>ych</w:t>
      </w:r>
      <w:r w:rsidRPr="00917BBE">
        <w:rPr>
          <w:rFonts w:eastAsia="Times New Roman" w:cstheme="minorHAnsi"/>
          <w:i/>
          <w:lang w:eastAsia="ar-SA"/>
        </w:rPr>
        <w:t xml:space="preserve"> bada</w:t>
      </w:r>
      <w:r w:rsidR="00B2264A" w:rsidRPr="00917BBE">
        <w:rPr>
          <w:rFonts w:eastAsia="Times New Roman" w:cstheme="minorHAnsi"/>
          <w:i/>
          <w:lang w:eastAsia="ar-SA"/>
        </w:rPr>
        <w:t>ń</w:t>
      </w:r>
      <w:r w:rsidRPr="00917BBE">
        <w:rPr>
          <w:rFonts w:eastAsia="Times New Roman" w:cstheme="minorHAnsi"/>
          <w:i/>
          <w:lang w:eastAsia="ar-SA"/>
        </w:rPr>
        <w:t xml:space="preserve"> w dwóch wersjach językowych polskiej</w:t>
      </w:r>
      <w:r w:rsidR="00836C9A">
        <w:rPr>
          <w:rFonts w:eastAsia="Times New Roman" w:cstheme="minorHAnsi"/>
          <w:i/>
          <w:lang w:eastAsia="ar-SA"/>
        </w:rPr>
        <w:t xml:space="preserve"> </w:t>
      </w:r>
      <w:r w:rsidRPr="00917BBE">
        <w:rPr>
          <w:rFonts w:eastAsia="Times New Roman" w:cstheme="minorHAnsi"/>
          <w:i/>
          <w:lang w:eastAsia="ar-SA"/>
        </w:rPr>
        <w:t>i</w:t>
      </w:r>
      <w:r w:rsidR="00836C9A">
        <w:rPr>
          <w:rFonts w:eastAsia="Times New Roman" w:cstheme="minorHAnsi"/>
          <w:i/>
          <w:lang w:eastAsia="ar-SA"/>
        </w:rPr>
        <w:t xml:space="preserve"> </w:t>
      </w:r>
      <w:r w:rsidRPr="00917BBE">
        <w:rPr>
          <w:rFonts w:eastAsia="Times New Roman" w:cstheme="minorHAnsi"/>
          <w:i/>
          <w:lang w:eastAsia="ar-SA"/>
        </w:rPr>
        <w:t xml:space="preserve">angielskiej. </w:t>
      </w:r>
    </w:p>
    <w:p w14:paraId="5991088E" w14:textId="395AAFA5" w:rsidR="00E15AD1" w:rsidRDefault="00E15AD1" w:rsidP="00B12D6D">
      <w:pPr>
        <w:pStyle w:val="Akapitzlist"/>
        <w:tabs>
          <w:tab w:val="left" w:pos="426"/>
        </w:tabs>
        <w:suppressAutoHyphens/>
        <w:spacing w:after="0" w:line="240" w:lineRule="auto"/>
        <w:ind w:left="0"/>
        <w:jc w:val="both"/>
        <w:rPr>
          <w:rFonts w:eastAsia="Times New Roman" w:cstheme="minorHAnsi"/>
          <w:lang w:eastAsia="ar-SA"/>
        </w:rPr>
      </w:pPr>
      <w:r>
        <w:rPr>
          <w:rFonts w:eastAsia="Times New Roman" w:cstheme="minorHAnsi"/>
          <w:lang w:eastAsia="ar-SA"/>
        </w:rPr>
        <w:t xml:space="preserve">Zamawiający wymaga, aby przedmiotowa analiza w obu wersjach językowych przedstawiona została Zamawiającemu </w:t>
      </w:r>
      <w:r w:rsidRPr="00E15AD1">
        <w:rPr>
          <w:rFonts w:eastAsia="Times New Roman" w:cstheme="minorHAnsi"/>
          <w:lang w:eastAsia="ar-SA"/>
        </w:rPr>
        <w:t xml:space="preserve">w formie elektronicznej - </w:t>
      </w:r>
      <w:r>
        <w:rPr>
          <w:rFonts w:eastAsia="Times New Roman" w:cstheme="minorHAnsi"/>
          <w:lang w:eastAsia="ar-SA"/>
        </w:rPr>
        <w:t>w formacie edytora teksu typu Word</w:t>
      </w:r>
      <w:r w:rsidRPr="00E15AD1">
        <w:rPr>
          <w:rFonts w:eastAsia="Times New Roman" w:cstheme="minorHAnsi"/>
          <w:lang w:eastAsia="ar-SA"/>
        </w:rPr>
        <w:t xml:space="preserve"> i </w:t>
      </w:r>
      <w:r>
        <w:rPr>
          <w:rFonts w:eastAsia="Times New Roman" w:cstheme="minorHAnsi"/>
          <w:lang w:eastAsia="ar-SA"/>
        </w:rPr>
        <w:t>w pdf</w:t>
      </w:r>
      <w:r w:rsidRPr="00E15AD1">
        <w:rPr>
          <w:rFonts w:eastAsia="Times New Roman" w:cstheme="minorHAnsi"/>
          <w:lang w:eastAsia="ar-SA"/>
        </w:rPr>
        <w:t>.</w:t>
      </w:r>
    </w:p>
    <w:p w14:paraId="33734D63" w14:textId="47182BC7" w:rsidR="00E15AD1" w:rsidRDefault="00E15AD1" w:rsidP="00B12D6D">
      <w:pPr>
        <w:pStyle w:val="Akapitzlist"/>
        <w:tabs>
          <w:tab w:val="left" w:pos="426"/>
        </w:tabs>
        <w:suppressAutoHyphens/>
        <w:spacing w:after="0" w:line="240" w:lineRule="auto"/>
        <w:ind w:left="0"/>
        <w:jc w:val="both"/>
        <w:rPr>
          <w:rFonts w:eastAsia="Times New Roman" w:cstheme="minorHAnsi"/>
          <w:lang w:eastAsia="ar-SA"/>
        </w:rPr>
      </w:pPr>
      <w:r>
        <w:rPr>
          <w:rFonts w:eastAsia="Times New Roman" w:cstheme="minorHAnsi"/>
          <w:lang w:eastAsia="ar-SA"/>
        </w:rPr>
        <w:t xml:space="preserve">Zamawiający wymaga, by badanie stanu nieruchomości obejmowało </w:t>
      </w:r>
      <w:r w:rsidR="002E467F">
        <w:rPr>
          <w:rFonts w:eastAsia="Times New Roman" w:cstheme="minorHAnsi"/>
          <w:lang w:eastAsia="ar-SA"/>
        </w:rPr>
        <w:t>przeprowadzenie wizji lokalnej</w:t>
      </w:r>
      <w:r>
        <w:rPr>
          <w:rFonts w:eastAsia="Times New Roman" w:cstheme="minorHAnsi"/>
          <w:lang w:eastAsia="ar-SA"/>
        </w:rPr>
        <w:t xml:space="preserve"> </w:t>
      </w:r>
      <w:r w:rsidR="002E467F">
        <w:rPr>
          <w:rFonts w:eastAsia="Times New Roman" w:cstheme="minorHAnsi"/>
          <w:lang w:eastAsia="ar-SA"/>
        </w:rPr>
        <w:t>audytowanej nieruchomości oraz wykonania dokumentacji zdjęciowej audytowanej nieruchomości.</w:t>
      </w:r>
    </w:p>
    <w:p w14:paraId="2B2BB6FF" w14:textId="7F09A50E" w:rsidR="002E467F" w:rsidRDefault="002E467F" w:rsidP="00B12D6D">
      <w:pPr>
        <w:pStyle w:val="Akapitzlist"/>
        <w:tabs>
          <w:tab w:val="left" w:pos="426"/>
        </w:tabs>
        <w:suppressAutoHyphens/>
        <w:spacing w:after="0" w:line="240" w:lineRule="auto"/>
        <w:ind w:left="0"/>
        <w:jc w:val="both"/>
        <w:rPr>
          <w:rFonts w:eastAsia="Times New Roman" w:cstheme="minorHAnsi"/>
          <w:lang w:eastAsia="ar-SA"/>
        </w:rPr>
      </w:pPr>
      <w:r>
        <w:rPr>
          <w:rFonts w:eastAsia="Times New Roman" w:cstheme="minorHAnsi"/>
          <w:lang w:eastAsia="ar-SA"/>
        </w:rPr>
        <w:t xml:space="preserve">Przedmiotowe badanie nieruchomości oraz raport obejmować musi w szczególności: </w:t>
      </w:r>
    </w:p>
    <w:p w14:paraId="01C54776" w14:textId="39B7270D" w:rsidR="00E15AD1" w:rsidRPr="00AC4AAA" w:rsidRDefault="00E15AD1" w:rsidP="00B12D6D">
      <w:pPr>
        <w:pStyle w:val="Akapitzlist"/>
        <w:numPr>
          <w:ilvl w:val="0"/>
          <w:numId w:val="30"/>
        </w:numPr>
        <w:tabs>
          <w:tab w:val="left" w:pos="426"/>
        </w:tabs>
        <w:spacing w:after="160" w:line="259" w:lineRule="auto"/>
        <w:ind w:left="0" w:firstLine="0"/>
        <w:jc w:val="both"/>
      </w:pPr>
      <w:bookmarkStart w:id="0" w:name="_Hlk513639852"/>
      <w:r w:rsidRPr="00AC4AAA">
        <w:t>opis</w:t>
      </w:r>
      <w:r w:rsidR="00B2264A">
        <w:t>y</w:t>
      </w:r>
      <w:r w:rsidRPr="00AC4AAA">
        <w:t xml:space="preserve"> nieruchomości, a w szczególności: położenie, wielkość, oznaczenia ewidencyjne (informacje dotyczące nieruchomości-n</w:t>
      </w:r>
      <w:r w:rsidR="00E1273B">
        <w:t>umery</w:t>
      </w:r>
      <w:r w:rsidRPr="00AC4AAA">
        <w:t xml:space="preserve"> ksiąg wieczystych, działek, obrębów zostaną przekazane Wykonawcy przy podpisaniu umowy) </w:t>
      </w:r>
    </w:p>
    <w:bookmarkEnd w:id="0"/>
    <w:p w14:paraId="085326E7" w14:textId="77777777" w:rsidR="00E15AD1" w:rsidRPr="00AC4AAA" w:rsidRDefault="00E15AD1" w:rsidP="00B12D6D">
      <w:pPr>
        <w:pStyle w:val="Akapitzlist"/>
        <w:numPr>
          <w:ilvl w:val="0"/>
          <w:numId w:val="30"/>
        </w:numPr>
        <w:tabs>
          <w:tab w:val="left" w:pos="426"/>
        </w:tabs>
        <w:spacing w:after="160" w:line="259" w:lineRule="auto"/>
        <w:ind w:left="0" w:firstLine="0"/>
        <w:jc w:val="both"/>
      </w:pPr>
      <w:r w:rsidRPr="00AC4AAA">
        <w:t>rodzaj i zakres praw przysługujących do nieruchomości oraz struktura właścicielska</w:t>
      </w:r>
    </w:p>
    <w:p w14:paraId="790825C3" w14:textId="77777777" w:rsidR="00E15AD1" w:rsidRPr="00AC4AAA" w:rsidRDefault="00E15AD1" w:rsidP="00B12D6D">
      <w:pPr>
        <w:pStyle w:val="Akapitzlist"/>
        <w:numPr>
          <w:ilvl w:val="0"/>
          <w:numId w:val="30"/>
        </w:numPr>
        <w:tabs>
          <w:tab w:val="left" w:pos="426"/>
        </w:tabs>
        <w:spacing w:after="160" w:line="259" w:lineRule="auto"/>
        <w:ind w:left="0" w:firstLine="0"/>
        <w:jc w:val="both"/>
      </w:pPr>
      <w:r w:rsidRPr="00AC4AAA">
        <w:t>stan prawny wynikający z ksiąg wieczystych</w:t>
      </w:r>
    </w:p>
    <w:p w14:paraId="489DA35D" w14:textId="77777777" w:rsidR="00E15AD1" w:rsidRPr="00AC4AAA" w:rsidRDefault="00E15AD1" w:rsidP="00B12D6D">
      <w:pPr>
        <w:pStyle w:val="Akapitzlist"/>
        <w:numPr>
          <w:ilvl w:val="0"/>
          <w:numId w:val="30"/>
        </w:numPr>
        <w:tabs>
          <w:tab w:val="left" w:pos="426"/>
        </w:tabs>
        <w:spacing w:after="160" w:line="259" w:lineRule="auto"/>
        <w:ind w:left="0" w:firstLine="0"/>
        <w:jc w:val="both"/>
      </w:pPr>
      <w:r w:rsidRPr="00AC4AAA">
        <w:t>obciążenia nieruchomości</w:t>
      </w:r>
    </w:p>
    <w:p w14:paraId="62910950" w14:textId="77777777" w:rsidR="00E15AD1" w:rsidRPr="00AC4AAA" w:rsidRDefault="00E15AD1" w:rsidP="00B12D6D">
      <w:pPr>
        <w:pStyle w:val="Akapitzlist"/>
        <w:numPr>
          <w:ilvl w:val="0"/>
          <w:numId w:val="30"/>
        </w:numPr>
        <w:tabs>
          <w:tab w:val="left" w:pos="426"/>
        </w:tabs>
        <w:spacing w:after="160" w:line="259" w:lineRule="auto"/>
        <w:ind w:left="0" w:firstLine="0"/>
        <w:jc w:val="both"/>
      </w:pPr>
      <w:r w:rsidRPr="00AC4AAA">
        <w:t>roszczenia osób trzecich (np. spadkobierców)</w:t>
      </w:r>
    </w:p>
    <w:p w14:paraId="711F3CCB" w14:textId="77777777" w:rsidR="00E15AD1" w:rsidRPr="00AC4AAA" w:rsidRDefault="00E15AD1" w:rsidP="00B12D6D">
      <w:pPr>
        <w:pStyle w:val="Akapitzlist"/>
        <w:numPr>
          <w:ilvl w:val="0"/>
          <w:numId w:val="30"/>
        </w:numPr>
        <w:tabs>
          <w:tab w:val="left" w:pos="426"/>
        </w:tabs>
        <w:spacing w:after="160" w:line="259" w:lineRule="auto"/>
        <w:ind w:left="0" w:firstLine="0"/>
        <w:jc w:val="both"/>
      </w:pPr>
      <w:r w:rsidRPr="00AC4AAA">
        <w:t>stan podziałów geodezyjnych (informacja o stanie podziałów, czy toczą się postępowania podziałowe)</w:t>
      </w:r>
    </w:p>
    <w:p w14:paraId="566C25D1" w14:textId="77777777" w:rsidR="00E15AD1" w:rsidRPr="00AC4AAA" w:rsidRDefault="00E15AD1" w:rsidP="00B12D6D">
      <w:pPr>
        <w:pStyle w:val="Akapitzlist"/>
        <w:numPr>
          <w:ilvl w:val="0"/>
          <w:numId w:val="30"/>
        </w:numPr>
        <w:tabs>
          <w:tab w:val="left" w:pos="426"/>
        </w:tabs>
        <w:spacing w:after="160" w:line="259" w:lineRule="auto"/>
        <w:ind w:left="0" w:firstLine="0"/>
        <w:jc w:val="both"/>
      </w:pPr>
      <w:r w:rsidRPr="00AC4AAA">
        <w:t xml:space="preserve">zapisy w ewidencji gruntów oraz ich zgodność z zapisami w księgach wieczystych </w:t>
      </w:r>
    </w:p>
    <w:p w14:paraId="0DF39653" w14:textId="77777777" w:rsidR="00E15AD1" w:rsidRPr="00AC4AAA" w:rsidRDefault="00E15AD1" w:rsidP="00B12D6D">
      <w:pPr>
        <w:pStyle w:val="Akapitzlist"/>
        <w:numPr>
          <w:ilvl w:val="0"/>
          <w:numId w:val="30"/>
        </w:numPr>
        <w:tabs>
          <w:tab w:val="left" w:pos="426"/>
        </w:tabs>
        <w:spacing w:after="160" w:line="259" w:lineRule="auto"/>
        <w:ind w:left="0" w:firstLine="0"/>
        <w:jc w:val="both"/>
      </w:pPr>
      <w:r w:rsidRPr="00AC4AAA">
        <w:t>toczące się spory prawne dotyczące  nieruchomości</w:t>
      </w:r>
    </w:p>
    <w:p w14:paraId="54DAA7FF" w14:textId="77777777" w:rsidR="00E15AD1" w:rsidRPr="00AC4AAA" w:rsidRDefault="00E15AD1" w:rsidP="00623B84">
      <w:pPr>
        <w:pStyle w:val="Akapitzlist"/>
        <w:numPr>
          <w:ilvl w:val="0"/>
          <w:numId w:val="30"/>
        </w:numPr>
        <w:tabs>
          <w:tab w:val="left" w:pos="426"/>
        </w:tabs>
        <w:spacing w:after="160" w:line="259" w:lineRule="auto"/>
        <w:ind w:left="426" w:hanging="426"/>
        <w:jc w:val="both"/>
      </w:pPr>
      <w:r w:rsidRPr="00AC4AAA">
        <w:t xml:space="preserve">uwarunkowania wynikające z miejscowej polityki planowania przestrzennego (wypisy miejscowego planu zagospodarowania przestrzennego jeśli istnieje, studium, decyzje o </w:t>
      </w:r>
      <w:r w:rsidRPr="00AC4AAA">
        <w:lastRenderedPageBreak/>
        <w:t xml:space="preserve">warunkach zabudowy, inne). Szczegółowe wyjaśnienie zapisów </w:t>
      </w:r>
      <w:proofErr w:type="spellStart"/>
      <w:r w:rsidRPr="00AC4AAA">
        <w:t>mpzp</w:t>
      </w:r>
      <w:proofErr w:type="spellEnd"/>
      <w:r w:rsidRPr="00AC4AAA">
        <w:t xml:space="preserve"> i/lub studium, w szczególności w zakresie ograniczeń nałożonych przez zapisy planistyczne</w:t>
      </w:r>
    </w:p>
    <w:p w14:paraId="636BC42A" w14:textId="77777777" w:rsidR="00E15AD1" w:rsidRPr="00AC4AAA" w:rsidRDefault="00E15AD1" w:rsidP="00623B84">
      <w:pPr>
        <w:pStyle w:val="Akapitzlist"/>
        <w:numPr>
          <w:ilvl w:val="0"/>
          <w:numId w:val="30"/>
        </w:numPr>
        <w:tabs>
          <w:tab w:val="left" w:pos="426"/>
        </w:tabs>
        <w:spacing w:after="160" w:line="259" w:lineRule="auto"/>
        <w:ind w:left="426" w:hanging="426"/>
        <w:jc w:val="both"/>
      </w:pPr>
      <w:r w:rsidRPr="00AC4AAA">
        <w:t>obszary chronione prawnie (np. ochrona środowiskowa, Natura 2000, archeologiczna, ze względów wojskowych, inne)</w:t>
      </w:r>
    </w:p>
    <w:p w14:paraId="385179FE" w14:textId="77777777" w:rsidR="00E15AD1" w:rsidRPr="00AC4AAA" w:rsidRDefault="00E15AD1" w:rsidP="00623B84">
      <w:pPr>
        <w:pStyle w:val="Akapitzlist"/>
        <w:numPr>
          <w:ilvl w:val="0"/>
          <w:numId w:val="30"/>
        </w:numPr>
        <w:tabs>
          <w:tab w:val="left" w:pos="426"/>
        </w:tabs>
        <w:spacing w:after="160" w:line="259" w:lineRule="auto"/>
        <w:ind w:left="426" w:hanging="426"/>
        <w:jc w:val="both"/>
      </w:pPr>
      <w:r w:rsidRPr="00AC4AAA">
        <w:t>umowy dotyczące poszczególnych nieruchomości (np. umowy dzierżawy-ich ilość, areał jaki obejmują, możliwość ich wypowiedzenia i koszty z tym związane)</w:t>
      </w:r>
    </w:p>
    <w:p w14:paraId="28C1CCFB" w14:textId="77777777" w:rsidR="00E15AD1" w:rsidRPr="00AC4AAA" w:rsidRDefault="00E15AD1" w:rsidP="00B12D6D">
      <w:pPr>
        <w:pStyle w:val="Akapitzlist"/>
        <w:numPr>
          <w:ilvl w:val="0"/>
          <w:numId w:val="30"/>
        </w:numPr>
        <w:tabs>
          <w:tab w:val="left" w:pos="426"/>
        </w:tabs>
        <w:spacing w:after="160" w:line="259" w:lineRule="auto"/>
        <w:ind w:left="0" w:firstLine="0"/>
        <w:jc w:val="both"/>
      </w:pPr>
      <w:r w:rsidRPr="00AC4AAA">
        <w:t>prawa pierwszeństwa/pierwokupu poszczególnych nieruchomości</w:t>
      </w:r>
    </w:p>
    <w:p w14:paraId="2DE18C81" w14:textId="77777777" w:rsidR="00E15AD1" w:rsidRPr="00AC4AAA" w:rsidRDefault="00E15AD1" w:rsidP="00B12D6D">
      <w:pPr>
        <w:pStyle w:val="Akapitzlist"/>
        <w:numPr>
          <w:ilvl w:val="0"/>
          <w:numId w:val="30"/>
        </w:numPr>
        <w:tabs>
          <w:tab w:val="left" w:pos="426"/>
        </w:tabs>
        <w:spacing w:after="160" w:line="259" w:lineRule="auto"/>
        <w:ind w:left="0" w:firstLine="0"/>
        <w:jc w:val="both"/>
      </w:pPr>
      <w:r w:rsidRPr="00AC4AAA">
        <w:t xml:space="preserve">obecny sposób użytkowania poszczególnych nieruchomości </w:t>
      </w:r>
    </w:p>
    <w:p w14:paraId="40D80A1A" w14:textId="77777777" w:rsidR="00E15AD1" w:rsidRPr="00AC4AAA" w:rsidRDefault="00E15AD1" w:rsidP="00623B84">
      <w:pPr>
        <w:pStyle w:val="Akapitzlist"/>
        <w:numPr>
          <w:ilvl w:val="0"/>
          <w:numId w:val="30"/>
        </w:numPr>
        <w:tabs>
          <w:tab w:val="left" w:pos="426"/>
        </w:tabs>
        <w:spacing w:after="160" w:line="259" w:lineRule="auto"/>
        <w:ind w:left="426" w:hanging="426"/>
        <w:jc w:val="both"/>
      </w:pPr>
      <w:r w:rsidRPr="00AC4AAA">
        <w:t>harmonogram niezbędnych działań umożliwiających podjęcie realizacji inwestycji w odniesieniu do aktualnej sytuacji planistycznej oraz własnościowej nieruchomości, w tym umożliwiających odpowiednio wnioskowanie o: decyzję o warunkach zabudowy, decyzję środowiskową i pozwolenie na budowę oraz zakup gruntu</w:t>
      </w:r>
    </w:p>
    <w:p w14:paraId="3B086E19" w14:textId="77777777" w:rsidR="00E15AD1" w:rsidRPr="00AC4AAA" w:rsidRDefault="00E15AD1" w:rsidP="00B12D6D">
      <w:pPr>
        <w:pStyle w:val="Akapitzlist"/>
        <w:numPr>
          <w:ilvl w:val="0"/>
          <w:numId w:val="30"/>
        </w:numPr>
        <w:tabs>
          <w:tab w:val="left" w:pos="426"/>
        </w:tabs>
        <w:spacing w:after="160" w:line="259" w:lineRule="auto"/>
        <w:ind w:left="0" w:firstLine="0"/>
        <w:jc w:val="both"/>
      </w:pPr>
      <w:r w:rsidRPr="00AC4AAA">
        <w:t>informacja dotycząca obecności specjalnej strefy ekonomicznej</w:t>
      </w:r>
    </w:p>
    <w:p w14:paraId="4D748913" w14:textId="77777777" w:rsidR="00E15AD1" w:rsidRPr="00AC4AAA" w:rsidRDefault="00E15AD1" w:rsidP="00623B84">
      <w:pPr>
        <w:pStyle w:val="Akapitzlist"/>
        <w:numPr>
          <w:ilvl w:val="0"/>
          <w:numId w:val="30"/>
        </w:numPr>
        <w:tabs>
          <w:tab w:val="left" w:pos="426"/>
        </w:tabs>
        <w:spacing w:after="160" w:line="259" w:lineRule="auto"/>
        <w:ind w:left="426" w:hanging="426"/>
        <w:jc w:val="both"/>
      </w:pPr>
      <w:r w:rsidRPr="00AC4AAA">
        <w:t>historyczne dane dla nieruchomości (jak wcześniej teren był użytkowany - badanie pod kątem możliwości zlokalizowania na nim inwestycji przemysłowej / produkcyjnej)</w:t>
      </w:r>
    </w:p>
    <w:p w14:paraId="0ABB8F7F" w14:textId="62AC25EA" w:rsidR="00E15AD1" w:rsidRPr="00F441CA" w:rsidRDefault="00E15AD1" w:rsidP="00623B84">
      <w:pPr>
        <w:pStyle w:val="Akapitzlist"/>
        <w:tabs>
          <w:tab w:val="left" w:pos="426"/>
        </w:tabs>
        <w:spacing w:after="160" w:line="259" w:lineRule="auto"/>
        <w:ind w:left="426"/>
        <w:jc w:val="both"/>
      </w:pPr>
      <w:r w:rsidRPr="00F441CA">
        <w:t>uzbrojenie nieruchomości (dostęp do mediów), ew. możliwości przyłączenia nieruchomości do istniejących sieci mediów (odległości od  istniejących sieci, parametry techniczne dostępnych mediów wraz z ewentualną możliwością ich rozbudowy, w przypadku braku mediów na terenie informacje o kosztach i czasie związanych z ich doprowadzeniem</w:t>
      </w:r>
      <w:r w:rsidR="00625814">
        <w:t>.</w:t>
      </w:r>
      <w:r w:rsidR="008436BB" w:rsidRPr="00F441CA">
        <w:t xml:space="preserve"> Zamawiający </w:t>
      </w:r>
      <w:r w:rsidR="00625814">
        <w:t xml:space="preserve">w tym zakresie </w:t>
      </w:r>
      <w:r w:rsidR="008436BB" w:rsidRPr="00F441CA">
        <w:t>oczekuje przedstawienia informacji na temat możliwości doprowadzenia do nieruchomości mediów</w:t>
      </w:r>
      <w:r w:rsidR="00625814">
        <w:t>,</w:t>
      </w:r>
      <w:r w:rsidR="008436BB" w:rsidRPr="00F441CA">
        <w:t xml:space="preserve"> jakie występują na chwilę obecną (maksymalne możliwości do osiągnięcia w możliwie najkrótszym czasie) oraz możliwości zwiększenia wszystkich parametrów infrastruktury w ciągu najbliższych kilku lat (maksymalne możliwości do uzyskania)</w:t>
      </w:r>
      <w:r w:rsidR="00625814">
        <w:t>.</w:t>
      </w:r>
      <w:r w:rsidR="008436BB" w:rsidRPr="00F441CA">
        <w:t xml:space="preserve"> Wykonawca określi </w:t>
      </w:r>
      <w:r w:rsidR="00625814">
        <w:t xml:space="preserve">również </w:t>
      </w:r>
      <w:r w:rsidR="008436BB" w:rsidRPr="00F441CA">
        <w:t>obecne parametry</w:t>
      </w:r>
      <w:r w:rsidR="00625814">
        <w:t>,</w:t>
      </w:r>
      <w:r w:rsidR="008436BB" w:rsidRPr="00F441CA">
        <w:t xml:space="preserve"> które występują na terenie (w sąsiedztwie) wraz z możliwościami ich zwiększenia, zostanie przedstawiona procedura doprowadzenia mediów bezpośrednio na teren inwestycyjny wraz z czasem wykonania, wymaganymi pozwoleniami, przedstawioną całą procedurą, kosztami</w:t>
      </w:r>
      <w:r w:rsidR="00625814">
        <w:t>,</w:t>
      </w:r>
      <w:r w:rsidR="008436BB" w:rsidRPr="00F441CA">
        <w:t xml:space="preserve"> które będzie musiał ponieść potencjalny inwestor</w:t>
      </w:r>
      <w:r w:rsidR="00625814">
        <w:t>.</w:t>
      </w:r>
      <w:r w:rsidR="008436BB" w:rsidRPr="00F441CA">
        <w:t xml:space="preserve"> </w:t>
      </w:r>
      <w:r w:rsidR="00625814">
        <w:t xml:space="preserve">W </w:t>
      </w:r>
      <w:r w:rsidR="008436BB" w:rsidRPr="00F441CA">
        <w:t>przypadku braku możliwości podłączenia któregoś z mediów Wykonawca powinien przedstawić</w:t>
      </w:r>
      <w:r w:rsidR="00625814">
        <w:t>,</w:t>
      </w:r>
      <w:r w:rsidR="008436BB" w:rsidRPr="00F441CA">
        <w:t xml:space="preserve"> jeśli będzie taka możliwość, alternatywne uzyskanie infrastruktury na działce</w:t>
      </w:r>
      <w:r w:rsidR="00625814">
        <w:t>.</w:t>
      </w:r>
      <w:r w:rsidR="008436BB" w:rsidRPr="00F441CA">
        <w:t xml:space="preserve"> </w:t>
      </w:r>
      <w:r w:rsidR="00625814">
        <w:t>O</w:t>
      </w:r>
      <w:r w:rsidR="008436BB" w:rsidRPr="00F441CA">
        <w:t>trzymane od Zamawiającego informacje na temat nieruchomości muszą zostać zweryfikowane przez Wykonawcę</w:t>
      </w:r>
      <w:r w:rsidR="00625814">
        <w:t>.</w:t>
      </w:r>
    </w:p>
    <w:p w14:paraId="587CBCB3" w14:textId="09F1ACA9" w:rsidR="00E15AD1" w:rsidRPr="00F441CA" w:rsidRDefault="00E15AD1" w:rsidP="00623B84">
      <w:pPr>
        <w:pStyle w:val="Akapitzlist"/>
        <w:numPr>
          <w:ilvl w:val="0"/>
          <w:numId w:val="30"/>
        </w:numPr>
        <w:tabs>
          <w:tab w:val="left" w:pos="426"/>
        </w:tabs>
        <w:spacing w:after="160" w:line="259" w:lineRule="auto"/>
        <w:ind w:left="426" w:hanging="426"/>
        <w:jc w:val="both"/>
      </w:pPr>
      <w:r w:rsidRPr="00F441CA">
        <w:t xml:space="preserve">dostęp do bocznicy kolejowej (informacje na temat </w:t>
      </w:r>
      <w:r w:rsidR="00064CDF" w:rsidRPr="00F441CA">
        <w:rPr>
          <w:rFonts w:cs="Times New Roman"/>
        </w:rPr>
        <w:t>możliwości wybudowania bocznicy na terenie, procedurę uzyskania pozwoleń, czas i koszty związane z uzyskaniem pozwoleń administracyjnych</w:t>
      </w:r>
      <w:r w:rsidR="00625814">
        <w:rPr>
          <w:rFonts w:cs="Times New Roman"/>
        </w:rPr>
        <w:t>,</w:t>
      </w:r>
      <w:r w:rsidR="00064CDF" w:rsidRPr="00F441CA">
        <w:rPr>
          <w:rFonts w:cs="Times New Roman"/>
        </w:rPr>
        <w:t xml:space="preserve"> jak i przewidywanym kosztem i czasem samego wybudowania torowiska na terenach</w:t>
      </w:r>
      <w:r w:rsidR="00625814">
        <w:rPr>
          <w:rFonts w:cs="Times New Roman"/>
        </w:rPr>
        <w:t>,</w:t>
      </w:r>
      <w:r w:rsidR="00064CDF" w:rsidRPr="00F441CA">
        <w:rPr>
          <w:rFonts w:cs="Times New Roman"/>
        </w:rPr>
        <w:t xml:space="preserve"> jeśli będzie taka możliwość, możliwości wykorzystania istniejącej bocznicy</w:t>
      </w:r>
      <w:r w:rsidR="00625814">
        <w:rPr>
          <w:rFonts w:cs="Times New Roman"/>
        </w:rPr>
        <w:t>,</w:t>
      </w:r>
      <w:r w:rsidR="00064CDF" w:rsidRPr="00F441CA">
        <w:rPr>
          <w:rFonts w:cs="Times New Roman"/>
        </w:rPr>
        <w:t xml:space="preserve"> jeśli jest zlokalizowana w Gminie lub najbliższych miejscowościach</w:t>
      </w:r>
      <w:r w:rsidR="00625814">
        <w:rPr>
          <w:rFonts w:cs="Times New Roman"/>
        </w:rPr>
        <w:t>;</w:t>
      </w:r>
      <w:r w:rsidR="008436BB" w:rsidRPr="00F441CA">
        <w:rPr>
          <w:rFonts w:cs="Times New Roman"/>
        </w:rPr>
        <w:t xml:space="preserve"> </w:t>
      </w:r>
      <w:r w:rsidR="008436BB" w:rsidRPr="00F441CA">
        <w:t>Zamawiający nie oczekuje gotowego projektu doprowadzenia bocznicy na teren działki</w:t>
      </w:r>
      <w:r w:rsidRPr="00F441CA">
        <w:t xml:space="preserve">) </w:t>
      </w:r>
    </w:p>
    <w:p w14:paraId="445FF665" w14:textId="177978D5" w:rsidR="00E15AD1" w:rsidRPr="00F441CA" w:rsidRDefault="00E15AD1" w:rsidP="00623B84">
      <w:pPr>
        <w:pStyle w:val="Akapitzlist"/>
        <w:numPr>
          <w:ilvl w:val="0"/>
          <w:numId w:val="30"/>
        </w:numPr>
        <w:tabs>
          <w:tab w:val="left" w:pos="426"/>
        </w:tabs>
        <w:spacing w:after="160" w:line="259" w:lineRule="auto"/>
        <w:ind w:left="426" w:hanging="426"/>
        <w:jc w:val="both"/>
      </w:pPr>
      <w:r w:rsidRPr="00F441CA">
        <w:t>drogi dojazdowe (informacje o jakości, stanie, parametrach technicznych i tonażu dróg istniejących</w:t>
      </w:r>
      <w:r w:rsidR="00625814">
        <w:t>,</w:t>
      </w:r>
      <w:r w:rsidRPr="00F441CA">
        <w:t xml:space="preserve"> a także informacje o planowanych/projektowanych drogach dojazdowych do teren</w:t>
      </w:r>
      <w:r w:rsidR="00B2264A" w:rsidRPr="00F441CA">
        <w:t>ów</w:t>
      </w:r>
      <w:r w:rsidR="00625814">
        <w:t xml:space="preserve">; </w:t>
      </w:r>
      <w:r w:rsidRPr="00F441CA">
        <w:t>Zamawiający oczekuje dokumentacji zdjęciowej)</w:t>
      </w:r>
    </w:p>
    <w:p w14:paraId="307C5297" w14:textId="77C74AA1" w:rsidR="00E15AD1" w:rsidRPr="00F441CA" w:rsidRDefault="00E15AD1" w:rsidP="00623B84">
      <w:pPr>
        <w:pStyle w:val="Akapitzlist"/>
        <w:numPr>
          <w:ilvl w:val="0"/>
          <w:numId w:val="30"/>
        </w:numPr>
        <w:tabs>
          <w:tab w:val="left" w:pos="426"/>
        </w:tabs>
        <w:spacing w:after="160" w:line="259" w:lineRule="auto"/>
        <w:ind w:left="426" w:hanging="426"/>
        <w:jc w:val="both"/>
      </w:pPr>
      <w:r w:rsidRPr="00F441CA">
        <w:t>urządzenia melioracyjne (</w:t>
      </w:r>
      <w:r w:rsidR="00064CDF" w:rsidRPr="00F441CA">
        <w:rPr>
          <w:rFonts w:cs="Times New Roman"/>
        </w:rPr>
        <w:t>Wykonawca przedstawi informacje na temat urządzeń melioracyjnych dostępnych obecnie na terenach, ich lokalizacji - przebiegu, stanie technicznym oraz ewentualnych kosztach, procedurach i czasem związanym z usprawnieniem tych urządzeń</w:t>
      </w:r>
      <w:r w:rsidRPr="00F441CA">
        <w:t>)</w:t>
      </w:r>
    </w:p>
    <w:p w14:paraId="2C7932CA" w14:textId="2A1D4804" w:rsidR="00E15AD1" w:rsidRPr="00F441CA" w:rsidRDefault="00E15AD1" w:rsidP="00623B84">
      <w:pPr>
        <w:pStyle w:val="Akapitzlist"/>
        <w:numPr>
          <w:ilvl w:val="0"/>
          <w:numId w:val="30"/>
        </w:numPr>
        <w:tabs>
          <w:tab w:val="left" w:pos="426"/>
        </w:tabs>
        <w:spacing w:after="160" w:line="259" w:lineRule="auto"/>
        <w:ind w:left="426" w:hanging="426"/>
        <w:jc w:val="both"/>
      </w:pPr>
      <w:r w:rsidRPr="00F441CA">
        <w:t>zadrzewienie (informacje o ilości</w:t>
      </w:r>
      <w:r w:rsidR="0030123A">
        <w:t xml:space="preserve"> </w:t>
      </w:r>
      <w:r w:rsidRPr="00F441CA">
        <w:t>zajmowanej powierzchni, rodzaju drzew i krzewów, wysokości opłat</w:t>
      </w:r>
      <w:r w:rsidR="0030123A">
        <w:t>,</w:t>
      </w:r>
      <w:r w:rsidRPr="00F441CA">
        <w:t xml:space="preserve"> jakie należy uiścić podczas wycinki, czasie potrzebnym na uzyskanie pozwolenia, Zamawiający oczekuje dokumentacji zdjęciowej)</w:t>
      </w:r>
    </w:p>
    <w:p w14:paraId="409E313F" w14:textId="01377F11" w:rsidR="00E15AD1" w:rsidRPr="00F441CA" w:rsidRDefault="00E15AD1" w:rsidP="00623B84">
      <w:pPr>
        <w:pStyle w:val="Akapitzlist"/>
        <w:numPr>
          <w:ilvl w:val="0"/>
          <w:numId w:val="30"/>
        </w:numPr>
        <w:tabs>
          <w:tab w:val="left" w:pos="426"/>
        </w:tabs>
        <w:spacing w:after="160" w:line="259" w:lineRule="auto"/>
        <w:ind w:left="426" w:hanging="426"/>
        <w:jc w:val="both"/>
      </w:pPr>
      <w:r w:rsidRPr="00F441CA">
        <w:t xml:space="preserve">potencjalne ograniczenia w korzystaniu z nieruchomości (w tym informacje na temat ryzyka wystąpienia </w:t>
      </w:r>
      <w:proofErr w:type="spellStart"/>
      <w:r w:rsidRPr="00F441CA">
        <w:t>zalań</w:t>
      </w:r>
      <w:proofErr w:type="spellEnd"/>
      <w:r w:rsidRPr="00F441CA">
        <w:t xml:space="preserve"> lub obsunięć terenu, przeszkodach naziemnych i podziemnych wraz z informacją o ewentualnym czasie i kosztach ich usunięcia/przesunięcia poza granice badan</w:t>
      </w:r>
      <w:r w:rsidR="004F2673" w:rsidRPr="00F441CA">
        <w:t>ych</w:t>
      </w:r>
      <w:r w:rsidRPr="00F441CA">
        <w:t xml:space="preserve"> </w:t>
      </w:r>
      <w:r w:rsidRPr="00F441CA">
        <w:lastRenderedPageBreak/>
        <w:t>nieruchomości, podanie  różnicy poziomów badan</w:t>
      </w:r>
      <w:r w:rsidR="004F2673" w:rsidRPr="00F441CA">
        <w:t>ych terenów</w:t>
      </w:r>
      <w:r w:rsidRPr="00F441CA">
        <w:t xml:space="preserve"> pomiędzy najniższym</w:t>
      </w:r>
      <w:r w:rsidR="0030123A">
        <w:t>,</w:t>
      </w:r>
      <w:r w:rsidRPr="00F441CA">
        <w:t xml:space="preserve"> a najwyższym punktem </w:t>
      </w:r>
      <w:r w:rsidR="004F2673" w:rsidRPr="00F441CA">
        <w:t>poszczególnych działek</w:t>
      </w:r>
      <w:r w:rsidRPr="00F441CA">
        <w:t>, wraz z kosztami związanymi z ewentualną niwelacją</w:t>
      </w:r>
      <w:r w:rsidR="00064CDF" w:rsidRPr="00F441CA">
        <w:t>, odrolnienie dział</w:t>
      </w:r>
      <w:r w:rsidR="004F2673" w:rsidRPr="00F441CA">
        <w:t>ek</w:t>
      </w:r>
      <w:r w:rsidRPr="00F441CA">
        <w:t xml:space="preserve"> – procedura i koszty z tym związane</w:t>
      </w:r>
      <w:r w:rsidR="0030123A">
        <w:t>;</w:t>
      </w:r>
      <w:r w:rsidR="00064CDF" w:rsidRPr="00F441CA">
        <w:t xml:space="preserve"> </w:t>
      </w:r>
      <w:r w:rsidR="00064CDF" w:rsidRPr="0030123A">
        <w:rPr>
          <w:rFonts w:cs="Times New Roman"/>
        </w:rPr>
        <w:t>Zamawiający nie posiada informacji na temat zakresu i rozmiarów planowanej inwestycji na terenach, a także potwierdzonych danych na temat przeszkód naziemnych i podziemnych, Wykonawca będzie zobowiązany dokładnie zbadać i zweryfikować, uszczegółowić informacje opisane w przedmiocie zamówienia</w:t>
      </w:r>
      <w:r w:rsidRPr="00F441CA">
        <w:t>)</w:t>
      </w:r>
    </w:p>
    <w:p w14:paraId="0FD40AC4" w14:textId="77777777" w:rsidR="00E15AD1" w:rsidRPr="00F441CA" w:rsidRDefault="00E15AD1" w:rsidP="00623B84">
      <w:pPr>
        <w:pStyle w:val="Akapitzlist"/>
        <w:numPr>
          <w:ilvl w:val="0"/>
          <w:numId w:val="30"/>
        </w:numPr>
        <w:tabs>
          <w:tab w:val="left" w:pos="426"/>
        </w:tabs>
        <w:spacing w:after="160" w:line="259" w:lineRule="auto"/>
        <w:ind w:left="426" w:hanging="426"/>
        <w:jc w:val="both"/>
      </w:pPr>
      <w:r w:rsidRPr="00F441CA">
        <w:t xml:space="preserve">informacje dotyczące nieruchomości sąsiadujących (czy sąsiedztwo powoduje ograniczenia w związku z możliwym umiejscowieniem inwestycji przemysłowej/produkcyjnej, Zamawiający oczekuje dokumentacji zdjęciowej) </w:t>
      </w:r>
    </w:p>
    <w:p w14:paraId="7BD7DDA7" w14:textId="4EBBDAD9" w:rsidR="004E71DB" w:rsidRPr="00F441CA" w:rsidRDefault="00E15AD1" w:rsidP="00B12D6D">
      <w:pPr>
        <w:pStyle w:val="Akapitzlist"/>
        <w:numPr>
          <w:ilvl w:val="0"/>
          <w:numId w:val="30"/>
        </w:numPr>
        <w:tabs>
          <w:tab w:val="left" w:pos="426"/>
        </w:tabs>
        <w:spacing w:after="160" w:line="259" w:lineRule="auto"/>
        <w:ind w:left="0" w:firstLine="0"/>
        <w:jc w:val="both"/>
      </w:pPr>
      <w:r w:rsidRPr="00F441CA">
        <w:t>wypisy wraz z wyrysem z ewidencji gruntów, z KW, wypisy z miejscow</w:t>
      </w:r>
      <w:r w:rsidR="004F2673" w:rsidRPr="00F441CA">
        <w:t>ych planów</w:t>
      </w:r>
      <w:r w:rsidRPr="00F441CA">
        <w:t xml:space="preserve"> zagospodarowania przestrzennego (Zamawiający oczekuje, że wypisy wraz z wyrysami z ewidencji gruntów, z </w:t>
      </w:r>
      <w:r w:rsidR="008B46C4">
        <w:t xml:space="preserve">odpisem </w:t>
      </w:r>
      <w:r w:rsidRPr="00F441CA">
        <w:t>KW</w:t>
      </w:r>
      <w:r w:rsidR="008B46C4">
        <w:t xml:space="preserve"> – aktualne tj. z datą nie późniejszą niż miesiąc od chwili przekazania Zamawiającemu)</w:t>
      </w:r>
      <w:r w:rsidRPr="00F441CA">
        <w:t>, zostaną pozyskane przez Wykonawcę). Wykonawcy zostaną przekazane przez właścicieli nieruchomości stosowne pełnomocnictwa w tym zakresie</w:t>
      </w:r>
      <w:r w:rsidR="004E71DB" w:rsidRPr="00F441CA">
        <w:t>.</w:t>
      </w:r>
    </w:p>
    <w:p w14:paraId="72A8D35E" w14:textId="77777777" w:rsidR="008F3D6E" w:rsidRPr="00F441CA" w:rsidRDefault="008F3D6E" w:rsidP="00B12D6D">
      <w:pPr>
        <w:tabs>
          <w:tab w:val="left" w:pos="426"/>
        </w:tabs>
        <w:suppressAutoHyphens/>
        <w:autoSpaceDE w:val="0"/>
        <w:autoSpaceDN w:val="0"/>
        <w:spacing w:after="120" w:line="240" w:lineRule="auto"/>
        <w:jc w:val="both"/>
        <w:rPr>
          <w:rFonts w:eastAsia="Times New Roman" w:cstheme="minorHAnsi"/>
          <w:lang w:eastAsia="ar-SA"/>
        </w:rPr>
      </w:pPr>
      <w:r w:rsidRPr="00F441CA">
        <w:rPr>
          <w:rFonts w:eastAsia="Times New Roman" w:cstheme="minorHAnsi"/>
          <w:lang w:eastAsia="ar-SA"/>
        </w:rPr>
        <w:t>Wykonawca potwierdza, że posiada stosowne zaplecze techniczne w celu realizacji przedmiotu zamówienia. Wszystkie koszty Wykonawcy związane z wykonaniem zamówienia Wykonawca ponosi samodzielnie i są one wkalkulowane w cenę wykonania usługi.</w:t>
      </w:r>
    </w:p>
    <w:p w14:paraId="51C1A96B" w14:textId="77777777" w:rsidR="008F3D6E" w:rsidRPr="00F441CA" w:rsidRDefault="008F3D6E" w:rsidP="00B12D6D">
      <w:pPr>
        <w:tabs>
          <w:tab w:val="left" w:pos="426"/>
        </w:tabs>
        <w:suppressAutoHyphens/>
        <w:autoSpaceDE w:val="0"/>
        <w:autoSpaceDN w:val="0"/>
        <w:spacing w:after="120" w:line="240" w:lineRule="auto"/>
        <w:jc w:val="both"/>
        <w:rPr>
          <w:rFonts w:eastAsia="Times New Roman" w:cstheme="minorHAnsi"/>
          <w:lang w:eastAsia="ar-SA"/>
        </w:rPr>
      </w:pPr>
      <w:r w:rsidRPr="00F441CA">
        <w:rPr>
          <w:rFonts w:eastAsia="Times New Roman" w:cstheme="minorHAnsi"/>
          <w:lang w:eastAsia="ar-SA"/>
        </w:rPr>
        <w:t>Zamawiający wymaga, aby Wykonawca pozostawał w stałym kontakcie z Zamawiającym, w celu realizacji przedmiotu zamówienia, w możliwie najkrótszym terminie.</w:t>
      </w:r>
      <w:r w:rsidRPr="00F441CA">
        <w:t xml:space="preserve"> </w:t>
      </w:r>
      <w:r w:rsidRPr="00F441CA">
        <w:rPr>
          <w:rFonts w:eastAsia="Times New Roman" w:cstheme="minorHAnsi"/>
          <w:lang w:eastAsia="ar-SA"/>
        </w:rPr>
        <w:t>Wykonawca zobowiązany jest zapewnić nadzór i kontrolę nad osobami wyznaczonymi do realizacji zamówienia w trakcie jej wykonywania.</w:t>
      </w:r>
    </w:p>
    <w:p w14:paraId="18F42D9B" w14:textId="18FE53D3" w:rsidR="006D2669" w:rsidRPr="00F441CA" w:rsidRDefault="008F3D6E" w:rsidP="008F3D6E">
      <w:pPr>
        <w:suppressAutoHyphens/>
        <w:autoSpaceDE w:val="0"/>
        <w:autoSpaceDN w:val="0"/>
        <w:spacing w:after="120" w:line="240" w:lineRule="auto"/>
        <w:jc w:val="both"/>
        <w:rPr>
          <w:rFonts w:eastAsia="Times New Roman" w:cstheme="minorHAnsi"/>
          <w:lang w:eastAsia="ar-SA"/>
        </w:rPr>
      </w:pPr>
      <w:r w:rsidRPr="00F441CA">
        <w:rPr>
          <w:rFonts w:eastAsia="Times New Roman" w:cstheme="minorHAnsi"/>
          <w:lang w:eastAsia="ar-SA"/>
        </w:rPr>
        <w:t>Zamawiający wymaga, aby Wykonawca  samodzielnie wykonał  przedmiot zamówienia.</w:t>
      </w:r>
    </w:p>
    <w:p w14:paraId="02BC837F" w14:textId="77777777" w:rsidR="008F3D6E" w:rsidRPr="000D429A" w:rsidRDefault="008F3D6E" w:rsidP="008F3D6E">
      <w:pPr>
        <w:suppressAutoHyphens/>
        <w:autoSpaceDE w:val="0"/>
        <w:autoSpaceDN w:val="0"/>
        <w:spacing w:after="120" w:line="240" w:lineRule="auto"/>
        <w:jc w:val="both"/>
        <w:rPr>
          <w:rFonts w:eastAsia="Times New Roman" w:cstheme="minorHAnsi"/>
          <w:b/>
          <w:lang w:eastAsia="ar-SA"/>
        </w:rPr>
      </w:pPr>
      <w:r w:rsidRPr="000D429A">
        <w:rPr>
          <w:rFonts w:eastAsia="Times New Roman" w:cstheme="minorHAnsi"/>
          <w:b/>
          <w:lang w:eastAsia="ar-SA"/>
        </w:rPr>
        <w:t>Nazwa i kod Wspólnego Słownika Zamówień (CPV):</w:t>
      </w:r>
    </w:p>
    <w:p w14:paraId="150D5251" w14:textId="77777777" w:rsidR="008F3D6E" w:rsidRPr="00FB40F5" w:rsidRDefault="008F3D6E" w:rsidP="008F3D6E">
      <w:pPr>
        <w:suppressAutoHyphens/>
        <w:autoSpaceDE w:val="0"/>
        <w:autoSpaceDN w:val="0"/>
        <w:spacing w:after="120" w:line="240" w:lineRule="auto"/>
        <w:jc w:val="both"/>
        <w:rPr>
          <w:rFonts w:eastAsia="Times New Roman" w:cstheme="minorHAnsi"/>
          <w:color w:val="000000" w:themeColor="text1"/>
          <w:lang w:eastAsia="ar-SA"/>
        </w:rPr>
      </w:pPr>
      <w:r w:rsidRPr="00FB40F5">
        <w:rPr>
          <w:rFonts w:eastAsia="Times New Roman" w:cstheme="minorHAnsi"/>
          <w:color w:val="000000" w:themeColor="text1"/>
          <w:lang w:eastAsia="ar-SA"/>
        </w:rPr>
        <w:t>79110000-8 Usługi w zakresie doradztwa prawnego i reprezentacji prawnej</w:t>
      </w:r>
    </w:p>
    <w:p w14:paraId="3B1BA33A" w14:textId="77777777" w:rsidR="008F3D6E" w:rsidRPr="00FB40F5" w:rsidRDefault="008F3D6E" w:rsidP="008F3D6E">
      <w:pPr>
        <w:suppressAutoHyphens/>
        <w:autoSpaceDE w:val="0"/>
        <w:autoSpaceDN w:val="0"/>
        <w:spacing w:after="120" w:line="240" w:lineRule="auto"/>
        <w:jc w:val="both"/>
        <w:rPr>
          <w:rFonts w:eastAsia="Times New Roman" w:cstheme="minorHAnsi"/>
          <w:color w:val="000000" w:themeColor="text1"/>
          <w:lang w:eastAsia="ar-SA"/>
        </w:rPr>
      </w:pPr>
      <w:r w:rsidRPr="00FB40F5">
        <w:rPr>
          <w:rFonts w:eastAsia="Times New Roman" w:cstheme="minorHAnsi"/>
          <w:color w:val="000000" w:themeColor="text1"/>
          <w:lang w:eastAsia="ar-SA"/>
        </w:rPr>
        <w:t>79111000-5 Usługi w zakresie doradztwa prawnego</w:t>
      </w:r>
    </w:p>
    <w:p w14:paraId="11A2B828" w14:textId="42A42CD5" w:rsidR="008F3D6E" w:rsidRPr="000D429A" w:rsidRDefault="008F3D6E" w:rsidP="008F3D6E">
      <w:pPr>
        <w:suppressAutoHyphens/>
        <w:autoSpaceDE w:val="0"/>
        <w:autoSpaceDN w:val="0"/>
        <w:spacing w:after="120" w:line="240" w:lineRule="auto"/>
        <w:jc w:val="both"/>
        <w:rPr>
          <w:rFonts w:eastAsia="Times New Roman" w:cstheme="minorHAnsi"/>
          <w:b/>
          <w:lang w:eastAsia="ar-SA"/>
        </w:rPr>
      </w:pPr>
      <w:r w:rsidRPr="000D429A">
        <w:rPr>
          <w:rFonts w:eastAsia="Times New Roman" w:cstheme="minorHAnsi"/>
          <w:b/>
          <w:lang w:eastAsia="ar-SA"/>
        </w:rPr>
        <w:t xml:space="preserve">Termin realizacji zamówienia: </w:t>
      </w:r>
      <w:r w:rsidR="009B501E" w:rsidRPr="008A2C66">
        <w:rPr>
          <w:rFonts w:eastAsia="Times New Roman" w:cstheme="minorHAnsi"/>
          <w:b/>
          <w:color w:val="000000" w:themeColor="text1"/>
          <w:lang w:eastAsia="ar-SA"/>
        </w:rPr>
        <w:t xml:space="preserve">do </w:t>
      </w:r>
      <w:r w:rsidR="00836C9A">
        <w:rPr>
          <w:rFonts w:eastAsia="Times New Roman" w:cstheme="minorHAnsi"/>
          <w:b/>
          <w:color w:val="000000" w:themeColor="text1"/>
          <w:lang w:eastAsia="ar-SA"/>
        </w:rPr>
        <w:t>7</w:t>
      </w:r>
      <w:r w:rsidR="009B501E" w:rsidRPr="008A2C66">
        <w:rPr>
          <w:rFonts w:eastAsia="Times New Roman" w:cstheme="minorHAnsi"/>
          <w:b/>
          <w:color w:val="000000" w:themeColor="text1"/>
          <w:lang w:eastAsia="ar-SA"/>
        </w:rPr>
        <w:t xml:space="preserve"> grudnia </w:t>
      </w:r>
      <w:r w:rsidR="00682A89" w:rsidRPr="008A2C66">
        <w:rPr>
          <w:rFonts w:eastAsia="Times New Roman" w:cstheme="minorHAnsi"/>
          <w:b/>
          <w:color w:val="000000" w:themeColor="text1"/>
          <w:lang w:eastAsia="ar-SA"/>
        </w:rPr>
        <w:t>201</w:t>
      </w:r>
      <w:r w:rsidR="00F11A06" w:rsidRPr="008A2C66">
        <w:rPr>
          <w:rFonts w:eastAsia="Times New Roman" w:cstheme="minorHAnsi"/>
          <w:b/>
          <w:color w:val="000000" w:themeColor="text1"/>
          <w:lang w:eastAsia="ar-SA"/>
        </w:rPr>
        <w:t>8</w:t>
      </w:r>
      <w:r w:rsidR="009477B1" w:rsidRPr="008A2C66">
        <w:rPr>
          <w:rFonts w:eastAsia="Times New Roman" w:cstheme="minorHAnsi"/>
          <w:b/>
          <w:color w:val="000000" w:themeColor="text1"/>
          <w:lang w:eastAsia="ar-SA"/>
        </w:rPr>
        <w:t xml:space="preserve"> </w:t>
      </w:r>
      <w:r w:rsidR="009477B1" w:rsidRPr="000D429A">
        <w:rPr>
          <w:rFonts w:eastAsia="Times New Roman" w:cstheme="minorHAnsi"/>
          <w:b/>
          <w:lang w:eastAsia="ar-SA"/>
        </w:rPr>
        <w:t>roku</w:t>
      </w:r>
    </w:p>
    <w:p w14:paraId="46724666" w14:textId="77777777" w:rsidR="00041348" w:rsidRDefault="00041348" w:rsidP="008F3D6E">
      <w:pPr>
        <w:spacing w:after="0" w:line="271" w:lineRule="auto"/>
        <w:jc w:val="both"/>
        <w:rPr>
          <w:rFonts w:cstheme="minorHAnsi"/>
          <w:b/>
        </w:rPr>
      </w:pPr>
    </w:p>
    <w:p w14:paraId="2A7F8AD5" w14:textId="5FFEA0F8" w:rsidR="008F3D6E" w:rsidRPr="000D429A" w:rsidRDefault="008F3D6E" w:rsidP="008F3D6E">
      <w:pPr>
        <w:spacing w:after="0" w:line="271" w:lineRule="auto"/>
        <w:jc w:val="both"/>
        <w:rPr>
          <w:rFonts w:cstheme="minorHAnsi"/>
          <w:b/>
        </w:rPr>
      </w:pPr>
      <w:r w:rsidRPr="000D429A">
        <w:rPr>
          <w:rFonts w:cstheme="minorHAnsi"/>
          <w:b/>
        </w:rPr>
        <w:t>IV. WYMAGANIA JAKIE WINIEN SPEŁNIĆ WYKONAWCA</w:t>
      </w:r>
    </w:p>
    <w:p w14:paraId="79FDDEF9" w14:textId="77777777" w:rsidR="008F3D6E" w:rsidRPr="000D429A" w:rsidRDefault="008F3D6E" w:rsidP="008F3D6E">
      <w:pPr>
        <w:spacing w:after="120" w:line="271" w:lineRule="auto"/>
        <w:jc w:val="both"/>
        <w:rPr>
          <w:rFonts w:cstheme="minorHAnsi"/>
        </w:rPr>
      </w:pPr>
      <w:r w:rsidRPr="000D429A">
        <w:rPr>
          <w:rFonts w:cstheme="minorHAnsi"/>
        </w:rPr>
        <w:t>1. W postępowaniu mogą wziąć udział Wykonawcy spełniający następujące warunki udziału w postępowaniu:</w:t>
      </w:r>
    </w:p>
    <w:p w14:paraId="1B5FEF3E" w14:textId="2A8C631E" w:rsidR="008F3D6E" w:rsidRPr="000D429A" w:rsidRDefault="008F3D6E" w:rsidP="008F3D6E">
      <w:pPr>
        <w:spacing w:after="120" w:line="271" w:lineRule="auto"/>
        <w:jc w:val="both"/>
        <w:rPr>
          <w:rFonts w:cstheme="minorHAnsi"/>
          <w:i/>
        </w:rPr>
      </w:pPr>
      <w:r w:rsidRPr="000D429A">
        <w:rPr>
          <w:rFonts w:cstheme="minorHAnsi"/>
        </w:rPr>
        <w:t xml:space="preserve">1.1. W zakresie posiadania kompetencji lub uprawnień do prowadzenia określonej działalności zawodowej: </w:t>
      </w:r>
      <w:r w:rsidRPr="000D429A">
        <w:rPr>
          <w:rFonts w:cstheme="minorHAnsi"/>
          <w:i/>
        </w:rPr>
        <w:t xml:space="preserve">Zamawiający odstąpił od opisania powyższego warunku. </w:t>
      </w:r>
    </w:p>
    <w:p w14:paraId="4A69EFDF" w14:textId="77777777" w:rsidR="008F3D6E" w:rsidRPr="000D429A" w:rsidRDefault="008F3D6E" w:rsidP="008F3D6E">
      <w:pPr>
        <w:spacing w:after="0" w:line="271" w:lineRule="auto"/>
        <w:jc w:val="both"/>
        <w:rPr>
          <w:rFonts w:cstheme="minorHAnsi"/>
        </w:rPr>
      </w:pPr>
      <w:r w:rsidRPr="000D429A">
        <w:rPr>
          <w:rFonts w:cstheme="minorHAnsi"/>
        </w:rPr>
        <w:t xml:space="preserve">1.2. W zakresie posiadania zdolności technicznej lub zawodowej pozwalającej na realizację zamówienia Wykonawca zobowiązany jest wykazać, iż: </w:t>
      </w:r>
    </w:p>
    <w:p w14:paraId="00B99CD2" w14:textId="5D75FE2E" w:rsidR="004E71DB" w:rsidRDefault="008F3D6E" w:rsidP="008F3D6E">
      <w:pPr>
        <w:spacing w:after="0" w:line="271" w:lineRule="auto"/>
        <w:jc w:val="both"/>
        <w:rPr>
          <w:rFonts w:cstheme="minorHAnsi"/>
          <w:i/>
        </w:rPr>
      </w:pPr>
      <w:r w:rsidRPr="000D429A">
        <w:rPr>
          <w:rFonts w:cstheme="minorHAnsi"/>
          <w:i/>
        </w:rPr>
        <w:t xml:space="preserve"> w okresie ostatnich 3 lat przed upływem terminu składania ofert, a jeżeli okres prowadzenia działalności jest krótszy – w tym okresie, należycie wykonał </w:t>
      </w:r>
      <w:r w:rsidR="004E71DB">
        <w:rPr>
          <w:rFonts w:cstheme="minorHAnsi"/>
          <w:i/>
        </w:rPr>
        <w:t xml:space="preserve">co najmniej 3 usługi odpowiadające swoim zakresem przedmiotowi zamówienia tj. analizy </w:t>
      </w:r>
      <w:proofErr w:type="spellStart"/>
      <w:r w:rsidR="004E71DB">
        <w:rPr>
          <w:rFonts w:cstheme="minorHAnsi"/>
          <w:i/>
        </w:rPr>
        <w:t>due</w:t>
      </w:r>
      <w:proofErr w:type="spellEnd"/>
      <w:r w:rsidR="004E71DB">
        <w:rPr>
          <w:rFonts w:cstheme="minorHAnsi"/>
          <w:i/>
        </w:rPr>
        <w:t xml:space="preserve"> </w:t>
      </w:r>
      <w:proofErr w:type="spellStart"/>
      <w:r w:rsidR="004E71DB">
        <w:rPr>
          <w:rFonts w:cstheme="minorHAnsi"/>
          <w:i/>
        </w:rPr>
        <w:t>dilligence</w:t>
      </w:r>
      <w:proofErr w:type="spellEnd"/>
      <w:r w:rsidR="004E71DB">
        <w:rPr>
          <w:rFonts w:cstheme="minorHAnsi"/>
          <w:i/>
        </w:rPr>
        <w:t xml:space="preserve"> nieruchomości o charakterze inwestycyjnym wraz z opracowaniem pisemnego raportu, o wartości nie mniejszej </w:t>
      </w:r>
      <w:r w:rsidR="004E71DB" w:rsidRPr="004F2673">
        <w:rPr>
          <w:rFonts w:cstheme="minorHAnsi"/>
          <w:i/>
        </w:rPr>
        <w:t xml:space="preserve">niż </w:t>
      </w:r>
      <w:r w:rsidR="007C0ED0">
        <w:rPr>
          <w:rFonts w:cstheme="minorHAnsi"/>
          <w:i/>
        </w:rPr>
        <w:t>30</w:t>
      </w:r>
      <w:r w:rsidR="004E71DB" w:rsidRPr="004F2673">
        <w:rPr>
          <w:rFonts w:cstheme="minorHAnsi"/>
          <w:i/>
        </w:rPr>
        <w:t xml:space="preserve"> 000,00 zł </w:t>
      </w:r>
      <w:r w:rsidR="004E71DB">
        <w:rPr>
          <w:rFonts w:cstheme="minorHAnsi"/>
          <w:i/>
        </w:rPr>
        <w:t>każda.</w:t>
      </w:r>
    </w:p>
    <w:p w14:paraId="1BF4EDFA" w14:textId="0ECD469B" w:rsidR="004E71DB" w:rsidRDefault="004E71DB" w:rsidP="008F3D6E">
      <w:pPr>
        <w:spacing w:after="0" w:line="271" w:lineRule="auto"/>
        <w:jc w:val="both"/>
        <w:rPr>
          <w:rFonts w:cstheme="minorHAnsi"/>
          <w:i/>
        </w:rPr>
      </w:pPr>
      <w:r w:rsidRPr="004E71DB">
        <w:rPr>
          <w:rFonts w:cstheme="minorHAnsi"/>
          <w:i/>
        </w:rPr>
        <w:t xml:space="preserve">Przez jedną usługę należy rozumieć usługę świadczoną na rzecz jednego Zleceniodawcy na podstawie jednej umowy. </w:t>
      </w:r>
    </w:p>
    <w:p w14:paraId="508345A1" w14:textId="77777777" w:rsidR="008F3D6E" w:rsidRPr="000D429A" w:rsidRDefault="008F3D6E" w:rsidP="008F3D6E">
      <w:pPr>
        <w:spacing w:after="120" w:line="271" w:lineRule="auto"/>
        <w:jc w:val="both"/>
        <w:rPr>
          <w:rFonts w:cstheme="minorHAnsi"/>
        </w:rPr>
      </w:pPr>
      <w:r w:rsidRPr="000D429A">
        <w:rPr>
          <w:rFonts w:cstheme="minorHAnsi"/>
        </w:rPr>
        <w:t xml:space="preserve">Wykonawca winien samodzielnie spełnić warunki udziału w postępowaniu. Wykonawca nie spełniający w/w warunków podlegają wykluczeniu z postępowania. Zamawiający dokona oceny spełnienia </w:t>
      </w:r>
      <w:r w:rsidRPr="000D429A">
        <w:rPr>
          <w:rFonts w:cstheme="minorHAnsi"/>
        </w:rPr>
        <w:lastRenderedPageBreak/>
        <w:t>warunków udziału w postępowaniu metodą spełnia/nie spełnia na podstawie przedstawionych przez Wykonawcę oświadczeń i dokumentów.</w:t>
      </w:r>
    </w:p>
    <w:p w14:paraId="571302C9" w14:textId="223C5445" w:rsidR="008F3D6E" w:rsidRPr="000D429A" w:rsidRDefault="008F3D6E" w:rsidP="008F3D6E">
      <w:pPr>
        <w:spacing w:after="120" w:line="271" w:lineRule="auto"/>
        <w:jc w:val="both"/>
        <w:rPr>
          <w:rFonts w:cstheme="minorHAnsi"/>
        </w:rPr>
      </w:pPr>
      <w:r w:rsidRPr="000D429A">
        <w:rPr>
          <w:rFonts w:cstheme="minorHAnsi"/>
        </w:rPr>
        <w:t>1.3. W zakresie posiadania sytuacji ekonomicznej lub finansowej pozwalającej na realizację zamówienia: wykaże posiadanie opłaconej polisy, a w przypadku jej braku innego dokumentu, potwierdzającego, że Wykonawca jest ubezpieczony od odpowiedzialności cywilnej w zakresie prowadzonej działalności związanej z przedmiotem zamówi</w:t>
      </w:r>
      <w:r w:rsidR="000C00E9">
        <w:rPr>
          <w:rFonts w:cstheme="minorHAnsi"/>
        </w:rPr>
        <w:t>enia na kwotę nie mniejszą niż 200 000</w:t>
      </w:r>
      <w:r w:rsidRPr="000D429A">
        <w:rPr>
          <w:rFonts w:cstheme="minorHAnsi"/>
        </w:rPr>
        <w:t>,00 PLN</w:t>
      </w:r>
      <w:r w:rsidR="000C00E9">
        <w:rPr>
          <w:rFonts w:cstheme="minorHAnsi"/>
        </w:rPr>
        <w:t>.</w:t>
      </w:r>
    </w:p>
    <w:p w14:paraId="0F5EB5EF" w14:textId="77777777" w:rsidR="008F3D6E" w:rsidRPr="000D429A" w:rsidRDefault="008F3D6E" w:rsidP="008F3D6E">
      <w:pPr>
        <w:spacing w:after="120" w:line="271" w:lineRule="auto"/>
        <w:jc w:val="both"/>
        <w:rPr>
          <w:rFonts w:cstheme="minorHAnsi"/>
        </w:rPr>
      </w:pPr>
      <w:r w:rsidRPr="000D429A">
        <w:rPr>
          <w:rFonts w:cstheme="minorHAnsi"/>
        </w:rPr>
        <w:t>2. Celem potwierdzenia spełnienia warunków udziału w postępowaniu Wykonawca zobowiązany jest przedstawić Zamawiającemu następujące oświadczenia i dokumenty:</w:t>
      </w:r>
    </w:p>
    <w:p w14:paraId="3F764E4B" w14:textId="77777777" w:rsidR="008F3D6E" w:rsidRPr="000D429A" w:rsidRDefault="008F3D6E" w:rsidP="008F3D6E">
      <w:pPr>
        <w:spacing w:after="120" w:line="271" w:lineRule="auto"/>
        <w:jc w:val="both"/>
        <w:rPr>
          <w:rFonts w:cstheme="minorHAnsi"/>
        </w:rPr>
      </w:pPr>
      <w:r w:rsidRPr="000D429A">
        <w:rPr>
          <w:rFonts w:cstheme="minorHAnsi"/>
        </w:rPr>
        <w:t>1) oświadczenie o spełnieniu warunków udziału w postępowaniu i braku podstaw do wykluczenia, którego wzór stanowi Załącznik nr 2 do Ogłoszenia,</w:t>
      </w:r>
    </w:p>
    <w:p w14:paraId="38A65D20" w14:textId="080C9880" w:rsidR="008F3D6E" w:rsidRPr="000D429A" w:rsidRDefault="008F3D6E" w:rsidP="008F3D6E">
      <w:pPr>
        <w:spacing w:after="120" w:line="271" w:lineRule="auto"/>
        <w:jc w:val="both"/>
        <w:rPr>
          <w:rFonts w:cstheme="minorHAnsi"/>
        </w:rPr>
      </w:pPr>
      <w:r w:rsidRPr="000D429A">
        <w:rPr>
          <w:rFonts w:cstheme="minorHAnsi"/>
        </w:rPr>
        <w:t xml:space="preserve">2) wykaz wykonanych </w:t>
      </w:r>
      <w:r w:rsidR="00A44809">
        <w:rPr>
          <w:rFonts w:cstheme="minorHAnsi"/>
        </w:rPr>
        <w:t xml:space="preserve">lub wykonywanych </w:t>
      </w:r>
      <w:r w:rsidRPr="000D429A">
        <w:rPr>
          <w:rFonts w:cstheme="minorHAnsi"/>
        </w:rPr>
        <w:t xml:space="preserve">usług w okresie ostatnich trzech lat przed upływem terminu składania ofert, o których mowa w rozdz. IV </w:t>
      </w:r>
      <w:r w:rsidR="00BE3716">
        <w:rPr>
          <w:rFonts w:cstheme="minorHAnsi"/>
        </w:rPr>
        <w:t>p.</w:t>
      </w:r>
      <w:r w:rsidRPr="000D429A">
        <w:rPr>
          <w:rFonts w:cstheme="minorHAnsi"/>
        </w:rPr>
        <w:t xml:space="preserve"> 1 pkt 1.2 lit a Ogłoszenia, sporządzony zgodnie ze wzorem stanowiącym Załącznik nr 3 wraz z dołączeniem dowodów, że usługi te zostały wykonane należycie.</w:t>
      </w:r>
    </w:p>
    <w:p w14:paraId="614F7235" w14:textId="77777777" w:rsidR="008F3D6E" w:rsidRPr="000D429A" w:rsidRDefault="008F3D6E" w:rsidP="008F3D6E">
      <w:pPr>
        <w:spacing w:after="120" w:line="271" w:lineRule="auto"/>
        <w:jc w:val="both"/>
        <w:rPr>
          <w:rFonts w:cstheme="minorHAnsi"/>
        </w:rPr>
      </w:pPr>
      <w:r w:rsidRPr="000D429A">
        <w:rPr>
          <w:rFonts w:cstheme="minorHAnsi"/>
        </w:rPr>
        <w:t>Dowodami, o których mowa w niniejszym punkcie są referencje bądź inne dokumenty wystawione przez podmiot, na rzecz którego usługi były wykonywane, a w przypadku świadczeń okresowych lub ciągłych są wykonywane, a jeżeli z uzasadnionej przyczyny o obiektywnym charakterze Wykonawca nie jest w stanie uzyskać tych dokumentów – oświadczenie Wykonawcy;</w:t>
      </w:r>
    </w:p>
    <w:p w14:paraId="2949D1D8" w14:textId="6BE9E099" w:rsidR="008F3D6E" w:rsidRPr="000D429A" w:rsidRDefault="000C00E9" w:rsidP="008F3D6E">
      <w:pPr>
        <w:spacing w:after="120" w:line="271" w:lineRule="auto"/>
        <w:jc w:val="both"/>
        <w:rPr>
          <w:rFonts w:cstheme="minorHAnsi"/>
        </w:rPr>
      </w:pPr>
      <w:r>
        <w:rPr>
          <w:rFonts w:cstheme="minorHAnsi"/>
        </w:rPr>
        <w:t>3</w:t>
      </w:r>
      <w:r w:rsidR="008F3D6E" w:rsidRPr="000D429A">
        <w:rPr>
          <w:rFonts w:cstheme="minorHAnsi"/>
        </w:rPr>
        <w:t xml:space="preserve">) opłaconą polisę, a w przypadku jej braku inny dokument potwierdzający, że Wykonawca jest ubezpieczony od odpowiedzialności cywilnej w zakresie prowadzonej </w:t>
      </w:r>
      <w:r>
        <w:rPr>
          <w:rFonts w:cstheme="minorHAnsi"/>
        </w:rPr>
        <w:t>działalności na kwotę min. 200</w:t>
      </w:r>
      <w:r w:rsidR="008F3D6E" w:rsidRPr="000D429A">
        <w:rPr>
          <w:rFonts w:cstheme="minorHAnsi"/>
        </w:rPr>
        <w:t> 000,00 PLN</w:t>
      </w:r>
      <w:r>
        <w:rPr>
          <w:rFonts w:cstheme="minorHAnsi"/>
        </w:rPr>
        <w:t>.</w:t>
      </w:r>
    </w:p>
    <w:p w14:paraId="10040611" w14:textId="77777777" w:rsidR="008F3D6E" w:rsidRPr="000D429A" w:rsidRDefault="008F3D6E" w:rsidP="008F3D6E">
      <w:pPr>
        <w:spacing w:after="120" w:line="271" w:lineRule="auto"/>
        <w:jc w:val="both"/>
        <w:rPr>
          <w:rFonts w:cstheme="minorHAnsi"/>
        </w:rPr>
      </w:pPr>
      <w:r w:rsidRPr="000D429A">
        <w:rPr>
          <w:rFonts w:cstheme="minorHAnsi"/>
        </w:rPr>
        <w:t>Wykonawca, który nie wykaże spełnienia warunków udziału w postępowaniu wskazanych przez Zamawiającego zostanie wykluczony z postępowania. Oferty Wykonawców wykluczonych z postępowania podlegają odrzuceniu.</w:t>
      </w:r>
    </w:p>
    <w:p w14:paraId="05696F4E" w14:textId="274DD247" w:rsidR="008F3D6E" w:rsidRPr="000D429A" w:rsidRDefault="008F3D6E" w:rsidP="008F3D6E">
      <w:pPr>
        <w:spacing w:after="120" w:line="271" w:lineRule="auto"/>
        <w:jc w:val="both"/>
        <w:rPr>
          <w:rFonts w:cstheme="minorHAnsi"/>
        </w:rPr>
      </w:pPr>
      <w:r w:rsidRPr="000D429A">
        <w:rPr>
          <w:rFonts w:cstheme="minorHAnsi"/>
        </w:rPr>
        <w:t xml:space="preserve">3. Zamawiający wykluczy z udziału w postępowaniu Wykonawców, którzy podlegają wykluczeniu na podstawie </w:t>
      </w:r>
      <w:r w:rsidRPr="0093428A">
        <w:rPr>
          <w:rFonts w:cstheme="minorHAnsi"/>
          <w:color w:val="000000" w:themeColor="text1"/>
        </w:rPr>
        <w:t xml:space="preserve">art. 24 </w:t>
      </w:r>
      <w:r w:rsidR="008B46C4">
        <w:rPr>
          <w:rFonts w:cstheme="minorHAnsi"/>
          <w:color w:val="000000" w:themeColor="text1"/>
        </w:rPr>
        <w:t>ust.</w:t>
      </w:r>
      <w:r w:rsidRPr="0093428A">
        <w:rPr>
          <w:rFonts w:cstheme="minorHAnsi"/>
          <w:color w:val="000000" w:themeColor="text1"/>
        </w:rPr>
        <w:t xml:space="preserve"> 1</w:t>
      </w:r>
      <w:r w:rsidR="00B40C2D">
        <w:rPr>
          <w:rFonts w:cstheme="minorHAnsi"/>
          <w:color w:val="000000" w:themeColor="text1"/>
        </w:rPr>
        <w:t xml:space="preserve"> </w:t>
      </w:r>
      <w:r w:rsidRPr="0093428A">
        <w:rPr>
          <w:rFonts w:cstheme="minorHAnsi"/>
          <w:color w:val="000000" w:themeColor="text1"/>
        </w:rPr>
        <w:t>i</w:t>
      </w:r>
      <w:r w:rsidR="00B40C2D">
        <w:rPr>
          <w:rFonts w:cstheme="minorHAnsi"/>
          <w:color w:val="000000" w:themeColor="text1"/>
        </w:rPr>
        <w:t xml:space="preserve"> </w:t>
      </w:r>
      <w:r w:rsidR="008B46C4">
        <w:rPr>
          <w:rFonts w:cstheme="minorHAnsi"/>
          <w:color w:val="000000" w:themeColor="text1"/>
        </w:rPr>
        <w:t>ust.</w:t>
      </w:r>
      <w:r w:rsidRPr="0093428A">
        <w:rPr>
          <w:rFonts w:cstheme="minorHAnsi"/>
          <w:color w:val="000000" w:themeColor="text1"/>
        </w:rPr>
        <w:t xml:space="preserve"> 5</w:t>
      </w:r>
      <w:r w:rsidR="008B46C4">
        <w:rPr>
          <w:rFonts w:cstheme="minorHAnsi"/>
          <w:color w:val="000000" w:themeColor="text1"/>
        </w:rPr>
        <w:t xml:space="preserve"> pkt.1 </w:t>
      </w:r>
      <w:r w:rsidRPr="0093428A">
        <w:rPr>
          <w:rFonts w:cstheme="minorHAnsi"/>
          <w:color w:val="000000" w:themeColor="text1"/>
        </w:rPr>
        <w:t xml:space="preserve"> ustawy Prawo zamówień publicznych.</w:t>
      </w:r>
    </w:p>
    <w:p w14:paraId="38DFAE7F" w14:textId="77777777" w:rsidR="008F3D6E" w:rsidRPr="000D429A" w:rsidRDefault="008F3D6E" w:rsidP="008F3D6E">
      <w:pPr>
        <w:spacing w:after="120" w:line="271" w:lineRule="auto"/>
        <w:jc w:val="both"/>
        <w:rPr>
          <w:rFonts w:cstheme="minorHAnsi"/>
        </w:rPr>
      </w:pPr>
      <w:r w:rsidRPr="000D429A">
        <w:rPr>
          <w:rFonts w:cstheme="minorHAnsi"/>
        </w:rPr>
        <w:t>4. Celem wykazania braku podstaw do wykluczenia Wykonawca przedstawi Zamawiającemu następujące oświadczenia i dokumenty:</w:t>
      </w:r>
    </w:p>
    <w:p w14:paraId="78360996" w14:textId="77777777" w:rsidR="008F3D6E" w:rsidRPr="000D429A" w:rsidRDefault="008F3D6E" w:rsidP="008F3D6E">
      <w:pPr>
        <w:spacing w:after="120" w:line="271" w:lineRule="auto"/>
        <w:jc w:val="both"/>
        <w:rPr>
          <w:rFonts w:cstheme="minorHAnsi"/>
        </w:rPr>
      </w:pPr>
      <w:r w:rsidRPr="000D429A">
        <w:rPr>
          <w:rFonts w:cstheme="minorHAnsi"/>
        </w:rPr>
        <w:t>1) oświadczenie o braku podstaw do wykluczenia z postępowania, którego wzór stanowi załącznik nr  2 do Ogłoszenia;</w:t>
      </w:r>
    </w:p>
    <w:p w14:paraId="4C1ABC53" w14:textId="6F88AC21" w:rsidR="008F3D6E" w:rsidRDefault="008F3D6E" w:rsidP="008F3D6E">
      <w:pPr>
        <w:spacing w:after="120" w:line="271" w:lineRule="auto"/>
        <w:jc w:val="both"/>
        <w:rPr>
          <w:rFonts w:cstheme="minorHAnsi"/>
        </w:rPr>
      </w:pPr>
      <w:r w:rsidRPr="000D429A">
        <w:rPr>
          <w:rFonts w:cstheme="minorHAnsi"/>
        </w:rPr>
        <w:t xml:space="preserve">2) odpis z właściwego rejestru lub centralnej ewidencji i informacji o działalności gospodarczej, jeżeli odrębne przepisy wymagają wpisu do rejestru lub ewidencji, w celu potwierdzenia braku podstaw do wykluczenia na podstawie </w:t>
      </w:r>
      <w:r w:rsidRPr="005A2BD9">
        <w:rPr>
          <w:rFonts w:cstheme="minorHAnsi"/>
          <w:color w:val="000000" w:themeColor="text1"/>
        </w:rPr>
        <w:t xml:space="preserve">art. 24 </w:t>
      </w:r>
      <w:r w:rsidR="008B46C4">
        <w:rPr>
          <w:rFonts w:cstheme="minorHAnsi"/>
          <w:color w:val="000000" w:themeColor="text1"/>
        </w:rPr>
        <w:t>ust</w:t>
      </w:r>
      <w:r w:rsidR="00BE3716" w:rsidRPr="005A2BD9">
        <w:rPr>
          <w:rFonts w:cstheme="minorHAnsi"/>
          <w:color w:val="000000" w:themeColor="text1"/>
        </w:rPr>
        <w:t>.</w:t>
      </w:r>
      <w:r w:rsidRPr="005A2BD9">
        <w:rPr>
          <w:rFonts w:cstheme="minorHAnsi"/>
          <w:color w:val="000000" w:themeColor="text1"/>
        </w:rPr>
        <w:t xml:space="preserve"> 5 pkt 1. </w:t>
      </w:r>
    </w:p>
    <w:p w14:paraId="3A02488A" w14:textId="052C2060" w:rsidR="000C00E9" w:rsidRPr="000D429A" w:rsidRDefault="000C00E9" w:rsidP="008F3D6E">
      <w:pPr>
        <w:spacing w:after="120" w:line="271" w:lineRule="auto"/>
        <w:jc w:val="both"/>
        <w:rPr>
          <w:rFonts w:cstheme="minorHAnsi"/>
        </w:rPr>
      </w:pPr>
      <w:r>
        <w:rPr>
          <w:rFonts w:cstheme="minorHAnsi"/>
        </w:rPr>
        <w:t xml:space="preserve">3) </w:t>
      </w:r>
      <w:r w:rsidRPr="000C00E9">
        <w:rPr>
          <w:rFonts w:cstheme="minorHAnsi"/>
        </w:rPr>
        <w:t>oświadczenie o przynależności do grupy kapitałowej w rozumieniu</w:t>
      </w:r>
      <w:r w:rsidRPr="005A2BD9">
        <w:rPr>
          <w:rFonts w:cstheme="minorHAnsi"/>
          <w:color w:val="000000" w:themeColor="text1"/>
        </w:rPr>
        <w:t xml:space="preserve"> ustawy z dnia 16 lutego 2007 r. o ochronie konkurencji i konsumentów wraz z listą podmiotów ją tworzących albo o braku przynależności do grupy kapitałowej, </w:t>
      </w:r>
      <w:r w:rsidRPr="000C00E9">
        <w:rPr>
          <w:rFonts w:cstheme="minorHAnsi"/>
        </w:rPr>
        <w:t>któ</w:t>
      </w:r>
      <w:r w:rsidR="002839FE">
        <w:rPr>
          <w:rFonts w:cstheme="minorHAnsi"/>
        </w:rPr>
        <w:t>rego wzór stanowi załącznik nr 7</w:t>
      </w:r>
      <w:r w:rsidRPr="000C00E9">
        <w:rPr>
          <w:rFonts w:cstheme="minorHAnsi"/>
        </w:rPr>
        <w:t xml:space="preserve"> do </w:t>
      </w:r>
      <w:r w:rsidR="00A44809">
        <w:rPr>
          <w:rFonts w:cstheme="minorHAnsi"/>
        </w:rPr>
        <w:t>IWZ (Istotne Warunki Zamówienia)</w:t>
      </w:r>
      <w:r w:rsidRPr="000C00E9">
        <w:rPr>
          <w:rFonts w:cstheme="minorHAnsi"/>
        </w:rPr>
        <w:t>. Wykonawca jest zobowiązany do przekazania Zamawiającemu ww. oświadczenia w terminie 3 dni od dnia upublicznienia przez Zamawiającego na stronie internetowej www.paih.gov.pl informacji o ofertach złożonych w postępowaniu.</w:t>
      </w:r>
    </w:p>
    <w:p w14:paraId="73CE9C4A" w14:textId="77777777" w:rsidR="008F3D6E" w:rsidRPr="000D429A" w:rsidRDefault="008F3D6E" w:rsidP="008F3D6E">
      <w:pPr>
        <w:spacing w:after="120" w:line="271" w:lineRule="auto"/>
        <w:jc w:val="both"/>
        <w:rPr>
          <w:rFonts w:cstheme="minorHAnsi"/>
        </w:rPr>
      </w:pPr>
      <w:r w:rsidRPr="000D429A">
        <w:rPr>
          <w:rFonts w:cstheme="minorHAnsi"/>
        </w:rPr>
        <w:lastRenderedPageBreak/>
        <w:t>5. Dopuszcza się składanie ofert przez dwóch lub więcej Wykonawców. Wykonawcy, którzy wspólnie ubiegają się o udzielenie zamówienia muszą ustanowić pełnomocnika do reprezentowania ich w postępowaniu albo reprezentowania w postępowaniu i zawarcia umowy. Wykonawcy występujący wspólnie muszą załączyć do oferty pełnomocnictwo do reprezentowania ich w postępowaniu o udzielenie zamówienia albo do reprezentowania w postępowaniu i zawarcia umowy w sprawie zamówienia publicznego – oryginał dokumentu lub jego kopia poświadczona za zgodność z oryginałem przez osobę (osoby) udzielającą pełnomocnictwa lub notarialnie.</w:t>
      </w:r>
    </w:p>
    <w:p w14:paraId="584EC4BB" w14:textId="77777777" w:rsidR="008F3D6E" w:rsidRPr="000D429A" w:rsidRDefault="008F3D6E" w:rsidP="008F3D6E">
      <w:pPr>
        <w:spacing w:after="120" w:line="271" w:lineRule="auto"/>
        <w:jc w:val="both"/>
        <w:rPr>
          <w:rFonts w:cstheme="minorHAnsi"/>
        </w:rPr>
      </w:pPr>
      <w:r w:rsidRPr="000D429A">
        <w:rPr>
          <w:rFonts w:cstheme="minorHAnsi"/>
        </w:rPr>
        <w:t>W przypadku oferty składanej przez Wykonawców ubiegających się wspólnie o udzielenie zamówienia oświadczenia oraz dokumenty potwierdzające brak podstaw do wykluczenia z postępowania składa każdy z Wykonawców.</w:t>
      </w:r>
    </w:p>
    <w:p w14:paraId="60DE31E4" w14:textId="77777777" w:rsidR="008F3D6E" w:rsidRPr="000D429A" w:rsidRDefault="008F3D6E" w:rsidP="008F3D6E">
      <w:pPr>
        <w:spacing w:after="120" w:line="271" w:lineRule="auto"/>
        <w:jc w:val="both"/>
        <w:rPr>
          <w:rFonts w:cstheme="minorHAnsi"/>
        </w:rPr>
      </w:pPr>
      <w:r w:rsidRPr="000D429A">
        <w:rPr>
          <w:rFonts w:cstheme="minorHAnsi"/>
        </w:rPr>
        <w:t xml:space="preserve">6. Dokumenty sporządzone w języku obcym winny zostać złożone z tłumaczeniem na język polski. </w:t>
      </w:r>
    </w:p>
    <w:p w14:paraId="472CF09D" w14:textId="1CBAADF1" w:rsidR="008F3D6E" w:rsidRPr="000D429A" w:rsidRDefault="008F3D6E" w:rsidP="008F3D6E">
      <w:pPr>
        <w:spacing w:after="120" w:line="271" w:lineRule="auto"/>
        <w:jc w:val="both"/>
        <w:rPr>
          <w:rFonts w:cstheme="minorHAnsi"/>
        </w:rPr>
      </w:pPr>
      <w:r w:rsidRPr="000D429A">
        <w:rPr>
          <w:rFonts w:cstheme="minorHAnsi"/>
        </w:rPr>
        <w:t>7. Postępowanie prowadzone jest w języku polskim.</w:t>
      </w:r>
    </w:p>
    <w:p w14:paraId="18E9058A" w14:textId="502B7379" w:rsidR="000C00E9" w:rsidRDefault="008F3D6E" w:rsidP="008F3D6E">
      <w:pPr>
        <w:spacing w:after="120" w:line="271" w:lineRule="auto"/>
        <w:jc w:val="both"/>
        <w:rPr>
          <w:rFonts w:cstheme="minorHAnsi"/>
        </w:rPr>
      </w:pPr>
      <w:r w:rsidRPr="000D429A">
        <w:rPr>
          <w:rFonts w:cstheme="minorHAnsi"/>
        </w:rPr>
        <w:t>8. Zamawiający nie dopuszcza składania ofert wariantowych.</w:t>
      </w:r>
    </w:p>
    <w:p w14:paraId="550A41D2" w14:textId="617F201B" w:rsidR="000C00E9" w:rsidRPr="000D429A" w:rsidRDefault="00BE0144" w:rsidP="008F3D6E">
      <w:pPr>
        <w:spacing w:after="120" w:line="271" w:lineRule="auto"/>
        <w:jc w:val="both"/>
        <w:rPr>
          <w:rFonts w:cstheme="minorHAnsi"/>
        </w:rPr>
      </w:pPr>
      <w:r>
        <w:rPr>
          <w:rFonts w:cstheme="minorHAnsi"/>
        </w:rPr>
        <w:t>9</w:t>
      </w:r>
      <w:r w:rsidR="000C00E9">
        <w:rPr>
          <w:rFonts w:cstheme="minorHAnsi"/>
        </w:rPr>
        <w:t xml:space="preserve">. </w:t>
      </w:r>
      <w:r w:rsidR="000C00E9" w:rsidRPr="000C00E9">
        <w:rPr>
          <w:rFonts w:cstheme="minorHAnsi"/>
        </w:rPr>
        <w:t>Dokumenty należy złożyć w formie oryginału lub kopii poświadczonej za zgodność z oryginałem przez Wykonawcę. Oferta, oświadczenia oraz wykazy winny zostać złożone w oryginale.</w:t>
      </w:r>
    </w:p>
    <w:p w14:paraId="4CB151E0" w14:textId="77777777" w:rsidR="00041348" w:rsidRDefault="00041348" w:rsidP="008F3D6E">
      <w:pPr>
        <w:spacing w:after="0" w:line="271" w:lineRule="auto"/>
        <w:rPr>
          <w:rFonts w:cstheme="minorHAnsi"/>
          <w:b/>
        </w:rPr>
      </w:pPr>
    </w:p>
    <w:p w14:paraId="7BFE3FFA" w14:textId="03541B8B" w:rsidR="008F3D6E" w:rsidRPr="000D429A" w:rsidRDefault="008F3D6E" w:rsidP="008F3D6E">
      <w:pPr>
        <w:spacing w:after="0" w:line="271" w:lineRule="auto"/>
        <w:rPr>
          <w:rFonts w:cstheme="minorHAnsi"/>
          <w:b/>
        </w:rPr>
      </w:pPr>
      <w:r w:rsidRPr="000D429A">
        <w:rPr>
          <w:rFonts w:cstheme="minorHAnsi"/>
          <w:b/>
        </w:rPr>
        <w:t>V. SPOSÓB OBLICZENIA CENY OFERTY</w:t>
      </w:r>
    </w:p>
    <w:p w14:paraId="63E94FAE" w14:textId="7C916B54" w:rsidR="008F3D6E" w:rsidRPr="000D429A" w:rsidRDefault="008F3D6E" w:rsidP="008F3D6E">
      <w:pPr>
        <w:spacing w:after="120" w:line="271" w:lineRule="auto"/>
        <w:jc w:val="both"/>
        <w:rPr>
          <w:rFonts w:cstheme="minorHAnsi"/>
        </w:rPr>
      </w:pPr>
      <w:r w:rsidRPr="000D429A">
        <w:rPr>
          <w:rFonts w:cstheme="minorHAnsi"/>
        </w:rPr>
        <w:t xml:space="preserve">Wykonawca przedstawi na formularzu oferty cenę </w:t>
      </w:r>
      <w:r w:rsidR="004C4662" w:rsidRPr="000D429A">
        <w:rPr>
          <w:rFonts w:cstheme="minorHAnsi"/>
        </w:rPr>
        <w:t xml:space="preserve">netto i </w:t>
      </w:r>
      <w:r w:rsidRPr="000D429A">
        <w:rPr>
          <w:rFonts w:cstheme="minorHAnsi"/>
        </w:rPr>
        <w:t xml:space="preserve">brutto za realizację zamówienia, podając ją w złotych polskich z dokładnością do drugiego miejsca po przecinku. Wzór formularza oferty stanowi Załącznik nr 1 do </w:t>
      </w:r>
      <w:r w:rsidR="00886182">
        <w:rPr>
          <w:rFonts w:cstheme="minorHAnsi"/>
        </w:rPr>
        <w:t>IWZ</w:t>
      </w:r>
      <w:r w:rsidRPr="000D429A">
        <w:rPr>
          <w:rFonts w:cstheme="minorHAnsi"/>
        </w:rPr>
        <w:t xml:space="preserve">. Cena oferty winna obejmować wszystkie koszty, jakie Wykonawca poniesie w związku z realizacją zamówienia. </w:t>
      </w:r>
      <w:r w:rsidR="000C00E9" w:rsidRPr="000C00E9">
        <w:rPr>
          <w:rFonts w:cstheme="minorHAnsi"/>
        </w:rPr>
        <w:t>Cena może być tylko jedna.</w:t>
      </w:r>
    </w:p>
    <w:p w14:paraId="705AA1D0" w14:textId="77777777" w:rsidR="00041348" w:rsidRDefault="00041348" w:rsidP="008F3D6E">
      <w:pPr>
        <w:spacing w:after="0" w:line="271" w:lineRule="auto"/>
        <w:rPr>
          <w:rFonts w:cstheme="minorHAnsi"/>
          <w:b/>
        </w:rPr>
      </w:pPr>
    </w:p>
    <w:p w14:paraId="08A2BBC7" w14:textId="499EE8ED" w:rsidR="008F3D6E" w:rsidRPr="000D429A" w:rsidRDefault="008F3D6E" w:rsidP="008F3D6E">
      <w:pPr>
        <w:spacing w:after="0" w:line="271" w:lineRule="auto"/>
        <w:rPr>
          <w:rFonts w:cstheme="minorHAnsi"/>
          <w:b/>
        </w:rPr>
      </w:pPr>
      <w:r w:rsidRPr="000D429A">
        <w:rPr>
          <w:rFonts w:cstheme="minorHAnsi"/>
          <w:b/>
        </w:rPr>
        <w:t>VI. KRYTERIA OCENY OFERT ORAZ ICH ZNACZENIE</w:t>
      </w:r>
    </w:p>
    <w:p w14:paraId="660A748B" w14:textId="77777777" w:rsidR="008F3D6E" w:rsidRDefault="008F3D6E" w:rsidP="008F3D6E">
      <w:pPr>
        <w:spacing w:after="0" w:line="271" w:lineRule="auto"/>
        <w:jc w:val="both"/>
        <w:rPr>
          <w:rFonts w:cstheme="minorHAnsi"/>
        </w:rPr>
      </w:pPr>
      <w:r w:rsidRPr="000D429A">
        <w:rPr>
          <w:rFonts w:cstheme="minorHAnsi"/>
        </w:rPr>
        <w:t>Przy wyborze najkorzystniejszej oferty zamówienia Zamawiający kierował się będzie następującym kryterium i jego wagą:</w:t>
      </w: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0"/>
        <w:gridCol w:w="3590"/>
        <w:gridCol w:w="4464"/>
      </w:tblGrid>
      <w:tr w:rsidR="000C00E9" w:rsidRPr="00355874" w14:paraId="6F3DEADA" w14:textId="77777777" w:rsidTr="000C00E9">
        <w:tc>
          <w:tcPr>
            <w:tcW w:w="541" w:type="dxa"/>
            <w:shd w:val="clear" w:color="auto" w:fill="E6E6E6"/>
            <w:vAlign w:val="center"/>
          </w:tcPr>
          <w:p w14:paraId="62560208" w14:textId="77777777" w:rsidR="000C00E9" w:rsidRPr="00355874" w:rsidRDefault="000C00E9" w:rsidP="000C00E9">
            <w:pPr>
              <w:pStyle w:val="Nagwek"/>
              <w:autoSpaceDN w:val="0"/>
              <w:jc w:val="center"/>
              <w:rPr>
                <w:b/>
                <w:sz w:val="24"/>
                <w:szCs w:val="24"/>
              </w:rPr>
            </w:pPr>
            <w:r w:rsidRPr="00355874">
              <w:rPr>
                <w:b/>
                <w:sz w:val="24"/>
                <w:szCs w:val="24"/>
              </w:rPr>
              <w:t>Lp.</w:t>
            </w:r>
          </w:p>
        </w:tc>
        <w:tc>
          <w:tcPr>
            <w:tcW w:w="3635" w:type="dxa"/>
            <w:shd w:val="clear" w:color="auto" w:fill="E6E6E6"/>
            <w:vAlign w:val="center"/>
          </w:tcPr>
          <w:p w14:paraId="1898E851" w14:textId="77777777" w:rsidR="000C00E9" w:rsidRPr="00355874" w:rsidRDefault="000C00E9" w:rsidP="000C00E9">
            <w:pPr>
              <w:pStyle w:val="Nagwek"/>
              <w:autoSpaceDN w:val="0"/>
              <w:jc w:val="center"/>
              <w:rPr>
                <w:b/>
                <w:sz w:val="24"/>
                <w:szCs w:val="24"/>
              </w:rPr>
            </w:pPr>
            <w:r w:rsidRPr="00355874">
              <w:rPr>
                <w:b/>
                <w:sz w:val="24"/>
                <w:szCs w:val="24"/>
              </w:rPr>
              <w:t>kryterium</w:t>
            </w:r>
          </w:p>
        </w:tc>
        <w:tc>
          <w:tcPr>
            <w:tcW w:w="4536" w:type="dxa"/>
            <w:shd w:val="clear" w:color="auto" w:fill="E6E6E6"/>
            <w:vAlign w:val="center"/>
          </w:tcPr>
          <w:p w14:paraId="3D15251F" w14:textId="77777777" w:rsidR="000C00E9" w:rsidRPr="00355874" w:rsidRDefault="000C00E9" w:rsidP="000C00E9">
            <w:pPr>
              <w:pStyle w:val="Nagwek"/>
              <w:autoSpaceDN w:val="0"/>
              <w:jc w:val="center"/>
              <w:rPr>
                <w:b/>
                <w:sz w:val="24"/>
                <w:szCs w:val="24"/>
              </w:rPr>
            </w:pPr>
            <w:r w:rsidRPr="00355874">
              <w:rPr>
                <w:b/>
                <w:sz w:val="24"/>
                <w:szCs w:val="24"/>
              </w:rPr>
              <w:t>znaczenie procentowe kryterium</w:t>
            </w:r>
          </w:p>
        </w:tc>
      </w:tr>
      <w:tr w:rsidR="000C00E9" w:rsidRPr="00355874" w14:paraId="0DC4E619" w14:textId="77777777" w:rsidTr="000C00E9">
        <w:tc>
          <w:tcPr>
            <w:tcW w:w="541" w:type="dxa"/>
          </w:tcPr>
          <w:p w14:paraId="3567B02C" w14:textId="77777777" w:rsidR="000C00E9" w:rsidRPr="00355874" w:rsidRDefault="000C00E9" w:rsidP="000C00E9">
            <w:pPr>
              <w:pStyle w:val="Nagwek"/>
              <w:autoSpaceDN w:val="0"/>
              <w:jc w:val="center"/>
              <w:rPr>
                <w:sz w:val="24"/>
                <w:szCs w:val="24"/>
              </w:rPr>
            </w:pPr>
            <w:r w:rsidRPr="00355874">
              <w:rPr>
                <w:sz w:val="24"/>
                <w:szCs w:val="24"/>
              </w:rPr>
              <w:t>1.</w:t>
            </w:r>
          </w:p>
        </w:tc>
        <w:tc>
          <w:tcPr>
            <w:tcW w:w="3635" w:type="dxa"/>
          </w:tcPr>
          <w:p w14:paraId="65DE4EF1" w14:textId="7072CF03" w:rsidR="000C00E9" w:rsidRPr="00355874" w:rsidRDefault="0036100C" w:rsidP="000C00E9">
            <w:pPr>
              <w:pStyle w:val="Nagwek"/>
              <w:autoSpaceDN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Łączna </w:t>
            </w:r>
            <w:r w:rsidR="000C00E9" w:rsidRPr="00355874">
              <w:rPr>
                <w:sz w:val="24"/>
                <w:szCs w:val="24"/>
              </w:rPr>
              <w:t>cena brutto (K</w:t>
            </w:r>
            <w:r w:rsidR="000C00E9" w:rsidRPr="00355874">
              <w:rPr>
                <w:sz w:val="24"/>
                <w:szCs w:val="24"/>
                <w:vertAlign w:val="subscript"/>
              </w:rPr>
              <w:t>1</w:t>
            </w:r>
            <w:r w:rsidR="000C00E9" w:rsidRPr="00355874">
              <w:rPr>
                <w:sz w:val="24"/>
                <w:szCs w:val="24"/>
              </w:rPr>
              <w:t>)</w:t>
            </w:r>
          </w:p>
        </w:tc>
        <w:tc>
          <w:tcPr>
            <w:tcW w:w="4536" w:type="dxa"/>
          </w:tcPr>
          <w:p w14:paraId="1C874DEB" w14:textId="77777777" w:rsidR="000C00E9" w:rsidRPr="00355874" w:rsidRDefault="000C00E9" w:rsidP="000C00E9">
            <w:pPr>
              <w:pStyle w:val="Nagwek"/>
              <w:autoSpaceDN w:val="0"/>
              <w:jc w:val="center"/>
              <w:rPr>
                <w:sz w:val="24"/>
                <w:szCs w:val="24"/>
              </w:rPr>
            </w:pPr>
            <w:r w:rsidRPr="00355874">
              <w:rPr>
                <w:sz w:val="24"/>
                <w:szCs w:val="24"/>
              </w:rPr>
              <w:t>60%</w:t>
            </w:r>
          </w:p>
        </w:tc>
      </w:tr>
      <w:tr w:rsidR="000C00E9" w:rsidRPr="00355874" w14:paraId="1C37DEEE" w14:textId="77777777" w:rsidTr="000C00E9">
        <w:tc>
          <w:tcPr>
            <w:tcW w:w="541" w:type="dxa"/>
          </w:tcPr>
          <w:p w14:paraId="55BC09A0" w14:textId="77777777" w:rsidR="000C00E9" w:rsidRPr="00355874" w:rsidRDefault="000C00E9" w:rsidP="000C00E9">
            <w:pPr>
              <w:pStyle w:val="Nagwek"/>
              <w:autoSpaceDN w:val="0"/>
              <w:jc w:val="center"/>
              <w:rPr>
                <w:sz w:val="24"/>
                <w:szCs w:val="24"/>
              </w:rPr>
            </w:pPr>
            <w:r w:rsidRPr="00355874">
              <w:rPr>
                <w:sz w:val="24"/>
                <w:szCs w:val="24"/>
              </w:rPr>
              <w:t>2.</w:t>
            </w:r>
          </w:p>
        </w:tc>
        <w:tc>
          <w:tcPr>
            <w:tcW w:w="3635" w:type="dxa"/>
          </w:tcPr>
          <w:p w14:paraId="29CA0FF9" w14:textId="069E7F85" w:rsidR="000C00E9" w:rsidRPr="00355874" w:rsidRDefault="009C10B2" w:rsidP="009C10B2">
            <w:pPr>
              <w:pStyle w:val="Nagwek"/>
              <w:autoSpaceDN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Doświadczenie </w:t>
            </w:r>
            <w:r w:rsidR="000C00E9" w:rsidRPr="00355874">
              <w:rPr>
                <w:sz w:val="24"/>
                <w:szCs w:val="24"/>
              </w:rPr>
              <w:t>(K</w:t>
            </w:r>
            <w:r w:rsidR="000C00E9" w:rsidRPr="00355874">
              <w:rPr>
                <w:sz w:val="24"/>
                <w:szCs w:val="24"/>
                <w:vertAlign w:val="subscript"/>
              </w:rPr>
              <w:t xml:space="preserve">2 </w:t>
            </w:r>
            <w:r w:rsidR="000C00E9" w:rsidRPr="00355874">
              <w:rPr>
                <w:sz w:val="24"/>
                <w:szCs w:val="24"/>
              </w:rPr>
              <w:t>)</w:t>
            </w:r>
          </w:p>
        </w:tc>
        <w:tc>
          <w:tcPr>
            <w:tcW w:w="4536" w:type="dxa"/>
          </w:tcPr>
          <w:p w14:paraId="47D39CEC" w14:textId="77777777" w:rsidR="000C00E9" w:rsidRPr="00355874" w:rsidRDefault="000C00E9" w:rsidP="000C00E9">
            <w:pPr>
              <w:pStyle w:val="Nagwek"/>
              <w:autoSpaceDN w:val="0"/>
              <w:jc w:val="center"/>
              <w:rPr>
                <w:sz w:val="24"/>
                <w:szCs w:val="24"/>
              </w:rPr>
            </w:pPr>
            <w:r w:rsidRPr="00355874">
              <w:rPr>
                <w:sz w:val="24"/>
                <w:szCs w:val="24"/>
              </w:rPr>
              <w:t>40%</w:t>
            </w:r>
          </w:p>
        </w:tc>
      </w:tr>
    </w:tbl>
    <w:p w14:paraId="27FC7A8C" w14:textId="77777777" w:rsidR="000C00E9" w:rsidRPr="000D429A" w:rsidRDefault="000C00E9" w:rsidP="008F3D6E">
      <w:pPr>
        <w:spacing w:after="0" w:line="271" w:lineRule="auto"/>
        <w:jc w:val="both"/>
        <w:rPr>
          <w:rFonts w:cstheme="minorHAnsi"/>
        </w:rPr>
      </w:pPr>
    </w:p>
    <w:p w14:paraId="6410A170" w14:textId="77777777" w:rsidR="000C00E9" w:rsidRPr="00B12D6D" w:rsidRDefault="000C00E9" w:rsidP="00B12D6D">
      <w:pPr>
        <w:numPr>
          <w:ilvl w:val="0"/>
          <w:numId w:val="31"/>
        </w:numPr>
        <w:tabs>
          <w:tab w:val="clear" w:pos="928"/>
          <w:tab w:val="num" w:pos="284"/>
        </w:tabs>
        <w:spacing w:after="0" w:line="240" w:lineRule="auto"/>
        <w:ind w:left="0" w:firstLine="0"/>
        <w:jc w:val="both"/>
      </w:pPr>
      <w:r w:rsidRPr="00B12D6D">
        <w:t>Opis kryterium „cena” (K</w:t>
      </w:r>
      <w:r w:rsidRPr="00B12D6D">
        <w:rPr>
          <w:vertAlign w:val="subscript"/>
        </w:rPr>
        <w:t>1</w:t>
      </w:r>
      <w:r w:rsidRPr="00B12D6D">
        <w:t>):</w:t>
      </w:r>
    </w:p>
    <w:p w14:paraId="6D0E4271" w14:textId="77777777" w:rsidR="000C00E9" w:rsidRPr="00B12D6D" w:rsidRDefault="000C00E9" w:rsidP="00B12D6D">
      <w:pPr>
        <w:pStyle w:val="Nagwek"/>
        <w:tabs>
          <w:tab w:val="num" w:pos="284"/>
        </w:tabs>
        <w:autoSpaceDN w:val="0"/>
      </w:pPr>
      <w:r w:rsidRPr="00B12D6D">
        <w:t>Punkty za cenę zostaną przyznane według następującego wzoru:</w:t>
      </w:r>
    </w:p>
    <w:p w14:paraId="4817B9EB" w14:textId="77777777" w:rsidR="000C00E9" w:rsidRPr="00355874" w:rsidRDefault="000C00E9" w:rsidP="000C00E9">
      <w:pPr>
        <w:pStyle w:val="Nagwek"/>
        <w:autoSpaceDN w:val="0"/>
        <w:rPr>
          <w:sz w:val="24"/>
          <w:szCs w:val="24"/>
        </w:rPr>
      </w:pPr>
    </w:p>
    <w:p w14:paraId="51444FBA" w14:textId="71EA1219" w:rsidR="000C00E9" w:rsidRPr="00355874" w:rsidRDefault="000C00E9" w:rsidP="000C00E9">
      <w:pPr>
        <w:pStyle w:val="Nagwek"/>
        <w:autoSpaceDN w:val="0"/>
        <w:ind w:left="360"/>
        <w:jc w:val="center"/>
        <w:rPr>
          <w:sz w:val="24"/>
          <w:szCs w:val="24"/>
        </w:rPr>
      </w:pPr>
      <w:r w:rsidRPr="00355874">
        <w:rPr>
          <w:sz w:val="24"/>
          <w:szCs w:val="24"/>
        </w:rPr>
        <w:t xml:space="preserve">Najniższa </w:t>
      </w:r>
      <w:r w:rsidR="0036100C">
        <w:rPr>
          <w:sz w:val="24"/>
          <w:szCs w:val="24"/>
        </w:rPr>
        <w:t xml:space="preserve">łączna </w:t>
      </w:r>
      <w:r w:rsidRPr="00355874">
        <w:rPr>
          <w:sz w:val="24"/>
          <w:szCs w:val="24"/>
        </w:rPr>
        <w:t xml:space="preserve">cena brutto przedstawiona w ofertach </w:t>
      </w:r>
    </w:p>
    <w:p w14:paraId="44B366DD" w14:textId="77777777" w:rsidR="000C00E9" w:rsidRPr="00355874" w:rsidRDefault="000C00E9" w:rsidP="000C00E9">
      <w:pPr>
        <w:pStyle w:val="Nagwek"/>
        <w:autoSpaceDN w:val="0"/>
        <w:ind w:left="360" w:hanging="360"/>
        <w:jc w:val="center"/>
        <w:rPr>
          <w:sz w:val="24"/>
          <w:szCs w:val="24"/>
        </w:rPr>
      </w:pPr>
      <w:r w:rsidRPr="00355874">
        <w:rPr>
          <w:sz w:val="24"/>
          <w:szCs w:val="24"/>
        </w:rPr>
        <w:t>K</w:t>
      </w:r>
      <w:r w:rsidRPr="00355874">
        <w:rPr>
          <w:sz w:val="24"/>
          <w:szCs w:val="24"/>
          <w:vertAlign w:val="subscript"/>
        </w:rPr>
        <w:t>1</w:t>
      </w:r>
      <w:r w:rsidRPr="00355874">
        <w:rPr>
          <w:sz w:val="24"/>
          <w:szCs w:val="24"/>
        </w:rPr>
        <w:t xml:space="preserve"> =  ----------------------------------------------------------------------------------------  x 60 %</w:t>
      </w:r>
    </w:p>
    <w:p w14:paraId="317E1363" w14:textId="442F92CE" w:rsidR="000C00E9" w:rsidRPr="00355874" w:rsidRDefault="0036100C" w:rsidP="000C00E9">
      <w:pPr>
        <w:pStyle w:val="Nagwek"/>
        <w:autoSpaceDN w:val="0"/>
        <w:ind w:left="360"/>
        <w:jc w:val="center"/>
        <w:rPr>
          <w:sz w:val="24"/>
          <w:szCs w:val="24"/>
        </w:rPr>
      </w:pPr>
      <w:r>
        <w:rPr>
          <w:sz w:val="24"/>
          <w:szCs w:val="24"/>
        </w:rPr>
        <w:t>Łączna c</w:t>
      </w:r>
      <w:r w:rsidR="000C00E9" w:rsidRPr="00355874">
        <w:rPr>
          <w:sz w:val="24"/>
          <w:szCs w:val="24"/>
        </w:rPr>
        <w:t xml:space="preserve">ena brutto badanej oferty </w:t>
      </w:r>
    </w:p>
    <w:p w14:paraId="4CBA9468" w14:textId="77777777" w:rsidR="000C00E9" w:rsidRPr="00355874" w:rsidRDefault="000C00E9" w:rsidP="000C00E9">
      <w:pPr>
        <w:pStyle w:val="Nagwek"/>
        <w:autoSpaceDN w:val="0"/>
        <w:rPr>
          <w:sz w:val="24"/>
          <w:szCs w:val="24"/>
        </w:rPr>
      </w:pPr>
      <w:r w:rsidRPr="00355874">
        <w:rPr>
          <w:sz w:val="24"/>
          <w:szCs w:val="24"/>
        </w:rPr>
        <w:t xml:space="preserve">   </w:t>
      </w:r>
    </w:p>
    <w:p w14:paraId="2CDC32A6" w14:textId="098EBB48" w:rsidR="000C00E9" w:rsidRPr="00B12D6D" w:rsidRDefault="009C10B2" w:rsidP="00B12D6D">
      <w:pPr>
        <w:numPr>
          <w:ilvl w:val="0"/>
          <w:numId w:val="3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357"/>
        <w:jc w:val="both"/>
      </w:pPr>
      <w:r w:rsidRPr="00B12D6D">
        <w:t>Opis kryterium „D</w:t>
      </w:r>
      <w:r w:rsidR="000C00E9" w:rsidRPr="00B12D6D">
        <w:t>oświadczenie” (K</w:t>
      </w:r>
      <w:r w:rsidR="000C00E9" w:rsidRPr="00B12D6D">
        <w:rPr>
          <w:vertAlign w:val="subscript"/>
        </w:rPr>
        <w:t>2</w:t>
      </w:r>
      <w:r w:rsidR="000C00E9" w:rsidRPr="00B12D6D">
        <w:t>):</w:t>
      </w:r>
    </w:p>
    <w:p w14:paraId="115DA1D7" w14:textId="6F6755A6" w:rsidR="000C00E9" w:rsidRPr="00B12D6D" w:rsidRDefault="000C00E9" w:rsidP="00B12D6D">
      <w:pPr>
        <w:tabs>
          <w:tab w:val="left" w:pos="0"/>
          <w:tab w:val="left" w:pos="284"/>
        </w:tabs>
        <w:autoSpaceDE w:val="0"/>
        <w:autoSpaceDN w:val="0"/>
        <w:adjustRightInd w:val="0"/>
        <w:jc w:val="both"/>
      </w:pPr>
      <w:r w:rsidRPr="00B12D6D">
        <w:t>Ocenie w przedmiotowym kryterium podlegać będ</w:t>
      </w:r>
      <w:r w:rsidR="00886182">
        <w:t>ą</w:t>
      </w:r>
      <w:r w:rsidRPr="00B12D6D">
        <w:t xml:space="preserve"> wyłącznie dodatkowe usługi- analizy </w:t>
      </w:r>
      <w:proofErr w:type="spellStart"/>
      <w:r w:rsidRPr="00B12D6D">
        <w:t>due</w:t>
      </w:r>
      <w:proofErr w:type="spellEnd"/>
      <w:r w:rsidRPr="00B12D6D">
        <w:t xml:space="preserve"> </w:t>
      </w:r>
      <w:proofErr w:type="spellStart"/>
      <w:r w:rsidRPr="00B12D6D">
        <w:t>dilligenace</w:t>
      </w:r>
      <w:proofErr w:type="spellEnd"/>
      <w:r w:rsidRPr="00B12D6D">
        <w:t xml:space="preserve"> nieruchomości</w:t>
      </w:r>
      <w:r w:rsidR="00641683" w:rsidRPr="00B12D6D">
        <w:t xml:space="preserve"> (odpowiadające warunkom opisanym w rozdz. IV </w:t>
      </w:r>
      <w:r w:rsidR="00BE3716" w:rsidRPr="00B12D6D">
        <w:t>p.</w:t>
      </w:r>
      <w:r w:rsidR="00641683" w:rsidRPr="00B12D6D">
        <w:t xml:space="preserve"> 1.2 Ogłoszenia)</w:t>
      </w:r>
      <w:r w:rsidR="004F2673" w:rsidRPr="00B12D6D">
        <w:t xml:space="preserve"> </w:t>
      </w:r>
      <w:r w:rsidRPr="00B12D6D">
        <w:t>- wykonane przez Wykonawcę, to znaczy usługi ponad limit minimalny warunkujący udział Wykonawcy w postępowaniu. Trzy wskazane przez Wykonawcę usługi w ramach wykazania spełnienia warunków udziału w postepowaniu nie będą podlegały ocenie w przedmiotowym kryterium.</w:t>
      </w:r>
    </w:p>
    <w:p w14:paraId="25E31723" w14:textId="0A46E937" w:rsidR="000C00E9" w:rsidRPr="00B12D6D" w:rsidRDefault="000C00E9" w:rsidP="00B12D6D">
      <w:pPr>
        <w:tabs>
          <w:tab w:val="left" w:pos="0"/>
          <w:tab w:val="left" w:pos="284"/>
        </w:tabs>
        <w:autoSpaceDE w:val="0"/>
        <w:autoSpaceDN w:val="0"/>
        <w:adjustRightInd w:val="0"/>
        <w:jc w:val="both"/>
      </w:pPr>
      <w:r w:rsidRPr="00B12D6D">
        <w:lastRenderedPageBreak/>
        <w:t xml:space="preserve">Zamawiający dokona oceny w niniejszym kryterium przyznając po 5 pkt za każdą dodatkową usługę wykazaną przez Wykonawcę w Wykazie usług (załącznik nr 3 do Ogłoszenia), tj. przekraczającą liczbę usług wskazaną przez Zamawiającego jako warunek udziału w postępowaniu w rozdz. IV </w:t>
      </w:r>
      <w:r w:rsidR="00BE3716" w:rsidRPr="00B12D6D">
        <w:t>p.</w:t>
      </w:r>
      <w:r w:rsidRPr="00B12D6D">
        <w:t xml:space="preserve"> 1 pkt 1.2 Ogłoszenia. Maksymalnie Zamawiający prz</w:t>
      </w:r>
      <w:r w:rsidR="009C10B2" w:rsidRPr="00B12D6D">
        <w:t>yzna w przedmiotowym kryterium 4</w:t>
      </w:r>
      <w:r w:rsidRPr="00B12D6D">
        <w:t>0 pkt.</w:t>
      </w:r>
    </w:p>
    <w:p w14:paraId="13FB6313" w14:textId="614E4150" w:rsidR="000C00E9" w:rsidRPr="00355874" w:rsidRDefault="009C10B2" w:rsidP="000C00E9">
      <w:pPr>
        <w:pStyle w:val="Nagwek"/>
        <w:autoSpaceDN w:val="0"/>
        <w:ind w:left="360" w:firstLine="360"/>
        <w:jc w:val="center"/>
        <w:rPr>
          <w:sz w:val="24"/>
          <w:szCs w:val="24"/>
        </w:rPr>
      </w:pPr>
      <w:r>
        <w:rPr>
          <w:sz w:val="24"/>
          <w:szCs w:val="24"/>
        </w:rPr>
        <w:t>Punkty przyznane ofercie w kryterium Doświadczenie</w:t>
      </w:r>
    </w:p>
    <w:p w14:paraId="2E147CB6" w14:textId="786EB3D6" w:rsidR="000C00E9" w:rsidRPr="00355874" w:rsidRDefault="000C00E9" w:rsidP="000C00E9">
      <w:pPr>
        <w:pStyle w:val="Nagwek"/>
        <w:tabs>
          <w:tab w:val="clear" w:pos="9072"/>
          <w:tab w:val="right" w:pos="9180"/>
        </w:tabs>
        <w:autoSpaceDN w:val="0"/>
        <w:ind w:left="360" w:hanging="360"/>
        <w:rPr>
          <w:sz w:val="24"/>
          <w:szCs w:val="24"/>
        </w:rPr>
      </w:pPr>
      <w:r w:rsidRPr="00355874">
        <w:rPr>
          <w:sz w:val="24"/>
          <w:szCs w:val="24"/>
        </w:rPr>
        <w:t>K</w:t>
      </w:r>
      <w:r w:rsidRPr="00355874">
        <w:rPr>
          <w:sz w:val="24"/>
          <w:szCs w:val="24"/>
          <w:vertAlign w:val="subscript"/>
        </w:rPr>
        <w:t xml:space="preserve">2 </w:t>
      </w:r>
      <w:r w:rsidRPr="00355874">
        <w:rPr>
          <w:sz w:val="24"/>
          <w:szCs w:val="24"/>
        </w:rPr>
        <w:t xml:space="preserve">=  ------------------------------------------------------------------------------------------- </w:t>
      </w:r>
      <w:r w:rsidR="009C10B2">
        <w:rPr>
          <w:sz w:val="24"/>
          <w:szCs w:val="24"/>
        </w:rPr>
        <w:t xml:space="preserve">                  </w:t>
      </w:r>
      <w:r w:rsidRPr="00355874">
        <w:rPr>
          <w:sz w:val="24"/>
          <w:szCs w:val="24"/>
        </w:rPr>
        <w:t xml:space="preserve"> x 40 %</w:t>
      </w:r>
    </w:p>
    <w:p w14:paraId="63011D6B" w14:textId="311E74AC" w:rsidR="000C00E9" w:rsidRDefault="009C10B2" w:rsidP="000C00E9">
      <w:pPr>
        <w:pStyle w:val="Nagwek"/>
        <w:autoSpaceDN w:val="0"/>
        <w:ind w:left="360" w:hanging="76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Najwyższa liczba punktów przyznana w kryterium Doświadczenie </w:t>
      </w:r>
      <w:r w:rsidR="000C00E9" w:rsidRPr="00355874">
        <w:rPr>
          <w:sz w:val="24"/>
          <w:szCs w:val="24"/>
        </w:rPr>
        <w:t>”</w:t>
      </w:r>
    </w:p>
    <w:p w14:paraId="3CD280C4" w14:textId="77777777" w:rsidR="000C00E9" w:rsidRDefault="000C00E9" w:rsidP="000C00E9">
      <w:pPr>
        <w:pStyle w:val="Nagwek"/>
        <w:autoSpaceDN w:val="0"/>
        <w:ind w:left="360" w:hanging="76"/>
        <w:jc w:val="center"/>
        <w:rPr>
          <w:sz w:val="24"/>
          <w:szCs w:val="24"/>
        </w:rPr>
      </w:pPr>
    </w:p>
    <w:p w14:paraId="72A2B272" w14:textId="77777777" w:rsidR="000C00E9" w:rsidRPr="00355874" w:rsidRDefault="000C00E9" w:rsidP="000C00E9">
      <w:pPr>
        <w:pStyle w:val="Nagwek"/>
        <w:autoSpaceDN w:val="0"/>
        <w:ind w:left="360" w:hanging="76"/>
        <w:jc w:val="center"/>
        <w:rPr>
          <w:sz w:val="24"/>
          <w:szCs w:val="24"/>
        </w:rPr>
      </w:pPr>
    </w:p>
    <w:p w14:paraId="58358F48" w14:textId="77777777" w:rsidR="000C00E9" w:rsidRPr="00B12D6D" w:rsidRDefault="000C00E9" w:rsidP="00B12D6D">
      <w:pPr>
        <w:numPr>
          <w:ilvl w:val="0"/>
          <w:numId w:val="3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357"/>
        <w:jc w:val="both"/>
      </w:pPr>
      <w:r w:rsidRPr="00B12D6D">
        <w:t>Przyjmuje się, że l % = l pkt i tak zostanie przeliczona liczba punktów w/w kryterium.</w:t>
      </w:r>
    </w:p>
    <w:p w14:paraId="19C69EB7" w14:textId="77777777" w:rsidR="000C00E9" w:rsidRPr="00B12D6D" w:rsidRDefault="000C00E9" w:rsidP="00B12D6D">
      <w:pPr>
        <w:numPr>
          <w:ilvl w:val="0"/>
          <w:numId w:val="31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357"/>
        <w:jc w:val="both"/>
      </w:pPr>
      <w:r w:rsidRPr="00B12D6D">
        <w:t>Za najkorzystniejszą zostanie uznana oferta, która uzyska najwyższą liczbę punktów po zsumowaniu kryterium K</w:t>
      </w:r>
      <w:r w:rsidRPr="00B12D6D">
        <w:rPr>
          <w:vertAlign w:val="subscript"/>
        </w:rPr>
        <w:t>1</w:t>
      </w:r>
      <w:r w:rsidRPr="00B12D6D">
        <w:t xml:space="preserve"> oraz kryterium K</w:t>
      </w:r>
      <w:r w:rsidRPr="00B12D6D">
        <w:rPr>
          <w:vertAlign w:val="subscript"/>
        </w:rPr>
        <w:t>2</w:t>
      </w:r>
      <w:r w:rsidRPr="00B12D6D">
        <w:t>.</w:t>
      </w:r>
    </w:p>
    <w:p w14:paraId="72A01BB6" w14:textId="77777777" w:rsidR="00041348" w:rsidRDefault="00041348" w:rsidP="008F3D6E">
      <w:pPr>
        <w:spacing w:after="0" w:line="271" w:lineRule="auto"/>
        <w:rPr>
          <w:rFonts w:cstheme="minorHAnsi"/>
          <w:b/>
        </w:rPr>
      </w:pPr>
    </w:p>
    <w:p w14:paraId="15CD73FE" w14:textId="55211E9C" w:rsidR="008F3D6E" w:rsidRPr="000D429A" w:rsidRDefault="008F3D6E" w:rsidP="008F3D6E">
      <w:pPr>
        <w:spacing w:after="0" w:line="271" w:lineRule="auto"/>
        <w:rPr>
          <w:rFonts w:cstheme="minorHAnsi"/>
          <w:b/>
        </w:rPr>
      </w:pPr>
      <w:r w:rsidRPr="000D429A">
        <w:rPr>
          <w:rFonts w:cstheme="minorHAnsi"/>
          <w:b/>
        </w:rPr>
        <w:t>VII. OPIS SPOSOBU PRZYGOTOWANIA OFERTY</w:t>
      </w:r>
    </w:p>
    <w:p w14:paraId="05E7A5A7" w14:textId="77777777" w:rsidR="008F3D6E" w:rsidRPr="000D429A" w:rsidRDefault="008F3D6E" w:rsidP="008F3D6E">
      <w:pPr>
        <w:spacing w:after="120" w:line="271" w:lineRule="auto"/>
        <w:rPr>
          <w:rFonts w:cstheme="minorHAnsi"/>
        </w:rPr>
      </w:pPr>
      <w:r w:rsidRPr="000D429A">
        <w:rPr>
          <w:rFonts w:cstheme="minorHAnsi"/>
        </w:rPr>
        <w:t>1. Oferta powinna zawierać:</w:t>
      </w:r>
    </w:p>
    <w:p w14:paraId="22CAAAFF" w14:textId="74135AE2" w:rsidR="008F3D6E" w:rsidRPr="000D429A" w:rsidRDefault="008F3D6E" w:rsidP="008F3D6E">
      <w:pPr>
        <w:spacing w:after="120" w:line="271" w:lineRule="auto"/>
        <w:jc w:val="both"/>
        <w:rPr>
          <w:rFonts w:cstheme="minorHAnsi"/>
        </w:rPr>
      </w:pPr>
      <w:r w:rsidRPr="000D429A">
        <w:rPr>
          <w:rFonts w:cstheme="minorHAnsi"/>
        </w:rPr>
        <w:t xml:space="preserve">1) wypełniony i podpisany formularz ofertowy przygotowany zgodnie z wzorem stanowiącym Załącznik nr 1 do </w:t>
      </w:r>
      <w:r w:rsidR="00175F01">
        <w:rPr>
          <w:rFonts w:cstheme="minorHAnsi"/>
        </w:rPr>
        <w:t>IWZ</w:t>
      </w:r>
      <w:r w:rsidRPr="000D429A">
        <w:rPr>
          <w:rFonts w:cstheme="minorHAnsi"/>
        </w:rPr>
        <w:t>,</w:t>
      </w:r>
    </w:p>
    <w:p w14:paraId="540EBC5F" w14:textId="25927B2D" w:rsidR="008F3D6E" w:rsidRPr="000D429A" w:rsidRDefault="008F3D6E" w:rsidP="008F3D6E">
      <w:pPr>
        <w:spacing w:after="120" w:line="271" w:lineRule="auto"/>
        <w:rPr>
          <w:rFonts w:cstheme="minorHAnsi"/>
        </w:rPr>
      </w:pPr>
      <w:r w:rsidRPr="000D429A">
        <w:rPr>
          <w:rFonts w:cstheme="minorHAnsi"/>
        </w:rPr>
        <w:t xml:space="preserve">2) dokumenty i oświadczenia wyszczególnione w rozdz. IV </w:t>
      </w:r>
      <w:r w:rsidR="00BE3716">
        <w:rPr>
          <w:rFonts w:cstheme="minorHAnsi"/>
        </w:rPr>
        <w:t>p.</w:t>
      </w:r>
      <w:r w:rsidRPr="000D429A">
        <w:rPr>
          <w:rFonts w:cstheme="minorHAnsi"/>
        </w:rPr>
        <w:t xml:space="preserve"> 2 i 4 niniejszego </w:t>
      </w:r>
      <w:r w:rsidR="00175F01">
        <w:rPr>
          <w:rFonts w:cstheme="minorHAnsi"/>
        </w:rPr>
        <w:t>IWZ</w:t>
      </w:r>
    </w:p>
    <w:p w14:paraId="545D6A24" w14:textId="77777777" w:rsidR="008F3D6E" w:rsidRPr="000D429A" w:rsidRDefault="008F3D6E" w:rsidP="008F3D6E">
      <w:pPr>
        <w:spacing w:after="120" w:line="271" w:lineRule="auto"/>
        <w:jc w:val="both"/>
        <w:rPr>
          <w:rFonts w:cstheme="minorHAnsi"/>
        </w:rPr>
      </w:pPr>
      <w:r w:rsidRPr="000D429A">
        <w:rPr>
          <w:rFonts w:cstheme="minorHAnsi"/>
        </w:rPr>
        <w:t>2. Oferta musi być podpisana przez osobę upoważnioną do reprezentowania Wykonawcy.</w:t>
      </w:r>
    </w:p>
    <w:p w14:paraId="1EBDDAEB" w14:textId="77777777" w:rsidR="008F3D6E" w:rsidRPr="000D429A" w:rsidRDefault="008F3D6E" w:rsidP="008F3D6E">
      <w:pPr>
        <w:spacing w:after="120" w:line="271" w:lineRule="auto"/>
        <w:jc w:val="both"/>
        <w:rPr>
          <w:rFonts w:cstheme="minorHAnsi"/>
        </w:rPr>
      </w:pPr>
      <w:r w:rsidRPr="000D429A">
        <w:rPr>
          <w:rFonts w:cstheme="minorHAnsi"/>
        </w:rPr>
        <w:t>3. Upoważnienie do podpisania oferty i do poświadczania dokumentów za zgodność z oryginałem należy dołączyć do oferty, o ile nie wynika ono z dokumentów rejestrowych Wykonawcy. Pełnomocnictwo należy dołączyć w oryginale bądź kopii, potwierdzonej za zgodność z oryginałem notarialnie.</w:t>
      </w:r>
    </w:p>
    <w:p w14:paraId="74843C2A" w14:textId="7F8C368D" w:rsidR="008F3D6E" w:rsidRPr="000D429A" w:rsidRDefault="008F3D6E" w:rsidP="008F3D6E">
      <w:pPr>
        <w:spacing w:after="120" w:line="271" w:lineRule="auto"/>
        <w:jc w:val="both"/>
        <w:rPr>
          <w:rFonts w:cstheme="minorHAnsi"/>
        </w:rPr>
      </w:pPr>
      <w:r w:rsidRPr="000D429A">
        <w:rPr>
          <w:rFonts w:cstheme="minorHAnsi"/>
        </w:rPr>
        <w:t xml:space="preserve">4. Wykonawca może złożyć ofertę na własnych formularzach, których treść musi być zgodna z formularzami załączonymi do niniejszego </w:t>
      </w:r>
      <w:r w:rsidR="00175F01">
        <w:rPr>
          <w:rFonts w:cstheme="minorHAnsi"/>
        </w:rPr>
        <w:t>IWZ</w:t>
      </w:r>
      <w:r w:rsidRPr="000D429A">
        <w:rPr>
          <w:rFonts w:cstheme="minorHAnsi"/>
        </w:rPr>
        <w:t>. Wykonawca może złożyć jedną ofertę.</w:t>
      </w:r>
    </w:p>
    <w:p w14:paraId="10050C73" w14:textId="77777777" w:rsidR="008F3D6E" w:rsidRPr="000D429A" w:rsidRDefault="008F3D6E" w:rsidP="008F3D6E">
      <w:pPr>
        <w:spacing w:after="120" w:line="271" w:lineRule="auto"/>
        <w:jc w:val="both"/>
        <w:rPr>
          <w:rFonts w:cstheme="minorHAnsi"/>
        </w:rPr>
      </w:pPr>
      <w:r w:rsidRPr="000D429A">
        <w:rPr>
          <w:rFonts w:cstheme="minorHAnsi"/>
        </w:rPr>
        <w:t>5. Wykonawca ponosi wszelkie koszty związane z udziałem w postępowaniu.</w:t>
      </w:r>
    </w:p>
    <w:p w14:paraId="2CBB4E8D" w14:textId="77777777" w:rsidR="008F3D6E" w:rsidRPr="000D429A" w:rsidRDefault="008F3D6E" w:rsidP="008F3D6E">
      <w:pPr>
        <w:spacing w:after="120" w:line="271" w:lineRule="auto"/>
        <w:jc w:val="both"/>
        <w:rPr>
          <w:rFonts w:cstheme="minorHAnsi"/>
        </w:rPr>
      </w:pPr>
      <w:r w:rsidRPr="000D429A">
        <w:rPr>
          <w:rFonts w:cstheme="minorHAnsi"/>
        </w:rPr>
        <w:t>6. Wykonawca jest związany ofertą przez okres 30 dni. Zamawiający może wezwać Wykonawcę do przedłużenia terminu związania ofertą o określony czas. Brak wyrażenia zgody na przedłużenie związania ofertą będzie skutkował odrzuceniem złożonej przez Wykonawcę oferty.</w:t>
      </w:r>
    </w:p>
    <w:p w14:paraId="28C14899" w14:textId="77777777" w:rsidR="008F3D6E" w:rsidRPr="000D429A" w:rsidRDefault="008F3D6E" w:rsidP="008F3D6E">
      <w:pPr>
        <w:spacing w:after="120" w:line="271" w:lineRule="auto"/>
        <w:jc w:val="both"/>
        <w:rPr>
          <w:rFonts w:cstheme="minorHAnsi"/>
        </w:rPr>
      </w:pPr>
      <w:r w:rsidRPr="000D429A">
        <w:rPr>
          <w:rFonts w:cstheme="minorHAnsi"/>
        </w:rPr>
        <w:t>7. Wykonawca odpowiada za kompletność oferty i jej zgodność z wymaganiami ogłoszenia.</w:t>
      </w:r>
    </w:p>
    <w:p w14:paraId="1A0AD31A" w14:textId="2402CB3C" w:rsidR="008F3D6E" w:rsidRPr="000D429A" w:rsidRDefault="008F3D6E" w:rsidP="008F3D6E">
      <w:pPr>
        <w:spacing w:after="120" w:line="271" w:lineRule="auto"/>
        <w:jc w:val="both"/>
        <w:rPr>
          <w:rFonts w:cstheme="minorHAnsi"/>
        </w:rPr>
      </w:pPr>
      <w:r w:rsidRPr="000D429A">
        <w:rPr>
          <w:rFonts w:cstheme="minorHAnsi"/>
        </w:rPr>
        <w:t xml:space="preserve">8. Złożona oferta wraz z załącznikami będzie jawna, z wyjątkiem informacji stanowiących tajemnicę przedsiębiorstwa w rozumieniu przepisów o zwalczaniu nieuczciwej konkurencji,  co do których Wykonawca składając ofertę zastrzegł oraz wykazał, iż zastrzeżone informacje stanowią tajemnicę przedsiębiorstwa. Wykonawca nie może zastrzec informacji, o których mowa </w:t>
      </w:r>
      <w:r w:rsidRPr="005A2BD9">
        <w:rPr>
          <w:rFonts w:cstheme="minorHAnsi"/>
          <w:color w:val="000000" w:themeColor="text1"/>
        </w:rPr>
        <w:t xml:space="preserve">w art. 86 </w:t>
      </w:r>
      <w:r w:rsidR="00BE3716" w:rsidRPr="005A2BD9">
        <w:rPr>
          <w:rFonts w:cstheme="minorHAnsi"/>
          <w:color w:val="000000" w:themeColor="text1"/>
        </w:rPr>
        <w:t>p.</w:t>
      </w:r>
      <w:r w:rsidRPr="005A2BD9">
        <w:rPr>
          <w:rFonts w:cstheme="minorHAnsi"/>
          <w:color w:val="000000" w:themeColor="text1"/>
        </w:rPr>
        <w:t xml:space="preserve"> 4 ustawy</w:t>
      </w:r>
      <w:r w:rsidRPr="00FF36A4">
        <w:rPr>
          <w:rFonts w:cstheme="minorHAnsi"/>
          <w:color w:val="FF0000"/>
        </w:rPr>
        <w:t xml:space="preserve">. </w:t>
      </w:r>
      <w:r w:rsidRPr="000D429A">
        <w:rPr>
          <w:rFonts w:cstheme="minorHAnsi"/>
        </w:rPr>
        <w:t xml:space="preserve">W przypadku gdy Wykonawca nie wykaże, że zastrzeżone informacje stanowią tajemnicę przedsiębiorstwa w </w:t>
      </w:r>
      <w:r w:rsidRPr="005A2BD9">
        <w:rPr>
          <w:rFonts w:cstheme="minorHAnsi"/>
          <w:color w:val="000000" w:themeColor="text1"/>
        </w:rPr>
        <w:t xml:space="preserve">rozumieniu art. 11 </w:t>
      </w:r>
      <w:r w:rsidR="00BE3716" w:rsidRPr="005A2BD9">
        <w:rPr>
          <w:rFonts w:cstheme="minorHAnsi"/>
          <w:color w:val="000000" w:themeColor="text1"/>
        </w:rPr>
        <w:t>p.</w:t>
      </w:r>
      <w:r w:rsidRPr="005A2BD9">
        <w:rPr>
          <w:rFonts w:cstheme="minorHAnsi"/>
          <w:color w:val="000000" w:themeColor="text1"/>
        </w:rPr>
        <w:t xml:space="preserve"> 4 ustawy z dnia 16.04.1993 r. o zwalczaniu nieuczciwej konkurencji (tekst jednolity Dz. U. z 2003 r. Nr 153, poz. 1503, z </w:t>
      </w:r>
      <w:proofErr w:type="spellStart"/>
      <w:r w:rsidRPr="005A2BD9">
        <w:rPr>
          <w:rFonts w:cstheme="minorHAnsi"/>
          <w:color w:val="000000" w:themeColor="text1"/>
        </w:rPr>
        <w:t>późn</w:t>
      </w:r>
      <w:proofErr w:type="spellEnd"/>
      <w:r w:rsidRPr="005A2BD9">
        <w:rPr>
          <w:rFonts w:cstheme="minorHAnsi"/>
          <w:color w:val="000000" w:themeColor="text1"/>
        </w:rPr>
        <w:t xml:space="preserve">. zm.), </w:t>
      </w:r>
      <w:r w:rsidRPr="000D429A">
        <w:rPr>
          <w:rFonts w:cstheme="minorHAnsi"/>
        </w:rPr>
        <w:t xml:space="preserve">Zamawiający uzna zastrzeżenie tajemnicy za bezskuteczne, o czym poinformuje Wykonawcę. Informacje stanowiące tajemnicę przedsiębiorstwa powinny być zgrupowane i stanowić oddzielną część oferty, opisaną w następujący sposób: </w:t>
      </w:r>
      <w:r w:rsidRPr="000D429A">
        <w:rPr>
          <w:rFonts w:cstheme="minorHAnsi"/>
          <w:i/>
        </w:rPr>
        <w:t>„tajemnica przedsiębiorstwa – tylko do wglądu przez Zamawiającego”</w:t>
      </w:r>
      <w:r w:rsidRPr="000D429A">
        <w:rPr>
          <w:rFonts w:cstheme="minorHAnsi"/>
        </w:rPr>
        <w:t>.</w:t>
      </w:r>
    </w:p>
    <w:p w14:paraId="129F01A4" w14:textId="77777777" w:rsidR="00041348" w:rsidRDefault="00041348" w:rsidP="008F3D6E">
      <w:pPr>
        <w:spacing w:after="0" w:line="271" w:lineRule="auto"/>
        <w:rPr>
          <w:rFonts w:cstheme="minorHAnsi"/>
          <w:b/>
        </w:rPr>
      </w:pPr>
    </w:p>
    <w:p w14:paraId="2C5144CB" w14:textId="1A9CF63B" w:rsidR="008F3D6E" w:rsidRPr="000D429A" w:rsidRDefault="008F3D6E" w:rsidP="008F3D6E">
      <w:pPr>
        <w:spacing w:after="0" w:line="271" w:lineRule="auto"/>
        <w:rPr>
          <w:rFonts w:cstheme="minorHAnsi"/>
          <w:b/>
        </w:rPr>
      </w:pPr>
      <w:r w:rsidRPr="000D429A">
        <w:rPr>
          <w:rFonts w:cstheme="minorHAnsi"/>
          <w:b/>
        </w:rPr>
        <w:t>VIII. SPOSÓB POROZUMIEWANIA SIĘ ZAMAWIAJĄCEGO Z WYKONAWCAMI</w:t>
      </w:r>
    </w:p>
    <w:p w14:paraId="44C8EA00" w14:textId="7D1AB25C" w:rsidR="008F3D6E" w:rsidRPr="000D429A" w:rsidRDefault="008F3D6E" w:rsidP="008F3D6E">
      <w:pPr>
        <w:spacing w:after="120" w:line="271" w:lineRule="auto"/>
        <w:jc w:val="both"/>
        <w:rPr>
          <w:rFonts w:cstheme="minorHAnsi"/>
        </w:rPr>
      </w:pPr>
      <w:r w:rsidRPr="000D429A">
        <w:rPr>
          <w:rFonts w:cstheme="minorHAnsi"/>
        </w:rPr>
        <w:lastRenderedPageBreak/>
        <w:t xml:space="preserve">1. Wykonawca może zwracać się do Zamawiającego o wyjaśnienie treści </w:t>
      </w:r>
      <w:r w:rsidR="00175F01">
        <w:rPr>
          <w:rFonts w:cstheme="minorHAnsi"/>
        </w:rPr>
        <w:t>IWZ</w:t>
      </w:r>
      <w:r w:rsidRPr="000D429A">
        <w:rPr>
          <w:rFonts w:cstheme="minorHAnsi"/>
        </w:rPr>
        <w:t xml:space="preserve">. Zamawiający udzieli wyjaśnień niezwłocznie, nie później jednak niż na </w:t>
      </w:r>
      <w:r w:rsidR="00175F01">
        <w:rPr>
          <w:rFonts w:cstheme="minorHAnsi"/>
        </w:rPr>
        <w:t>2</w:t>
      </w:r>
      <w:r w:rsidRPr="000D429A">
        <w:rPr>
          <w:rFonts w:cstheme="minorHAnsi"/>
        </w:rPr>
        <w:t xml:space="preserve"> dni przed upływem terminu składania ofert, pod warunkiem, że wniosek o wyjaśnienie wpłynął do Zamawiającego nie później, niż do końca dnia w którym upływa połowa wyznaczonego terminu składania ofert. Zamawiający pomimo upływu terminu, o którym mowa powyżej może udzielić wyjaśnień. Przedłużenie terminu składania ofert nie wpływa na bieg terminu składania wniosku, o którym mowa w zdaniu pierwszym.</w:t>
      </w:r>
    </w:p>
    <w:p w14:paraId="6AC5DC10" w14:textId="6705C8D0" w:rsidR="008F3D6E" w:rsidRPr="000D429A" w:rsidRDefault="008F3D6E" w:rsidP="008F3D6E">
      <w:pPr>
        <w:spacing w:after="120" w:line="271" w:lineRule="auto"/>
        <w:jc w:val="both"/>
        <w:rPr>
          <w:rFonts w:cstheme="minorHAnsi"/>
        </w:rPr>
      </w:pPr>
      <w:r w:rsidRPr="000D429A">
        <w:rPr>
          <w:rFonts w:cstheme="minorHAnsi"/>
        </w:rPr>
        <w:t xml:space="preserve">2. Treść wyjaśnienia, bez wskazania źródła zapytania, zostanie zamieszczona stronie internetowej Zamawiającego </w:t>
      </w:r>
      <w:hyperlink r:id="rId10" w:history="1">
        <w:r w:rsidR="00FE4925" w:rsidRPr="005A2BD9">
          <w:rPr>
            <w:rStyle w:val="Hipercze"/>
            <w:rFonts w:cstheme="minorHAnsi"/>
            <w:color w:val="000000" w:themeColor="text1"/>
          </w:rPr>
          <w:t>www.paih.gov.pl</w:t>
        </w:r>
      </w:hyperlink>
      <w:r w:rsidRPr="005A2BD9">
        <w:rPr>
          <w:rFonts w:cstheme="minorHAnsi"/>
          <w:color w:val="000000" w:themeColor="text1"/>
        </w:rPr>
        <w:t xml:space="preserve">, </w:t>
      </w:r>
      <w:r w:rsidRPr="000D429A">
        <w:rPr>
          <w:rFonts w:cstheme="minorHAnsi"/>
        </w:rPr>
        <w:t>na której upubliczniono niniejsze ogłoszenie.</w:t>
      </w:r>
    </w:p>
    <w:p w14:paraId="43983864" w14:textId="77777777" w:rsidR="008F3D6E" w:rsidRPr="000D429A" w:rsidRDefault="008F3D6E" w:rsidP="008F3D6E">
      <w:pPr>
        <w:spacing w:after="120" w:line="271" w:lineRule="auto"/>
        <w:jc w:val="both"/>
        <w:rPr>
          <w:rFonts w:cstheme="minorHAnsi"/>
        </w:rPr>
      </w:pPr>
      <w:r w:rsidRPr="000D429A">
        <w:rPr>
          <w:rFonts w:cstheme="minorHAnsi"/>
        </w:rPr>
        <w:t xml:space="preserve">3. Oświadczenia, wnioski, pytania, zawiadomienia oraz informacje Zamawiający i Wykonawcy przekazują w formie pisemnej, w tym pocztą elektroniczną. Każda ze stron na żądanie drugiej niezwłocznie potwierdza fakt ich otrzymania. </w:t>
      </w:r>
    </w:p>
    <w:p w14:paraId="66C1B8E9" w14:textId="77777777" w:rsidR="00FE4925" w:rsidRPr="000D429A" w:rsidRDefault="008F3D6E" w:rsidP="008F3D6E">
      <w:pPr>
        <w:spacing w:after="120" w:line="271" w:lineRule="auto"/>
        <w:jc w:val="both"/>
        <w:rPr>
          <w:rFonts w:cstheme="minorHAnsi"/>
        </w:rPr>
      </w:pPr>
      <w:r w:rsidRPr="000D429A">
        <w:rPr>
          <w:rFonts w:cstheme="minorHAnsi"/>
        </w:rPr>
        <w:t xml:space="preserve">4. Osobą uprawnioną do bezpośredniego kontaktowania się z Wykonawcami jest: </w:t>
      </w:r>
    </w:p>
    <w:p w14:paraId="7B2160EF" w14:textId="7DB4F07C" w:rsidR="00982477" w:rsidRPr="005A2BD9" w:rsidRDefault="00A63784" w:rsidP="008F3D6E">
      <w:pPr>
        <w:spacing w:after="120" w:line="271" w:lineRule="auto"/>
        <w:jc w:val="both"/>
        <w:rPr>
          <w:rFonts w:cstheme="minorHAnsi"/>
          <w:color w:val="000000" w:themeColor="text1"/>
        </w:rPr>
      </w:pPr>
      <w:r w:rsidRPr="005A2BD9">
        <w:rPr>
          <w:rFonts w:cstheme="minorHAnsi"/>
          <w:color w:val="000000" w:themeColor="text1"/>
        </w:rPr>
        <w:t>Anna Czochra</w:t>
      </w:r>
      <w:r w:rsidR="00982477" w:rsidRPr="005A2BD9">
        <w:rPr>
          <w:rFonts w:cstheme="minorHAnsi"/>
          <w:color w:val="000000" w:themeColor="text1"/>
        </w:rPr>
        <w:t xml:space="preserve">, tel. +48 22 334-99-66, e-mail: </w:t>
      </w:r>
      <w:r w:rsidRPr="005A2BD9">
        <w:rPr>
          <w:rFonts w:cstheme="minorHAnsi"/>
          <w:color w:val="000000" w:themeColor="text1"/>
        </w:rPr>
        <w:t>anna.czochra</w:t>
      </w:r>
      <w:r w:rsidR="00982477" w:rsidRPr="005A2BD9">
        <w:rPr>
          <w:rFonts w:cstheme="minorHAnsi"/>
          <w:color w:val="000000" w:themeColor="text1"/>
        </w:rPr>
        <w:t>@paih.gov.pl</w:t>
      </w:r>
    </w:p>
    <w:p w14:paraId="4028F0BC" w14:textId="77777777" w:rsidR="00041348" w:rsidRDefault="00041348" w:rsidP="008F3D6E">
      <w:pPr>
        <w:spacing w:after="0" w:line="271" w:lineRule="auto"/>
        <w:rPr>
          <w:rFonts w:cstheme="minorHAnsi"/>
          <w:b/>
        </w:rPr>
      </w:pPr>
    </w:p>
    <w:p w14:paraId="4FE74F47" w14:textId="790E99A3" w:rsidR="008F3D6E" w:rsidRPr="000D429A" w:rsidRDefault="008F3D6E" w:rsidP="008F3D6E">
      <w:pPr>
        <w:spacing w:after="0" w:line="271" w:lineRule="auto"/>
        <w:rPr>
          <w:rFonts w:cstheme="minorHAnsi"/>
          <w:b/>
        </w:rPr>
      </w:pPr>
      <w:r w:rsidRPr="000D429A">
        <w:rPr>
          <w:rFonts w:cstheme="minorHAnsi"/>
          <w:b/>
        </w:rPr>
        <w:t>IX. MIEJSCE I TERMIN SKŁADANIA OFERTY</w:t>
      </w:r>
    </w:p>
    <w:p w14:paraId="77D93A38" w14:textId="77777777" w:rsidR="008F3D6E" w:rsidRPr="000D429A" w:rsidRDefault="008F3D6E" w:rsidP="008F3D6E">
      <w:pPr>
        <w:spacing w:after="0" w:line="271" w:lineRule="auto"/>
        <w:rPr>
          <w:rFonts w:cstheme="minorHAnsi"/>
        </w:rPr>
      </w:pPr>
      <w:r w:rsidRPr="000D429A">
        <w:rPr>
          <w:rFonts w:cstheme="minorHAnsi"/>
        </w:rPr>
        <w:t>1. Ofertę należy złożyć pod rygorem nieważności w formie pisemnej na adres:</w:t>
      </w:r>
    </w:p>
    <w:p w14:paraId="639B77F8" w14:textId="77777777" w:rsidR="008F3D6E" w:rsidRPr="000D429A" w:rsidRDefault="008F3D6E" w:rsidP="008F3D6E">
      <w:pPr>
        <w:spacing w:after="0" w:line="271" w:lineRule="auto"/>
        <w:rPr>
          <w:rFonts w:cstheme="minorHAnsi"/>
        </w:rPr>
      </w:pPr>
      <w:r w:rsidRPr="000D429A">
        <w:rPr>
          <w:rFonts w:cstheme="minorHAnsi"/>
        </w:rPr>
        <w:t xml:space="preserve">Polska Agencja Inwestycji i Handlu S.A. </w:t>
      </w:r>
    </w:p>
    <w:p w14:paraId="5E564839" w14:textId="77777777" w:rsidR="008F3D6E" w:rsidRPr="000D429A" w:rsidRDefault="008F3D6E" w:rsidP="008F3D6E">
      <w:pPr>
        <w:spacing w:after="0" w:line="271" w:lineRule="auto"/>
        <w:rPr>
          <w:rFonts w:cstheme="minorHAnsi"/>
        </w:rPr>
      </w:pPr>
      <w:r w:rsidRPr="000D429A">
        <w:rPr>
          <w:rFonts w:cstheme="minorHAnsi"/>
        </w:rPr>
        <w:t xml:space="preserve">Warszawa, 00-585, ul. Bagatela 12 </w:t>
      </w:r>
    </w:p>
    <w:p w14:paraId="2F1D9876" w14:textId="5B852D53" w:rsidR="008F3D6E" w:rsidRPr="000D429A" w:rsidRDefault="00FE4925" w:rsidP="008F3D6E">
      <w:pPr>
        <w:spacing w:after="0" w:line="271" w:lineRule="auto"/>
        <w:rPr>
          <w:rFonts w:cstheme="minorHAnsi"/>
        </w:rPr>
      </w:pPr>
      <w:r w:rsidRPr="000D429A">
        <w:rPr>
          <w:rFonts w:cstheme="minorHAnsi"/>
        </w:rPr>
        <w:t xml:space="preserve">Kancelaria </w:t>
      </w:r>
      <w:r w:rsidR="008F3D6E" w:rsidRPr="000D429A">
        <w:rPr>
          <w:rFonts w:cstheme="minorHAnsi"/>
        </w:rPr>
        <w:t>ogólna – p.111</w:t>
      </w:r>
    </w:p>
    <w:p w14:paraId="1D6EB3F9" w14:textId="1DC5C97B" w:rsidR="008F3D6E" w:rsidRPr="000D429A" w:rsidRDefault="008F3D6E" w:rsidP="008F3D6E">
      <w:pPr>
        <w:spacing w:after="0" w:line="271" w:lineRule="auto"/>
        <w:jc w:val="both"/>
        <w:rPr>
          <w:rFonts w:cstheme="minorHAnsi"/>
        </w:rPr>
      </w:pPr>
      <w:r w:rsidRPr="000D429A">
        <w:rPr>
          <w:rFonts w:cstheme="minorHAnsi"/>
        </w:rPr>
        <w:t xml:space="preserve">Zamkniętą kopertę zawierającą ofertę należy opatrzeć dopiskiem </w:t>
      </w:r>
      <w:r w:rsidR="002839FE" w:rsidRPr="002839FE">
        <w:rPr>
          <w:rFonts w:cstheme="minorHAnsi"/>
          <w:b/>
          <w:bCs/>
          <w:i/>
        </w:rPr>
        <w:t>Przygotowanie i opracowanie kompleksowej analizy stanu nieruchomości „</w:t>
      </w:r>
      <w:proofErr w:type="spellStart"/>
      <w:r w:rsidR="002839FE" w:rsidRPr="002839FE">
        <w:rPr>
          <w:rFonts w:cstheme="minorHAnsi"/>
          <w:b/>
          <w:bCs/>
          <w:i/>
        </w:rPr>
        <w:t>due</w:t>
      </w:r>
      <w:proofErr w:type="spellEnd"/>
      <w:r w:rsidR="002839FE" w:rsidRPr="002839FE">
        <w:rPr>
          <w:rFonts w:cstheme="minorHAnsi"/>
          <w:b/>
          <w:bCs/>
          <w:i/>
        </w:rPr>
        <w:t xml:space="preserve"> </w:t>
      </w:r>
      <w:proofErr w:type="spellStart"/>
      <w:r w:rsidR="002839FE" w:rsidRPr="002839FE">
        <w:rPr>
          <w:rFonts w:cstheme="minorHAnsi"/>
          <w:b/>
          <w:bCs/>
          <w:i/>
        </w:rPr>
        <w:t>diligence</w:t>
      </w:r>
      <w:proofErr w:type="spellEnd"/>
      <w:r w:rsidR="002839FE" w:rsidRPr="002839FE">
        <w:rPr>
          <w:rFonts w:cstheme="minorHAnsi"/>
          <w:b/>
          <w:bCs/>
          <w:i/>
        </w:rPr>
        <w:t xml:space="preserve">” dla </w:t>
      </w:r>
      <w:r w:rsidR="00B946D1">
        <w:rPr>
          <w:rFonts w:cstheme="minorHAnsi"/>
          <w:b/>
          <w:bCs/>
          <w:i/>
        </w:rPr>
        <w:t>dwóch terenów inwestycyjnych</w:t>
      </w:r>
      <w:r w:rsidR="002839FE" w:rsidRPr="002839FE">
        <w:rPr>
          <w:rFonts w:cstheme="minorHAnsi"/>
          <w:b/>
          <w:bCs/>
          <w:i/>
        </w:rPr>
        <w:t xml:space="preserve"> o pow</w:t>
      </w:r>
      <w:r w:rsidR="00836C9A">
        <w:rPr>
          <w:rFonts w:cstheme="minorHAnsi"/>
          <w:b/>
          <w:bCs/>
          <w:i/>
        </w:rPr>
        <w:t>ierzchni</w:t>
      </w:r>
      <w:r w:rsidR="002839FE" w:rsidRPr="002839FE">
        <w:rPr>
          <w:rFonts w:cstheme="minorHAnsi"/>
          <w:b/>
          <w:bCs/>
          <w:i/>
        </w:rPr>
        <w:t xml:space="preserve"> </w:t>
      </w:r>
      <w:r w:rsidR="00AB79B5">
        <w:rPr>
          <w:rFonts w:cstheme="minorHAnsi"/>
          <w:b/>
          <w:bCs/>
          <w:i/>
        </w:rPr>
        <w:t>p</w:t>
      </w:r>
      <w:r w:rsidR="002839FE" w:rsidRPr="002839FE">
        <w:rPr>
          <w:rFonts w:cstheme="minorHAnsi"/>
          <w:b/>
          <w:bCs/>
          <w:i/>
        </w:rPr>
        <w:t xml:space="preserve">owyżej </w:t>
      </w:r>
      <w:r w:rsidR="008A2C66">
        <w:rPr>
          <w:rFonts w:cstheme="minorHAnsi"/>
          <w:b/>
          <w:bCs/>
          <w:i/>
        </w:rPr>
        <w:t>5</w:t>
      </w:r>
      <w:r w:rsidR="002839FE" w:rsidRPr="002839FE">
        <w:rPr>
          <w:rFonts w:cstheme="minorHAnsi"/>
          <w:b/>
          <w:bCs/>
          <w:i/>
        </w:rPr>
        <w:t xml:space="preserve">0 ha </w:t>
      </w:r>
      <w:r w:rsidR="008A2C66">
        <w:rPr>
          <w:rFonts w:cstheme="minorHAnsi"/>
          <w:b/>
          <w:bCs/>
          <w:i/>
        </w:rPr>
        <w:t>( pierwsza lokalizacja około 76 ha w województwie Opolski</w:t>
      </w:r>
      <w:r w:rsidR="00836C9A">
        <w:rPr>
          <w:rFonts w:cstheme="minorHAnsi"/>
          <w:b/>
          <w:bCs/>
          <w:i/>
        </w:rPr>
        <w:t>m</w:t>
      </w:r>
      <w:r w:rsidR="008A2C66">
        <w:rPr>
          <w:rFonts w:cstheme="minorHAnsi"/>
          <w:b/>
          <w:bCs/>
          <w:i/>
        </w:rPr>
        <w:t>, druga lokalizacja około 3</w:t>
      </w:r>
      <w:r w:rsidR="000A55A6">
        <w:rPr>
          <w:rFonts w:cstheme="minorHAnsi"/>
          <w:b/>
          <w:bCs/>
          <w:i/>
        </w:rPr>
        <w:t>30</w:t>
      </w:r>
      <w:r w:rsidR="008A2C66">
        <w:rPr>
          <w:rFonts w:cstheme="minorHAnsi"/>
          <w:b/>
          <w:bCs/>
          <w:i/>
        </w:rPr>
        <w:t xml:space="preserve"> ha w województwie Podkarpackim) </w:t>
      </w:r>
      <w:r w:rsidR="002839FE" w:rsidRPr="002839FE">
        <w:rPr>
          <w:rFonts w:cstheme="minorHAnsi"/>
          <w:b/>
          <w:bCs/>
          <w:i/>
        </w:rPr>
        <w:t>na potrzeby Polskiej A</w:t>
      </w:r>
      <w:r w:rsidR="002839FE">
        <w:rPr>
          <w:rFonts w:cstheme="minorHAnsi"/>
          <w:b/>
          <w:bCs/>
          <w:i/>
        </w:rPr>
        <w:t xml:space="preserve">gencji Inwestycji i Handlu S.A. </w:t>
      </w:r>
      <w:r w:rsidRPr="000D429A">
        <w:rPr>
          <w:rFonts w:cstheme="minorHAnsi"/>
          <w:b/>
          <w:i/>
        </w:rPr>
        <w:t>Nie otwierać przed dniem</w:t>
      </w:r>
      <w:r w:rsidR="00FE4925" w:rsidRPr="000D429A">
        <w:rPr>
          <w:rFonts w:cstheme="minorHAnsi"/>
          <w:b/>
          <w:i/>
        </w:rPr>
        <w:t xml:space="preserve"> </w:t>
      </w:r>
      <w:r w:rsidR="00836C9A">
        <w:rPr>
          <w:rFonts w:cstheme="minorHAnsi"/>
          <w:b/>
          <w:i/>
        </w:rPr>
        <w:t>24.10.</w:t>
      </w:r>
      <w:r w:rsidRPr="005A2BD9">
        <w:rPr>
          <w:rFonts w:cstheme="minorHAnsi"/>
          <w:b/>
          <w:i/>
          <w:color w:val="000000" w:themeColor="text1"/>
        </w:rPr>
        <w:t>201</w:t>
      </w:r>
      <w:r w:rsidR="00041348" w:rsidRPr="005A2BD9">
        <w:rPr>
          <w:rFonts w:cstheme="minorHAnsi"/>
          <w:b/>
          <w:i/>
          <w:color w:val="000000" w:themeColor="text1"/>
        </w:rPr>
        <w:t>8</w:t>
      </w:r>
      <w:r w:rsidRPr="005A2BD9">
        <w:rPr>
          <w:rFonts w:cstheme="minorHAnsi"/>
          <w:b/>
          <w:i/>
          <w:color w:val="000000" w:themeColor="text1"/>
        </w:rPr>
        <w:t xml:space="preserve"> r. godz. 1</w:t>
      </w:r>
      <w:r w:rsidR="00836C9A">
        <w:rPr>
          <w:rFonts w:cstheme="minorHAnsi"/>
          <w:b/>
          <w:i/>
          <w:color w:val="000000" w:themeColor="text1"/>
        </w:rPr>
        <w:t>0</w:t>
      </w:r>
      <w:r w:rsidR="00FE4925" w:rsidRPr="005A2BD9">
        <w:rPr>
          <w:rFonts w:cstheme="minorHAnsi"/>
          <w:b/>
          <w:i/>
          <w:color w:val="000000" w:themeColor="text1"/>
        </w:rPr>
        <w:t>:</w:t>
      </w:r>
      <w:r w:rsidR="000B774F" w:rsidRPr="005A2BD9">
        <w:rPr>
          <w:rFonts w:cstheme="minorHAnsi"/>
          <w:b/>
          <w:i/>
          <w:color w:val="000000" w:themeColor="text1"/>
        </w:rPr>
        <w:t>30</w:t>
      </w:r>
      <w:r w:rsidRPr="000A55A6">
        <w:rPr>
          <w:rFonts w:cstheme="minorHAnsi"/>
          <w:b/>
          <w:i/>
          <w:color w:val="000000" w:themeColor="text1"/>
        </w:rPr>
        <w:t>”</w:t>
      </w:r>
      <w:r w:rsidRPr="000A55A6">
        <w:rPr>
          <w:rFonts w:cstheme="minorHAnsi"/>
          <w:color w:val="000000" w:themeColor="text1"/>
        </w:rPr>
        <w:t xml:space="preserve"> </w:t>
      </w:r>
      <w:r w:rsidRPr="000D429A">
        <w:rPr>
          <w:rFonts w:cstheme="minorHAnsi"/>
        </w:rPr>
        <w:t>i adresem Wykonawcy.</w:t>
      </w:r>
    </w:p>
    <w:p w14:paraId="3AFB0769" w14:textId="77777777" w:rsidR="008F3D6E" w:rsidRPr="000D429A" w:rsidRDefault="008F3D6E" w:rsidP="008F3D6E">
      <w:pPr>
        <w:spacing w:after="0" w:line="271" w:lineRule="auto"/>
        <w:jc w:val="both"/>
        <w:rPr>
          <w:rFonts w:cstheme="minorHAnsi"/>
          <w:b/>
          <w:i/>
        </w:rPr>
      </w:pPr>
    </w:p>
    <w:p w14:paraId="4B582A93" w14:textId="346B91D1" w:rsidR="008F3D6E" w:rsidRPr="000D429A" w:rsidRDefault="008F3D6E" w:rsidP="008F3D6E">
      <w:pPr>
        <w:spacing w:after="120" w:line="271" w:lineRule="auto"/>
        <w:jc w:val="both"/>
        <w:rPr>
          <w:rFonts w:cstheme="minorHAnsi"/>
        </w:rPr>
      </w:pPr>
      <w:r w:rsidRPr="000D429A">
        <w:rPr>
          <w:rFonts w:cstheme="minorHAnsi"/>
        </w:rPr>
        <w:t xml:space="preserve">2. Termin składania ofert upływa dnia </w:t>
      </w:r>
      <w:r w:rsidR="000A55A6" w:rsidRPr="000A55A6">
        <w:rPr>
          <w:rFonts w:cstheme="minorHAnsi"/>
          <w:b/>
        </w:rPr>
        <w:t>24.10.</w:t>
      </w:r>
      <w:r w:rsidRPr="000A55A6">
        <w:rPr>
          <w:rFonts w:cstheme="minorHAnsi"/>
          <w:b/>
          <w:color w:val="000000" w:themeColor="text1"/>
        </w:rPr>
        <w:t>201</w:t>
      </w:r>
      <w:r w:rsidR="00041348" w:rsidRPr="000A55A6">
        <w:rPr>
          <w:rFonts w:cstheme="minorHAnsi"/>
          <w:b/>
          <w:color w:val="000000" w:themeColor="text1"/>
        </w:rPr>
        <w:t>8</w:t>
      </w:r>
      <w:r w:rsidRPr="005A2BD9">
        <w:rPr>
          <w:rFonts w:cstheme="minorHAnsi"/>
          <w:color w:val="000000" w:themeColor="text1"/>
        </w:rPr>
        <w:t xml:space="preserve"> roku o godzinie </w:t>
      </w:r>
      <w:r w:rsidRPr="005A2BD9">
        <w:rPr>
          <w:rFonts w:cstheme="minorHAnsi"/>
          <w:b/>
          <w:color w:val="000000" w:themeColor="text1"/>
        </w:rPr>
        <w:t>1</w:t>
      </w:r>
      <w:r w:rsidR="000A55A6">
        <w:rPr>
          <w:rFonts w:cstheme="minorHAnsi"/>
          <w:b/>
          <w:color w:val="000000" w:themeColor="text1"/>
        </w:rPr>
        <w:t>0</w:t>
      </w:r>
      <w:r w:rsidR="00FE4925" w:rsidRPr="005A2BD9">
        <w:rPr>
          <w:rFonts w:cstheme="minorHAnsi"/>
          <w:b/>
          <w:color w:val="000000" w:themeColor="text1"/>
        </w:rPr>
        <w:t>:</w:t>
      </w:r>
      <w:r w:rsidRPr="005A2BD9">
        <w:rPr>
          <w:rFonts w:cstheme="minorHAnsi"/>
          <w:b/>
          <w:color w:val="000000" w:themeColor="text1"/>
        </w:rPr>
        <w:t>00</w:t>
      </w:r>
    </w:p>
    <w:p w14:paraId="106624AB" w14:textId="7A4E99B4" w:rsidR="008F3D6E" w:rsidRPr="000D429A" w:rsidRDefault="008F3D6E" w:rsidP="008F3D6E">
      <w:pPr>
        <w:spacing w:after="120" w:line="271" w:lineRule="auto"/>
        <w:jc w:val="both"/>
        <w:rPr>
          <w:rFonts w:cstheme="minorHAnsi"/>
        </w:rPr>
      </w:pPr>
      <w:r w:rsidRPr="000D429A">
        <w:rPr>
          <w:rFonts w:cstheme="minorHAnsi"/>
        </w:rPr>
        <w:t xml:space="preserve">3. Otwarcie ofert nastąpi w dniu </w:t>
      </w:r>
      <w:r w:rsidR="000A55A6" w:rsidRPr="000A55A6">
        <w:rPr>
          <w:rFonts w:cstheme="minorHAnsi"/>
          <w:b/>
        </w:rPr>
        <w:t>24.10.</w:t>
      </w:r>
      <w:r w:rsidRPr="005A2BD9">
        <w:rPr>
          <w:rFonts w:cstheme="minorHAnsi"/>
          <w:b/>
          <w:color w:val="000000" w:themeColor="text1"/>
        </w:rPr>
        <w:t>201</w:t>
      </w:r>
      <w:r w:rsidR="00041348" w:rsidRPr="005A2BD9">
        <w:rPr>
          <w:rFonts w:cstheme="minorHAnsi"/>
          <w:b/>
          <w:color w:val="000000" w:themeColor="text1"/>
        </w:rPr>
        <w:t>8</w:t>
      </w:r>
      <w:r w:rsidRPr="005A2BD9">
        <w:rPr>
          <w:rFonts w:cstheme="minorHAnsi"/>
          <w:color w:val="000000" w:themeColor="text1"/>
        </w:rPr>
        <w:t xml:space="preserve"> roku o godzinie </w:t>
      </w:r>
      <w:r w:rsidRPr="005A2BD9">
        <w:rPr>
          <w:rFonts w:cstheme="minorHAnsi"/>
          <w:b/>
          <w:color w:val="000000" w:themeColor="text1"/>
        </w:rPr>
        <w:t>1</w:t>
      </w:r>
      <w:r w:rsidR="000A55A6">
        <w:rPr>
          <w:rFonts w:cstheme="minorHAnsi"/>
          <w:b/>
          <w:color w:val="000000" w:themeColor="text1"/>
        </w:rPr>
        <w:t>0</w:t>
      </w:r>
      <w:r w:rsidR="000B774F" w:rsidRPr="005A2BD9">
        <w:rPr>
          <w:rFonts w:cstheme="minorHAnsi"/>
          <w:b/>
          <w:color w:val="000000" w:themeColor="text1"/>
        </w:rPr>
        <w:t>:</w:t>
      </w:r>
      <w:r w:rsidR="00452F64" w:rsidRPr="005A2BD9">
        <w:rPr>
          <w:rFonts w:cstheme="minorHAnsi"/>
          <w:b/>
          <w:color w:val="000000" w:themeColor="text1"/>
        </w:rPr>
        <w:t>3</w:t>
      </w:r>
      <w:r w:rsidR="00FE4925" w:rsidRPr="005A2BD9">
        <w:rPr>
          <w:rFonts w:cstheme="minorHAnsi"/>
          <w:b/>
          <w:color w:val="000000" w:themeColor="text1"/>
        </w:rPr>
        <w:t>0</w:t>
      </w:r>
      <w:r w:rsidRPr="005A2BD9">
        <w:rPr>
          <w:rFonts w:cstheme="minorHAnsi"/>
          <w:color w:val="000000" w:themeColor="text1"/>
        </w:rPr>
        <w:t xml:space="preserve"> </w:t>
      </w:r>
      <w:r w:rsidRPr="000D429A">
        <w:rPr>
          <w:rFonts w:cstheme="minorHAnsi"/>
        </w:rPr>
        <w:t xml:space="preserve">w siedzibie Zamawiającego w Sali konferencyjnej </w:t>
      </w:r>
      <w:r w:rsidR="00FE4925" w:rsidRPr="005A2BD9">
        <w:rPr>
          <w:rFonts w:cstheme="minorHAnsi"/>
          <w:b/>
          <w:color w:val="000000" w:themeColor="text1"/>
        </w:rPr>
        <w:t xml:space="preserve">E </w:t>
      </w:r>
      <w:r w:rsidRPr="005A2BD9">
        <w:rPr>
          <w:rFonts w:cstheme="minorHAnsi"/>
          <w:b/>
          <w:color w:val="000000" w:themeColor="text1"/>
        </w:rPr>
        <w:t>na I piętrze</w:t>
      </w:r>
      <w:r w:rsidRPr="005A2BD9">
        <w:rPr>
          <w:rFonts w:cstheme="minorHAnsi"/>
          <w:color w:val="000000" w:themeColor="text1"/>
        </w:rPr>
        <w:t>.</w:t>
      </w:r>
    </w:p>
    <w:p w14:paraId="399970BD" w14:textId="77777777" w:rsidR="008F3D6E" w:rsidRPr="000D429A" w:rsidRDefault="008F3D6E" w:rsidP="008F3D6E">
      <w:pPr>
        <w:spacing w:after="120" w:line="271" w:lineRule="auto"/>
        <w:jc w:val="both"/>
        <w:rPr>
          <w:rFonts w:cstheme="minorHAnsi"/>
        </w:rPr>
      </w:pPr>
      <w:r w:rsidRPr="000D429A">
        <w:rPr>
          <w:rFonts w:cstheme="minorHAnsi"/>
        </w:rPr>
        <w:t>Konsekwencje złożenia oferty niezgodnie z ww. opisem ponosi Wykonawca. Oferty złożone po terminie nie będą brane pod uwagę i zwrócone zostaną Wykonawcy bez otwierania. Koszty opracowania i dostarczenia oferty obciążają wyłącznie Wykonawcę. Oferta nie spełniająca wymogów Zamawiającego zostanie odrzucona.</w:t>
      </w:r>
    </w:p>
    <w:p w14:paraId="4E86DA7A" w14:textId="77777777" w:rsidR="008F3D6E" w:rsidRPr="000D429A" w:rsidRDefault="008F3D6E" w:rsidP="008F3D6E">
      <w:pPr>
        <w:spacing w:after="120" w:line="271" w:lineRule="auto"/>
        <w:jc w:val="both"/>
        <w:rPr>
          <w:rFonts w:cstheme="minorHAnsi"/>
        </w:rPr>
      </w:pPr>
      <w:r w:rsidRPr="000D429A">
        <w:rPr>
          <w:rFonts w:cstheme="minorHAnsi"/>
        </w:rPr>
        <w:t>4. Przed upływem terminu składania ofert Wykonawca może wprowadzić zmiany do złożonej oferty. Zmiany winny być doręczone Zamawiającemu przed upływem terminu składania ofert - na piśmie, pod rygorem nieważności. Oświadczenie o wprowadzeniu zmian winno być opakowane tak, jak oferta, a opakowanie winno zawierać dodatkowe oznaczenie wyrazem: „ZMIANA”.</w:t>
      </w:r>
    </w:p>
    <w:p w14:paraId="26784FAA" w14:textId="77777777" w:rsidR="008F3D6E" w:rsidRPr="000D429A" w:rsidRDefault="008F3D6E" w:rsidP="008F3D6E">
      <w:pPr>
        <w:spacing w:after="120" w:line="271" w:lineRule="auto"/>
        <w:jc w:val="both"/>
        <w:rPr>
          <w:rFonts w:cstheme="minorHAnsi"/>
        </w:rPr>
      </w:pPr>
      <w:r w:rsidRPr="000D429A">
        <w:rPr>
          <w:rFonts w:cstheme="minorHAnsi"/>
        </w:rPr>
        <w:t>5. Przed upływem terminu składania oferty Wykonawca może wycofać ofertę. O wycofaniu powinien powiadomić Zamawiającego przed upływem terminu składania oferty - na piśmie, pod rygorem nieważności. Oświadczenie o wycofaniu oferty winno być opakowane tak, jak oferta, a opakowanie winno zawierać dodatkowe oznaczenie wyrazem: „WYCOFANA”.</w:t>
      </w:r>
    </w:p>
    <w:p w14:paraId="70950253" w14:textId="77777777" w:rsidR="008F3D6E" w:rsidRPr="000D429A" w:rsidRDefault="008F3D6E" w:rsidP="008F3D6E">
      <w:pPr>
        <w:spacing w:after="120" w:line="271" w:lineRule="auto"/>
        <w:jc w:val="both"/>
        <w:rPr>
          <w:rFonts w:cstheme="minorHAnsi"/>
        </w:rPr>
      </w:pPr>
      <w:r w:rsidRPr="000D429A">
        <w:rPr>
          <w:rFonts w:cstheme="minorHAnsi"/>
        </w:rPr>
        <w:t>6. Oferty otrzymane przez Zamawiającego po terminie wyznaczonym na ich składanie zostaną zwrócone Wykonawcom bez otwierania.</w:t>
      </w:r>
    </w:p>
    <w:p w14:paraId="61112D22" w14:textId="77777777" w:rsidR="00041348" w:rsidRDefault="00041348" w:rsidP="008F3D6E">
      <w:pPr>
        <w:spacing w:after="0" w:line="271" w:lineRule="auto"/>
        <w:rPr>
          <w:rFonts w:cstheme="minorHAnsi"/>
          <w:b/>
        </w:rPr>
      </w:pPr>
    </w:p>
    <w:p w14:paraId="1F8714A1" w14:textId="518471DE" w:rsidR="008F3D6E" w:rsidRPr="000D429A" w:rsidRDefault="008F3D6E" w:rsidP="008F3D6E">
      <w:pPr>
        <w:spacing w:after="0" w:line="271" w:lineRule="auto"/>
        <w:rPr>
          <w:rFonts w:cstheme="minorHAnsi"/>
          <w:b/>
        </w:rPr>
      </w:pPr>
      <w:r w:rsidRPr="000D429A">
        <w:rPr>
          <w:rFonts w:cstheme="minorHAnsi"/>
          <w:b/>
        </w:rPr>
        <w:t>X. UPRAWNIENIA ZAMAWIAJĄCEGO</w:t>
      </w:r>
    </w:p>
    <w:p w14:paraId="1C2F1C50" w14:textId="77777777" w:rsidR="008F3D6E" w:rsidRPr="000D429A" w:rsidRDefault="008F3D6E" w:rsidP="008F3D6E">
      <w:pPr>
        <w:spacing w:after="120" w:line="271" w:lineRule="auto"/>
        <w:jc w:val="both"/>
        <w:rPr>
          <w:rFonts w:cstheme="minorHAnsi"/>
        </w:rPr>
      </w:pPr>
      <w:r w:rsidRPr="000D429A">
        <w:rPr>
          <w:rFonts w:cstheme="minorHAnsi"/>
        </w:rPr>
        <w:t xml:space="preserve">1. Zamawiający zastrzega sobie prawo do żądania szczegółowych informacji i wyjaśnień od Wykonawców dotyczących wszystkich elementów złożonej oferty, w tym również złożonych dokumentów oraz prawo do wezwania Wykonawców do uzupełniania braków dokumentacji postępowania. </w:t>
      </w:r>
    </w:p>
    <w:p w14:paraId="565DE8E6" w14:textId="77777777" w:rsidR="008F3D6E" w:rsidRPr="000D429A" w:rsidRDefault="008F3D6E" w:rsidP="008F3D6E">
      <w:pPr>
        <w:spacing w:after="120" w:line="271" w:lineRule="auto"/>
        <w:jc w:val="both"/>
        <w:rPr>
          <w:rFonts w:cstheme="minorHAnsi"/>
        </w:rPr>
      </w:pPr>
      <w:r w:rsidRPr="000D429A">
        <w:rPr>
          <w:rFonts w:cstheme="minorHAnsi"/>
        </w:rPr>
        <w:t xml:space="preserve">2. Zamawiający w pierwszej kolejności dokona badania i oceny złożonych ofert, a następnie sprawdzi, czy Wykonawca, którego oferta uzyskała najwyższą ilość punków wg kryteriów oceny ofert, spełnia warunki udziału w postępowaniu i brak jest podstaw do jego wykluczenia z postępowania. </w:t>
      </w:r>
    </w:p>
    <w:p w14:paraId="6BBCB677" w14:textId="77777777" w:rsidR="008F3D6E" w:rsidRPr="000D429A" w:rsidRDefault="008F3D6E" w:rsidP="008F3D6E">
      <w:pPr>
        <w:spacing w:after="120" w:line="271" w:lineRule="auto"/>
        <w:jc w:val="both"/>
        <w:rPr>
          <w:rFonts w:cstheme="minorHAnsi"/>
        </w:rPr>
      </w:pPr>
      <w:r w:rsidRPr="000D429A">
        <w:rPr>
          <w:rFonts w:cstheme="minorHAnsi"/>
        </w:rPr>
        <w:t>3. W przypadku unieważnienia postępowania, Zamawiający nie przewiduje zwrotu Wykonawcom kosztów udziału w postępowaniu.</w:t>
      </w:r>
    </w:p>
    <w:p w14:paraId="41B0D72F" w14:textId="79E0EA76" w:rsidR="008F3D6E" w:rsidRPr="000D429A" w:rsidRDefault="008F3D6E" w:rsidP="008F3D6E">
      <w:pPr>
        <w:spacing w:after="120" w:line="271" w:lineRule="auto"/>
        <w:jc w:val="both"/>
        <w:rPr>
          <w:rFonts w:cstheme="minorHAnsi"/>
        </w:rPr>
      </w:pPr>
      <w:r w:rsidRPr="000D429A">
        <w:rPr>
          <w:rFonts w:cstheme="minorHAnsi"/>
        </w:rPr>
        <w:t xml:space="preserve">4. Zamawiający odrzuci oferty Wykonawców w przypadku zaistnienia okoliczności wskazanych </w:t>
      </w:r>
      <w:r w:rsidRPr="005A2BD9">
        <w:rPr>
          <w:rFonts w:cstheme="minorHAnsi"/>
          <w:color w:val="000000" w:themeColor="text1"/>
        </w:rPr>
        <w:t xml:space="preserve">w art. 89 </w:t>
      </w:r>
      <w:r w:rsidR="00BE3716" w:rsidRPr="005A2BD9">
        <w:rPr>
          <w:rFonts w:cstheme="minorHAnsi"/>
          <w:color w:val="000000" w:themeColor="text1"/>
        </w:rPr>
        <w:t>p.</w:t>
      </w:r>
      <w:r w:rsidRPr="005A2BD9">
        <w:rPr>
          <w:rFonts w:cstheme="minorHAnsi"/>
          <w:color w:val="000000" w:themeColor="text1"/>
        </w:rPr>
        <w:t xml:space="preserve"> 1 ustawy Prawo zamówień publicznych.</w:t>
      </w:r>
    </w:p>
    <w:p w14:paraId="16BB149E" w14:textId="77777777" w:rsidR="00041348" w:rsidRDefault="00041348" w:rsidP="008F3D6E">
      <w:pPr>
        <w:spacing w:after="0" w:line="271" w:lineRule="auto"/>
        <w:rPr>
          <w:rFonts w:cstheme="minorHAnsi"/>
          <w:b/>
        </w:rPr>
      </w:pPr>
    </w:p>
    <w:p w14:paraId="383C0BE7" w14:textId="6AFD693C" w:rsidR="008F3D6E" w:rsidRPr="000D429A" w:rsidRDefault="008F3D6E" w:rsidP="008F3D6E">
      <w:pPr>
        <w:spacing w:after="0" w:line="271" w:lineRule="auto"/>
        <w:rPr>
          <w:rFonts w:cstheme="minorHAnsi"/>
          <w:b/>
        </w:rPr>
      </w:pPr>
      <w:r w:rsidRPr="000D429A">
        <w:rPr>
          <w:rFonts w:cstheme="minorHAnsi"/>
          <w:b/>
        </w:rPr>
        <w:t>XI. UNIEWAŻNIENIE POSTĘPOWANIA</w:t>
      </w:r>
    </w:p>
    <w:p w14:paraId="72A170FC" w14:textId="77777777" w:rsidR="008F3D6E" w:rsidRPr="000D429A" w:rsidRDefault="008F3D6E" w:rsidP="008F3D6E">
      <w:pPr>
        <w:spacing w:after="0" w:line="271" w:lineRule="auto"/>
        <w:jc w:val="both"/>
        <w:rPr>
          <w:rFonts w:cstheme="minorHAnsi"/>
        </w:rPr>
      </w:pPr>
      <w:r w:rsidRPr="000D429A">
        <w:rPr>
          <w:rFonts w:cstheme="minorHAnsi"/>
        </w:rPr>
        <w:t>Zamawiający zastrzega możliwość unieważnienia postępowania, w szczególności gdy:</w:t>
      </w:r>
    </w:p>
    <w:p w14:paraId="36786C1B" w14:textId="77777777" w:rsidR="008F3D6E" w:rsidRPr="000D429A" w:rsidRDefault="008F3D6E" w:rsidP="008F3D6E">
      <w:pPr>
        <w:spacing w:after="0" w:line="271" w:lineRule="auto"/>
        <w:jc w:val="both"/>
        <w:rPr>
          <w:rFonts w:cstheme="minorHAnsi"/>
        </w:rPr>
      </w:pPr>
      <w:r w:rsidRPr="000D429A">
        <w:rPr>
          <w:rFonts w:cstheme="minorHAnsi"/>
        </w:rPr>
        <w:t>1) cena najkorzystniejszej oferty przekroczy środki finansowe, które Zamawiający może przeznaczyć na realizację przedmiotu postępowania,</w:t>
      </w:r>
    </w:p>
    <w:p w14:paraId="44D82BB0" w14:textId="77777777" w:rsidR="008F3D6E" w:rsidRPr="000D429A" w:rsidRDefault="008F3D6E" w:rsidP="008F3D6E">
      <w:pPr>
        <w:spacing w:after="0" w:line="271" w:lineRule="auto"/>
        <w:jc w:val="both"/>
        <w:rPr>
          <w:rFonts w:cstheme="minorHAnsi"/>
        </w:rPr>
      </w:pPr>
      <w:r w:rsidRPr="000D429A">
        <w:rPr>
          <w:rFonts w:cstheme="minorHAnsi"/>
        </w:rPr>
        <w:t>2) wystąpiła istotna zmiana okoliczności powodująca, że prowadzenie postępowania lub wykonanie zamówienia nie leży w interesie Zamawiającego, czego nie można było wcześniej przewidzieć,</w:t>
      </w:r>
    </w:p>
    <w:p w14:paraId="3410DDA6" w14:textId="77777777" w:rsidR="008F3D6E" w:rsidRPr="000D429A" w:rsidRDefault="008F3D6E" w:rsidP="008F3D6E">
      <w:pPr>
        <w:spacing w:after="0" w:line="271" w:lineRule="auto"/>
        <w:jc w:val="both"/>
        <w:rPr>
          <w:rFonts w:cstheme="minorHAnsi"/>
        </w:rPr>
      </w:pPr>
      <w:r w:rsidRPr="000D429A">
        <w:rPr>
          <w:rFonts w:cstheme="minorHAnsi"/>
        </w:rPr>
        <w:t>3) nie złożono żadnej oferty niepodlegającej odrzuceniu,</w:t>
      </w:r>
    </w:p>
    <w:p w14:paraId="0613F390" w14:textId="77777777" w:rsidR="008F3D6E" w:rsidRPr="000D429A" w:rsidRDefault="008F3D6E" w:rsidP="008F3D6E">
      <w:pPr>
        <w:spacing w:after="120" w:line="271" w:lineRule="auto"/>
        <w:jc w:val="both"/>
        <w:rPr>
          <w:rFonts w:cstheme="minorHAnsi"/>
        </w:rPr>
      </w:pPr>
      <w:r w:rsidRPr="000D429A">
        <w:rPr>
          <w:rFonts w:cstheme="minorHAnsi"/>
        </w:rPr>
        <w:t>4) postępowanie obarczone jest niemożliwą do usunięcia wadą, uniemożliwiającą zawarcie niepodlegającej unieważnieniu umowy w sprawie zamówienia publicznego.</w:t>
      </w:r>
    </w:p>
    <w:p w14:paraId="3FCD7CBD" w14:textId="77777777" w:rsidR="00041348" w:rsidRDefault="00041348" w:rsidP="008F3D6E">
      <w:pPr>
        <w:spacing w:after="0" w:line="271" w:lineRule="auto"/>
        <w:jc w:val="both"/>
        <w:rPr>
          <w:rFonts w:cstheme="minorHAnsi"/>
          <w:b/>
        </w:rPr>
      </w:pPr>
    </w:p>
    <w:p w14:paraId="46738F03" w14:textId="2212A194" w:rsidR="008F3D6E" w:rsidRPr="000D429A" w:rsidRDefault="008F3D6E" w:rsidP="008F3D6E">
      <w:pPr>
        <w:spacing w:after="0" w:line="271" w:lineRule="auto"/>
        <w:jc w:val="both"/>
        <w:rPr>
          <w:rFonts w:cstheme="minorHAnsi"/>
          <w:b/>
        </w:rPr>
      </w:pPr>
      <w:r w:rsidRPr="000D429A">
        <w:rPr>
          <w:rFonts w:cstheme="minorHAnsi"/>
          <w:b/>
        </w:rPr>
        <w:t>XII. WADIUM</w:t>
      </w:r>
    </w:p>
    <w:p w14:paraId="5A424CAA" w14:textId="77777777" w:rsidR="008F3D6E" w:rsidRPr="000D429A" w:rsidRDefault="008F3D6E" w:rsidP="008F3D6E">
      <w:pPr>
        <w:spacing w:after="120" w:line="271" w:lineRule="auto"/>
        <w:jc w:val="both"/>
        <w:rPr>
          <w:rFonts w:cstheme="minorHAnsi"/>
        </w:rPr>
      </w:pPr>
      <w:r w:rsidRPr="000D429A">
        <w:rPr>
          <w:rFonts w:cstheme="minorHAnsi"/>
        </w:rPr>
        <w:t>Zamawiający nie wymaga wniesienia wadium oraz zabezpieczenia należytego wykonania umowy.</w:t>
      </w:r>
    </w:p>
    <w:p w14:paraId="64DBAB0D" w14:textId="77777777" w:rsidR="00041348" w:rsidRDefault="00041348" w:rsidP="008F3D6E">
      <w:pPr>
        <w:spacing w:after="0" w:line="271" w:lineRule="auto"/>
        <w:jc w:val="both"/>
        <w:rPr>
          <w:rFonts w:cstheme="minorHAnsi"/>
          <w:b/>
        </w:rPr>
      </w:pPr>
    </w:p>
    <w:p w14:paraId="3C840926" w14:textId="49372D8F" w:rsidR="008F3D6E" w:rsidRPr="000D429A" w:rsidRDefault="008F3D6E" w:rsidP="008F3D6E">
      <w:pPr>
        <w:spacing w:after="0" w:line="271" w:lineRule="auto"/>
        <w:jc w:val="both"/>
        <w:rPr>
          <w:rFonts w:cstheme="minorHAnsi"/>
          <w:b/>
        </w:rPr>
      </w:pPr>
      <w:r w:rsidRPr="000D429A">
        <w:rPr>
          <w:rFonts w:cstheme="minorHAnsi"/>
          <w:b/>
        </w:rPr>
        <w:t>XIII. Umowa</w:t>
      </w:r>
    </w:p>
    <w:p w14:paraId="7A014931" w14:textId="22A54BEE" w:rsidR="000A55A6" w:rsidRPr="00496135" w:rsidRDefault="006D2669" w:rsidP="00496135">
      <w:pPr>
        <w:spacing w:after="120" w:line="271" w:lineRule="auto"/>
        <w:jc w:val="both"/>
        <w:rPr>
          <w:rFonts w:cstheme="minorHAnsi"/>
        </w:rPr>
      </w:pPr>
      <w:r>
        <w:rPr>
          <w:rFonts w:cstheme="minorHAnsi"/>
        </w:rPr>
        <w:t>Istotne</w:t>
      </w:r>
      <w:r w:rsidR="008F3D6E" w:rsidRPr="000D429A">
        <w:rPr>
          <w:rFonts w:cstheme="minorHAnsi"/>
        </w:rPr>
        <w:t xml:space="preserve"> waru</w:t>
      </w:r>
      <w:r>
        <w:rPr>
          <w:rFonts w:cstheme="minorHAnsi"/>
        </w:rPr>
        <w:t>nki umowy określa Załącznik nr 4</w:t>
      </w:r>
      <w:r w:rsidR="008F3D6E" w:rsidRPr="000D429A">
        <w:rPr>
          <w:rFonts w:cstheme="minorHAnsi"/>
        </w:rPr>
        <w:t xml:space="preserve"> do </w:t>
      </w:r>
      <w:r w:rsidR="00175F01">
        <w:rPr>
          <w:rFonts w:cstheme="minorHAnsi"/>
        </w:rPr>
        <w:t>IWZ</w:t>
      </w:r>
      <w:r w:rsidR="008F3D6E" w:rsidRPr="000D429A">
        <w:rPr>
          <w:rFonts w:cstheme="minorHAnsi"/>
        </w:rPr>
        <w:t>.</w:t>
      </w:r>
    </w:p>
    <w:p w14:paraId="2AAA89A6" w14:textId="1CADFDA0" w:rsidR="000A55A6" w:rsidRPr="00496135" w:rsidRDefault="000A55A6" w:rsidP="00496135">
      <w:pPr>
        <w:autoSpaceDE w:val="0"/>
        <w:spacing w:before="60" w:after="60"/>
        <w:jc w:val="both"/>
        <w:rPr>
          <w:b/>
          <w:bCs/>
          <w:lang w:eastAsia="zh-CN"/>
        </w:rPr>
      </w:pPr>
      <w:r>
        <w:rPr>
          <w:b/>
          <w:bCs/>
          <w:lang w:eastAsia="zh-CN"/>
        </w:rPr>
        <w:t>XIV</w:t>
      </w:r>
      <w:r w:rsidRPr="00523170">
        <w:rPr>
          <w:b/>
          <w:bCs/>
          <w:lang w:eastAsia="zh-CN"/>
        </w:rPr>
        <w:t xml:space="preserve">. </w:t>
      </w:r>
      <w:r w:rsidRPr="00523170">
        <w:rPr>
          <w:b/>
          <w:bCs/>
          <w:smallCaps/>
          <w:lang w:eastAsia="zh-CN"/>
        </w:rPr>
        <w:t>Ochrona danych osobowych</w:t>
      </w:r>
      <w:r w:rsidRPr="00523170">
        <w:rPr>
          <w:b/>
          <w:bCs/>
          <w:lang w:eastAsia="zh-CN"/>
        </w:rPr>
        <w:t xml:space="preserve"> </w:t>
      </w:r>
    </w:p>
    <w:p w14:paraId="6B6F62BE" w14:textId="77777777" w:rsidR="000A55A6" w:rsidRPr="0018036E" w:rsidRDefault="000A55A6" w:rsidP="000A55A6">
      <w:pPr>
        <w:overflowPunct w:val="0"/>
        <w:ind w:left="-142"/>
        <w:jc w:val="both"/>
      </w:pPr>
      <w:r w:rsidRPr="0018036E">
        <w:t xml:space="preserve"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informujemy, że: </w:t>
      </w:r>
    </w:p>
    <w:p w14:paraId="2B2C1121" w14:textId="77777777" w:rsidR="000A55A6" w:rsidRPr="0018036E" w:rsidRDefault="000A55A6" w:rsidP="000A55A6">
      <w:pPr>
        <w:jc w:val="both"/>
        <w:rPr>
          <w:lang w:eastAsia="pl-PL"/>
        </w:rPr>
      </w:pPr>
      <w:r w:rsidRPr="0018036E">
        <w:rPr>
          <w:iCs/>
          <w:lang w:eastAsia="pl-PL"/>
        </w:rPr>
        <w:t xml:space="preserve">Administratorem przekazanych w ofercie danych osobowych jest Polska Agencja Inwestycji i Handlu SA (PAIH) z siedzibą w Warszawie przy ul. Bagatela 12, </w:t>
      </w:r>
      <w:r w:rsidRPr="0018036E">
        <w:rPr>
          <w:lang w:eastAsia="zh-CN"/>
        </w:rPr>
        <w:t>wpisana do rejestru przedsiębiorców prowadzonego przez Sąd Rejonowy dla m.st. Warszawy w Warszawie, XII Wydział Gospodarczy Krajowego Rejestru Sądowego pod nr KRS 0000109815, o kapitale zakładowym w wysokości 13</w:t>
      </w:r>
      <w:r>
        <w:rPr>
          <w:lang w:eastAsia="zh-CN"/>
        </w:rPr>
        <w:t>8</w:t>
      </w:r>
      <w:r w:rsidRPr="0018036E">
        <w:rPr>
          <w:lang w:eastAsia="zh-CN"/>
        </w:rPr>
        <w:t>.</w:t>
      </w:r>
      <w:r>
        <w:rPr>
          <w:lang w:eastAsia="zh-CN"/>
        </w:rPr>
        <w:t>006</w:t>
      </w:r>
      <w:r w:rsidRPr="0018036E">
        <w:rPr>
          <w:lang w:eastAsia="zh-CN"/>
        </w:rPr>
        <w:t>.</w:t>
      </w:r>
      <w:r>
        <w:rPr>
          <w:lang w:eastAsia="zh-CN"/>
        </w:rPr>
        <w:t>6</w:t>
      </w:r>
      <w:r w:rsidRPr="0018036E">
        <w:rPr>
          <w:lang w:eastAsia="zh-CN"/>
        </w:rPr>
        <w:t>00,00 zł opłaconym w całości, o nr NIP: 526-030-01-67,</w:t>
      </w:r>
      <w:r w:rsidRPr="0018036E">
        <w:rPr>
          <w:iCs/>
          <w:lang w:eastAsia="pl-PL"/>
        </w:rPr>
        <w:t xml:space="preserve">    tel.: 22 334 98 00, fax: 22 334 98 89</w:t>
      </w:r>
      <w:r w:rsidRPr="0018036E">
        <w:rPr>
          <w:iCs/>
          <w:lang w:eastAsia="pl-PL"/>
        </w:rPr>
        <w:br/>
      </w:r>
      <w:proofErr w:type="spellStart"/>
      <w:r w:rsidRPr="0018036E">
        <w:rPr>
          <w:lang w:eastAsia="pl-PL"/>
        </w:rPr>
        <w:lastRenderedPageBreak/>
        <w:t>PAIiH</w:t>
      </w:r>
      <w:proofErr w:type="spellEnd"/>
      <w:r w:rsidRPr="0018036E">
        <w:rPr>
          <w:lang w:eastAsia="pl-PL"/>
        </w:rPr>
        <w:t xml:space="preserve"> wyznaczył Inspektora Ochrony Danych, z którym można się skontaktować pod adresem e-mail: </w:t>
      </w:r>
      <w:hyperlink r:id="rId11" w:history="1">
        <w:proofErr w:type="spellStart"/>
        <w:r w:rsidRPr="0018036E">
          <w:rPr>
            <w:color w:val="0563C1"/>
            <w:u w:val="single"/>
            <w:lang w:eastAsia="pl-PL"/>
          </w:rPr>
          <w:t>iod</w:t>
        </w:r>
        <w:proofErr w:type="spellEnd"/>
        <w:r w:rsidRPr="0018036E">
          <w:rPr>
            <w:color w:val="0563C1"/>
            <w:u w:val="single"/>
            <w:lang w:eastAsia="pl-PL"/>
          </w:rPr>
          <w:t>@ paiz.gov.pl</w:t>
        </w:r>
      </w:hyperlink>
      <w:r w:rsidRPr="0018036E">
        <w:rPr>
          <w:lang w:eastAsia="pl-PL"/>
        </w:rPr>
        <w:t xml:space="preserve"> lub na wskazany powyżej adres Administratora Danych Osobowych.</w:t>
      </w:r>
    </w:p>
    <w:p w14:paraId="5499ED70" w14:textId="77777777" w:rsidR="000A55A6" w:rsidRPr="0018036E" w:rsidRDefault="000A55A6" w:rsidP="000A55A6">
      <w:pPr>
        <w:spacing w:before="100" w:beforeAutospacing="1" w:after="100" w:afterAutospacing="1"/>
        <w:jc w:val="both"/>
        <w:rPr>
          <w:lang w:eastAsia="pl-PL"/>
        </w:rPr>
      </w:pPr>
      <w:r w:rsidRPr="0018036E">
        <w:rPr>
          <w:lang w:eastAsia="pl-PL"/>
        </w:rPr>
        <w:t xml:space="preserve">Z Inspektorem Ochrony Danych Osobowych należy kontaktować się we wszystkich sprawach związanych z przetwarzaniem  danych osobowych oraz z korzystaniem z praw związanych </w:t>
      </w:r>
      <w:r w:rsidRPr="0018036E">
        <w:rPr>
          <w:lang w:eastAsia="pl-PL"/>
        </w:rPr>
        <w:br/>
        <w:t xml:space="preserve">z przetwarzaniem danych osobowych.  </w:t>
      </w:r>
    </w:p>
    <w:p w14:paraId="3036C259" w14:textId="77777777" w:rsidR="000A55A6" w:rsidRPr="0018036E" w:rsidRDefault="000A55A6" w:rsidP="000A55A6">
      <w:pPr>
        <w:spacing w:before="100" w:beforeAutospacing="1" w:after="100" w:afterAutospacing="1"/>
        <w:jc w:val="both"/>
        <w:rPr>
          <w:iCs/>
          <w:lang w:eastAsia="pl-PL"/>
        </w:rPr>
      </w:pPr>
      <w:r w:rsidRPr="0018036E">
        <w:rPr>
          <w:iCs/>
          <w:lang w:eastAsia="pl-PL"/>
        </w:rPr>
        <w:t xml:space="preserve">Przekazane  dane osobowe będą wykorzystywane, na podstawie art. </w:t>
      </w:r>
      <w:r w:rsidRPr="0018036E">
        <w:rPr>
          <w:rFonts w:eastAsia="Arial Unicode MS"/>
        </w:rPr>
        <w:t>art. 6 ust. 1 lit. c RODO</w:t>
      </w:r>
      <w:r w:rsidRPr="0018036E">
        <w:rPr>
          <w:iCs/>
          <w:lang w:eastAsia="pl-PL"/>
        </w:rPr>
        <w:t xml:space="preserve"> </w:t>
      </w:r>
      <w:r>
        <w:rPr>
          <w:iCs/>
          <w:lang w:eastAsia="pl-PL"/>
        </w:rPr>
        <w:br/>
      </w:r>
      <w:r w:rsidRPr="0018036E">
        <w:rPr>
          <w:iCs/>
          <w:lang w:eastAsia="pl-PL"/>
        </w:rPr>
        <w:t xml:space="preserve">w celu </w:t>
      </w:r>
      <w:r w:rsidRPr="0018036E">
        <w:rPr>
          <w:lang w:eastAsia="pl-PL"/>
        </w:rPr>
        <w:t xml:space="preserve">udzielenia zamówienia publicznego w związku z  koniecznością przestrzegania zasady wynikającej z przepisów ustawy o finansach publicznych, tj. w celu dokonywania wydatków w sposób celowy i oszczędny z zachowaniem uzyskiwania najlepszych efektów z danych nakładów </w:t>
      </w:r>
      <w:r w:rsidRPr="0018036E">
        <w:rPr>
          <w:iCs/>
          <w:lang w:eastAsia="pl-PL"/>
        </w:rPr>
        <w:t>oraz po udzieleniu zamówienia w celu realizacji umowy.</w:t>
      </w:r>
    </w:p>
    <w:p w14:paraId="3FCA8FF2" w14:textId="77777777" w:rsidR="000A55A6" w:rsidRPr="0018036E" w:rsidRDefault="000A55A6" w:rsidP="000A55A6">
      <w:pPr>
        <w:spacing w:before="100" w:beforeAutospacing="1"/>
        <w:jc w:val="both"/>
        <w:rPr>
          <w:iCs/>
          <w:lang w:eastAsia="pl-PL"/>
        </w:rPr>
      </w:pPr>
      <w:r w:rsidRPr="0018036E">
        <w:rPr>
          <w:iCs/>
          <w:lang w:eastAsia="pl-PL"/>
        </w:rPr>
        <w:t>Przekazane dane osobowe:</w:t>
      </w:r>
    </w:p>
    <w:p w14:paraId="590118EB" w14:textId="77777777" w:rsidR="000A55A6" w:rsidRPr="0018036E" w:rsidRDefault="000A55A6" w:rsidP="000A55A6">
      <w:pPr>
        <w:jc w:val="both"/>
        <w:rPr>
          <w:i/>
          <w:iCs/>
          <w:lang w:eastAsia="pl-PL"/>
        </w:rPr>
      </w:pPr>
      <w:r w:rsidRPr="0018036E">
        <w:rPr>
          <w:iCs/>
          <w:lang w:eastAsia="pl-PL"/>
        </w:rPr>
        <w:t>- będą udostępnione wyłącznie podmiotom upoważnionym na podstawie przepisów prawa oraz</w:t>
      </w:r>
    </w:p>
    <w:p w14:paraId="1A25DFB1" w14:textId="77777777" w:rsidR="000A55A6" w:rsidRPr="0018036E" w:rsidRDefault="000A55A6" w:rsidP="000A55A6">
      <w:pPr>
        <w:spacing w:after="240"/>
        <w:jc w:val="both"/>
        <w:rPr>
          <w:iCs/>
          <w:lang w:eastAsia="pl-PL"/>
        </w:rPr>
      </w:pPr>
      <w:r w:rsidRPr="0018036E">
        <w:rPr>
          <w:iCs/>
          <w:lang w:eastAsia="pl-PL"/>
        </w:rPr>
        <w:t xml:space="preserve">- nie będą wykorzystywane w celu profilowania. </w:t>
      </w:r>
    </w:p>
    <w:p w14:paraId="3A03477E" w14:textId="77777777" w:rsidR="000A55A6" w:rsidRPr="0018036E" w:rsidRDefault="000A55A6" w:rsidP="000A55A6">
      <w:pPr>
        <w:spacing w:after="100" w:afterAutospacing="1"/>
        <w:jc w:val="both"/>
        <w:rPr>
          <w:i/>
          <w:lang w:eastAsia="pl-PL"/>
        </w:rPr>
      </w:pPr>
      <w:proofErr w:type="spellStart"/>
      <w:r w:rsidRPr="0018036E">
        <w:rPr>
          <w:iCs/>
          <w:lang w:eastAsia="pl-PL"/>
        </w:rPr>
        <w:t>PAIiH</w:t>
      </w:r>
      <w:proofErr w:type="spellEnd"/>
      <w:r w:rsidRPr="0018036E">
        <w:rPr>
          <w:iCs/>
          <w:lang w:eastAsia="pl-PL"/>
        </w:rPr>
        <w:t xml:space="preserve"> nie będzie  przekazywać przekazanych danych osobowych do państwa trzeciego lub organizacji międzynarodowej, chyba że takie zobowiązanie będzie wynikać z przepisów prawa.</w:t>
      </w:r>
    </w:p>
    <w:p w14:paraId="2ADA7D79" w14:textId="77777777" w:rsidR="000A55A6" w:rsidRPr="0018036E" w:rsidRDefault="000A55A6" w:rsidP="000A55A6">
      <w:pPr>
        <w:spacing w:before="100" w:beforeAutospacing="1" w:after="100" w:afterAutospacing="1"/>
        <w:jc w:val="both"/>
        <w:rPr>
          <w:iCs/>
          <w:lang w:eastAsia="pl-PL"/>
        </w:rPr>
      </w:pPr>
      <w:r w:rsidRPr="0018036E">
        <w:rPr>
          <w:iCs/>
          <w:lang w:eastAsia="pl-PL"/>
        </w:rPr>
        <w:t xml:space="preserve">Przekazane dane osobowe będą przetwarzane przez okres niezbędny do realizacji celu przetwarzania  w zakresie udzielenia zamówienia publicznego oraz realizacji umowy do momentu wygaśnięcia obowiązków przetwarzania danych wynikających z przepisów prawa. Następnie dane osobowe zostaną zarchiwizowane zgodnie z obowiązującymi przepisami prawa. W przypadku unieważnienia postępowania o udzielenia zamówienia publicznego Pani/Pana dane będą przetwarzane do momentu wygaśnięcia obowiązków przetwarzania danych wynikających z przepisów prawa, w tym przepisów dotyczących archiwizacji. </w:t>
      </w:r>
    </w:p>
    <w:p w14:paraId="1B0C567D" w14:textId="77777777" w:rsidR="000A55A6" w:rsidRPr="0018036E" w:rsidRDefault="000A55A6" w:rsidP="000A55A6">
      <w:pPr>
        <w:spacing w:before="100" w:beforeAutospacing="1" w:after="100" w:afterAutospacing="1"/>
        <w:jc w:val="both"/>
        <w:rPr>
          <w:iCs/>
          <w:lang w:eastAsia="pl-PL"/>
        </w:rPr>
      </w:pPr>
      <w:r w:rsidRPr="0018036E">
        <w:rPr>
          <w:iCs/>
          <w:lang w:eastAsia="pl-PL"/>
        </w:rPr>
        <w:t xml:space="preserve">Osobom, których dane dotyczą przysługuje prawo dostępu do treści danych oraz ich sprostowania, a także ograniczenia ich przetwarzania, prawo do wniesienia skargi do organu nadzorczego tj.: Prezesa Urzędu Ochrony Danych Osobowych, gdy uznają, iż przetwarzanie danych osobowych Pani/Pana dotyczących narusza przepisy Ogólnego Rozporządzenia </w:t>
      </w:r>
      <w:r>
        <w:rPr>
          <w:iCs/>
          <w:lang w:eastAsia="pl-PL"/>
        </w:rPr>
        <w:br/>
      </w:r>
      <w:r w:rsidRPr="0018036E">
        <w:rPr>
          <w:iCs/>
          <w:lang w:eastAsia="pl-PL"/>
        </w:rPr>
        <w:t>o Ochronie Danych Osobowych (RODO) z dnia 27 kwietnia 2016 r.</w:t>
      </w:r>
    </w:p>
    <w:p w14:paraId="435EB07C" w14:textId="77777777" w:rsidR="000A55A6" w:rsidRDefault="000A55A6" w:rsidP="000A55A6">
      <w:pPr>
        <w:pStyle w:val="NormalnyWeb"/>
        <w:spacing w:before="60" w:after="60"/>
        <w:rPr>
          <w:rFonts w:ascii="Times New Roman" w:hAnsi="Times New Roman" w:cs="Times New Roman"/>
          <w:iCs/>
          <w:sz w:val="24"/>
          <w:szCs w:val="24"/>
          <w:lang w:eastAsia="pl-PL"/>
        </w:rPr>
      </w:pPr>
      <w:r w:rsidRPr="003B3D06">
        <w:rPr>
          <w:rFonts w:ascii="Times New Roman" w:hAnsi="Times New Roman" w:cs="Times New Roman"/>
          <w:iCs/>
          <w:sz w:val="24"/>
          <w:szCs w:val="24"/>
          <w:lang w:eastAsia="pl-PL"/>
        </w:rPr>
        <w:t xml:space="preserve">Podanie danych osobowych jest niezbędne do </w:t>
      </w:r>
      <w:r w:rsidRPr="003B3D06">
        <w:rPr>
          <w:rFonts w:ascii="Times New Roman" w:hAnsi="Times New Roman" w:cs="Times New Roman"/>
          <w:sz w:val="24"/>
          <w:szCs w:val="24"/>
          <w:lang w:eastAsia="pl-PL"/>
        </w:rPr>
        <w:t>udzielenia zamówienia publicznego na podstawie przepisów ustawy o finansach publicznych</w:t>
      </w:r>
      <w:r w:rsidRPr="003B3D06">
        <w:rPr>
          <w:rFonts w:ascii="Times New Roman" w:hAnsi="Times New Roman" w:cs="Times New Roman"/>
          <w:iCs/>
          <w:sz w:val="24"/>
          <w:szCs w:val="24"/>
          <w:lang w:eastAsia="pl-PL"/>
        </w:rPr>
        <w:t xml:space="preserve"> oraz po udzieleniu zamówienia w celu realizacji umowy.</w:t>
      </w:r>
    </w:p>
    <w:p w14:paraId="224AEE9D" w14:textId="77777777" w:rsidR="000A55A6" w:rsidRPr="000D429A" w:rsidRDefault="000A55A6" w:rsidP="008F3D6E">
      <w:pPr>
        <w:spacing w:after="120" w:line="271" w:lineRule="auto"/>
        <w:jc w:val="both"/>
        <w:rPr>
          <w:rFonts w:cstheme="minorHAnsi"/>
        </w:rPr>
      </w:pPr>
    </w:p>
    <w:p w14:paraId="6541ADB8" w14:textId="59E7B70B" w:rsidR="008F3D6E" w:rsidRPr="000D429A" w:rsidRDefault="008F3D6E" w:rsidP="008F3D6E">
      <w:pPr>
        <w:spacing w:after="0" w:line="271" w:lineRule="auto"/>
        <w:rPr>
          <w:rFonts w:cstheme="minorHAnsi"/>
          <w:b/>
        </w:rPr>
      </w:pPr>
      <w:r w:rsidRPr="000D429A">
        <w:rPr>
          <w:rFonts w:cstheme="minorHAnsi"/>
          <w:b/>
        </w:rPr>
        <w:t>X</w:t>
      </w:r>
      <w:r w:rsidR="00041348">
        <w:rPr>
          <w:rFonts w:cstheme="minorHAnsi"/>
          <w:b/>
        </w:rPr>
        <w:t>V</w:t>
      </w:r>
      <w:r w:rsidRPr="000D429A">
        <w:rPr>
          <w:rFonts w:cstheme="minorHAnsi"/>
          <w:b/>
        </w:rPr>
        <w:t>. ZAŁĄCZNIKI DO OGŁOSZENIA O ZAMÓWIENIU</w:t>
      </w:r>
    </w:p>
    <w:p w14:paraId="23B246BC" w14:textId="1FC7458E" w:rsidR="008F3D6E" w:rsidRPr="000D429A" w:rsidRDefault="002839FE" w:rsidP="008F3D6E">
      <w:pPr>
        <w:spacing w:after="0" w:line="271" w:lineRule="auto"/>
        <w:rPr>
          <w:rFonts w:cstheme="minorHAnsi"/>
        </w:rPr>
      </w:pPr>
      <w:r>
        <w:rPr>
          <w:rFonts w:cstheme="minorHAnsi"/>
        </w:rPr>
        <w:t>1.Załącznik nr 1 – F</w:t>
      </w:r>
      <w:r w:rsidR="008F3D6E" w:rsidRPr="000D429A">
        <w:rPr>
          <w:rFonts w:cstheme="minorHAnsi"/>
        </w:rPr>
        <w:t>ormularz oferty</w:t>
      </w:r>
    </w:p>
    <w:p w14:paraId="09505A70" w14:textId="77777777" w:rsidR="008F3D6E" w:rsidRPr="000D429A" w:rsidRDefault="008F3D6E" w:rsidP="008F3D6E">
      <w:pPr>
        <w:spacing w:after="0" w:line="271" w:lineRule="auto"/>
        <w:rPr>
          <w:rFonts w:cstheme="minorHAnsi"/>
        </w:rPr>
      </w:pPr>
      <w:r w:rsidRPr="000D429A">
        <w:rPr>
          <w:rFonts w:cstheme="minorHAnsi"/>
        </w:rPr>
        <w:t xml:space="preserve">2. Załącznik nr 2 - Wzór oświadczenia o spełnianiu warunków udziału w postępowaniu i braku podstaw do wykluczenia </w:t>
      </w:r>
    </w:p>
    <w:p w14:paraId="6FA01E73" w14:textId="3D9B24D3" w:rsidR="00650550" w:rsidRDefault="008F3D6E" w:rsidP="008F3D6E">
      <w:pPr>
        <w:spacing w:after="0" w:line="271" w:lineRule="auto"/>
        <w:rPr>
          <w:rFonts w:cstheme="minorHAnsi"/>
        </w:rPr>
      </w:pPr>
      <w:r w:rsidRPr="000D429A">
        <w:rPr>
          <w:rFonts w:cstheme="minorHAnsi"/>
        </w:rPr>
        <w:t>3. Załącznik nr 3 – Wzór wykazu wykonanych usług wykazu osób uczestniczących w wykonaniu zamówienia</w:t>
      </w:r>
    </w:p>
    <w:p w14:paraId="03E095B6" w14:textId="515FE02C" w:rsidR="0051729D" w:rsidRDefault="0051729D" w:rsidP="008F3D6E">
      <w:pPr>
        <w:spacing w:after="0" w:line="271" w:lineRule="auto"/>
        <w:rPr>
          <w:rFonts w:cstheme="minorHAnsi"/>
        </w:rPr>
      </w:pPr>
      <w:r>
        <w:rPr>
          <w:rFonts w:cstheme="minorHAnsi"/>
        </w:rPr>
        <w:lastRenderedPageBreak/>
        <w:t xml:space="preserve">4. Załącznik nr 4- Wzór umowy </w:t>
      </w:r>
    </w:p>
    <w:p w14:paraId="3AC41CFF" w14:textId="694072FC" w:rsidR="002839FE" w:rsidRPr="000D429A" w:rsidRDefault="00BE0144" w:rsidP="008F3D6E">
      <w:pPr>
        <w:spacing w:after="0" w:line="271" w:lineRule="auto"/>
        <w:rPr>
          <w:rFonts w:cstheme="minorHAnsi"/>
        </w:rPr>
      </w:pPr>
      <w:r>
        <w:rPr>
          <w:rFonts w:cstheme="minorHAnsi"/>
        </w:rPr>
        <w:t>5</w:t>
      </w:r>
      <w:r w:rsidR="002839FE">
        <w:rPr>
          <w:rFonts w:cstheme="minorHAnsi"/>
        </w:rPr>
        <w:t xml:space="preserve">. </w:t>
      </w:r>
      <w:r w:rsidR="00650550">
        <w:rPr>
          <w:rFonts w:cstheme="minorHAnsi"/>
        </w:rPr>
        <w:t xml:space="preserve">Załącznik nr </w:t>
      </w:r>
      <w:r w:rsidR="0085358C">
        <w:rPr>
          <w:rFonts w:cstheme="minorHAnsi"/>
        </w:rPr>
        <w:t>6</w:t>
      </w:r>
      <w:r w:rsidR="002839FE">
        <w:rPr>
          <w:rFonts w:cstheme="minorHAnsi"/>
        </w:rPr>
        <w:t xml:space="preserve"> - O</w:t>
      </w:r>
      <w:r w:rsidR="002839FE" w:rsidRPr="002839FE">
        <w:rPr>
          <w:rFonts w:cstheme="minorHAnsi"/>
        </w:rPr>
        <w:t xml:space="preserve">świadczenie o przynależności </w:t>
      </w:r>
      <w:r w:rsidR="002839FE">
        <w:rPr>
          <w:rFonts w:cstheme="minorHAnsi"/>
        </w:rPr>
        <w:t xml:space="preserve">lub braku przynależności </w:t>
      </w:r>
      <w:r w:rsidR="002839FE" w:rsidRPr="002839FE">
        <w:rPr>
          <w:rFonts w:cstheme="minorHAnsi"/>
        </w:rPr>
        <w:t>do grupy kapitałowej</w:t>
      </w:r>
    </w:p>
    <w:p w14:paraId="63E7887F" w14:textId="0533F664" w:rsidR="008F3D6E" w:rsidRDefault="008F3D6E" w:rsidP="008F3D6E">
      <w:pPr>
        <w:spacing w:after="0" w:line="271" w:lineRule="auto"/>
        <w:rPr>
          <w:rFonts w:cstheme="minorHAnsi"/>
        </w:rPr>
      </w:pPr>
    </w:p>
    <w:p w14:paraId="358000D8" w14:textId="0AAD1FE2" w:rsidR="00AB0BA2" w:rsidRDefault="00AB0BA2" w:rsidP="008F3D6E">
      <w:pPr>
        <w:spacing w:after="0" w:line="271" w:lineRule="auto"/>
        <w:rPr>
          <w:rFonts w:cstheme="minorHAnsi"/>
        </w:rPr>
      </w:pPr>
    </w:p>
    <w:p w14:paraId="32786ACA" w14:textId="77777777" w:rsidR="004D63B1" w:rsidRPr="002354BB" w:rsidRDefault="004D63B1" w:rsidP="004D63B1">
      <w:pPr>
        <w:jc w:val="both"/>
        <w:rPr>
          <w:rFonts w:ascii="Calibri" w:hAnsi="Calibri" w:cs="Calibri"/>
          <w:b/>
          <w:sz w:val="24"/>
          <w:szCs w:val="24"/>
        </w:rPr>
      </w:pPr>
      <w:r w:rsidRPr="002354BB">
        <w:rPr>
          <w:rFonts w:ascii="Calibri" w:hAnsi="Calibri" w:cs="Calibri"/>
          <w:b/>
          <w:sz w:val="24"/>
          <w:szCs w:val="24"/>
        </w:rPr>
        <w:t xml:space="preserve">                                                                                                                   Z upoważnienia Zarządu </w:t>
      </w:r>
    </w:p>
    <w:p w14:paraId="50A58B0B" w14:textId="77777777" w:rsidR="004D63B1" w:rsidRPr="002354BB" w:rsidRDefault="004D63B1" w:rsidP="004D63B1">
      <w:pPr>
        <w:jc w:val="both"/>
        <w:rPr>
          <w:rFonts w:ascii="Calibri" w:hAnsi="Calibri" w:cs="Calibri"/>
          <w:b/>
          <w:bCs/>
          <w:sz w:val="24"/>
          <w:szCs w:val="24"/>
        </w:rPr>
      </w:pPr>
      <w:r w:rsidRPr="002354BB">
        <w:rPr>
          <w:rFonts w:ascii="Calibri" w:hAnsi="Calibri" w:cs="Calibri"/>
          <w:bCs/>
          <w:sz w:val="24"/>
          <w:szCs w:val="24"/>
        </w:rPr>
        <w:t xml:space="preserve">                                                                                                                     </w:t>
      </w:r>
      <w:r>
        <w:rPr>
          <w:rFonts w:ascii="Calibri" w:hAnsi="Calibri" w:cs="Calibri"/>
          <w:b/>
          <w:bCs/>
          <w:sz w:val="24"/>
          <w:szCs w:val="24"/>
        </w:rPr>
        <w:t>Dyrektor Wykonawczy</w:t>
      </w:r>
    </w:p>
    <w:p w14:paraId="79D3FFA8" w14:textId="77777777" w:rsidR="004D63B1" w:rsidRPr="002354BB" w:rsidRDefault="004D63B1" w:rsidP="004D63B1">
      <w:pPr>
        <w:jc w:val="both"/>
        <w:rPr>
          <w:rFonts w:ascii="Calibri" w:hAnsi="Calibri" w:cs="Calibri"/>
          <w:bCs/>
          <w:sz w:val="24"/>
          <w:szCs w:val="24"/>
        </w:rPr>
      </w:pPr>
      <w:r w:rsidRPr="002354BB">
        <w:rPr>
          <w:rFonts w:ascii="Calibri" w:hAnsi="Calibri" w:cs="Calibri"/>
          <w:b/>
          <w:sz w:val="24"/>
          <w:szCs w:val="24"/>
        </w:rPr>
        <w:t xml:space="preserve">                                                                                                                                      /-/</w:t>
      </w:r>
    </w:p>
    <w:p w14:paraId="5503C7FE" w14:textId="77777777" w:rsidR="004D63B1" w:rsidRPr="002354BB" w:rsidRDefault="004D63B1" w:rsidP="004D63B1">
      <w:pPr>
        <w:suppressAutoHyphens/>
        <w:ind w:hanging="567"/>
        <w:rPr>
          <w:rFonts w:ascii="Calibri" w:hAnsi="Calibri" w:cs="Calibri"/>
          <w:b/>
          <w:sz w:val="24"/>
          <w:szCs w:val="24"/>
          <w:lang w:eastAsia="ar-SA"/>
        </w:rPr>
      </w:pPr>
      <w:r w:rsidRPr="002354BB">
        <w:rPr>
          <w:rFonts w:ascii="Calibri" w:hAnsi="Calibri" w:cs="Calibri"/>
          <w:b/>
          <w:sz w:val="24"/>
          <w:szCs w:val="24"/>
        </w:rPr>
        <w:t xml:space="preserve">                                                </w:t>
      </w:r>
      <w:bookmarkStart w:id="1" w:name="_GoBack"/>
      <w:bookmarkEnd w:id="1"/>
      <w:r w:rsidRPr="002354BB">
        <w:rPr>
          <w:rFonts w:ascii="Calibri" w:hAnsi="Calibri" w:cs="Calibri"/>
          <w:b/>
          <w:sz w:val="24"/>
          <w:szCs w:val="24"/>
        </w:rPr>
        <w:t xml:space="preserve">                                                                                   </w:t>
      </w:r>
      <w:r>
        <w:rPr>
          <w:rFonts w:ascii="Calibri" w:hAnsi="Calibri" w:cs="Calibri"/>
          <w:b/>
          <w:sz w:val="24"/>
          <w:szCs w:val="24"/>
        </w:rPr>
        <w:t>Grzegorz Lachowicz</w:t>
      </w:r>
      <w:r w:rsidRPr="002354BB">
        <w:rPr>
          <w:rFonts w:ascii="Calibri" w:hAnsi="Calibri" w:cs="Calibri"/>
          <w:b/>
          <w:sz w:val="24"/>
          <w:szCs w:val="24"/>
        </w:rPr>
        <w:t xml:space="preserve"> </w:t>
      </w:r>
    </w:p>
    <w:p w14:paraId="2EACEA88" w14:textId="3AAE3D8C" w:rsidR="00AB0BA2" w:rsidRDefault="00AB0BA2" w:rsidP="008F3D6E">
      <w:pPr>
        <w:spacing w:after="0" w:line="271" w:lineRule="auto"/>
        <w:rPr>
          <w:rFonts w:cstheme="minorHAnsi"/>
        </w:rPr>
      </w:pPr>
    </w:p>
    <w:p w14:paraId="497BEB0A" w14:textId="31F4CDE7" w:rsidR="00AB0BA2" w:rsidRDefault="00AB0BA2" w:rsidP="008F3D6E">
      <w:pPr>
        <w:spacing w:after="0" w:line="271" w:lineRule="auto"/>
        <w:rPr>
          <w:rFonts w:cstheme="minorHAnsi"/>
        </w:rPr>
      </w:pPr>
    </w:p>
    <w:p w14:paraId="178BE6A5" w14:textId="6D1C059B" w:rsidR="00AB0BA2" w:rsidRDefault="00AB0BA2" w:rsidP="008F3D6E">
      <w:pPr>
        <w:spacing w:after="0" w:line="271" w:lineRule="auto"/>
        <w:rPr>
          <w:rFonts w:cstheme="minorHAnsi"/>
        </w:rPr>
      </w:pPr>
    </w:p>
    <w:p w14:paraId="670FF7F4" w14:textId="6AA8342A" w:rsidR="00AB0BA2" w:rsidRDefault="00AB0BA2" w:rsidP="008F3D6E">
      <w:pPr>
        <w:spacing w:after="0" w:line="271" w:lineRule="auto"/>
        <w:rPr>
          <w:rFonts w:cstheme="minorHAnsi"/>
        </w:rPr>
      </w:pPr>
    </w:p>
    <w:p w14:paraId="51E61802" w14:textId="0333DC06" w:rsidR="00AB0BA2" w:rsidRDefault="00AB0BA2" w:rsidP="008F3D6E">
      <w:pPr>
        <w:spacing w:after="0" w:line="271" w:lineRule="auto"/>
        <w:rPr>
          <w:rFonts w:cstheme="minorHAnsi"/>
        </w:rPr>
      </w:pPr>
    </w:p>
    <w:p w14:paraId="778C76BE" w14:textId="62B44971" w:rsidR="00AB0BA2" w:rsidRDefault="00AB0BA2" w:rsidP="008F3D6E">
      <w:pPr>
        <w:spacing w:after="0" w:line="271" w:lineRule="auto"/>
        <w:rPr>
          <w:rFonts w:cstheme="minorHAnsi"/>
        </w:rPr>
      </w:pPr>
    </w:p>
    <w:p w14:paraId="39724C8B" w14:textId="70EF37D3" w:rsidR="00AB0BA2" w:rsidRDefault="00AB0BA2" w:rsidP="008F3D6E">
      <w:pPr>
        <w:spacing w:after="0" w:line="271" w:lineRule="auto"/>
        <w:rPr>
          <w:rFonts w:cstheme="minorHAnsi"/>
        </w:rPr>
      </w:pPr>
    </w:p>
    <w:p w14:paraId="243D96DC" w14:textId="69D13D7A" w:rsidR="00AB0BA2" w:rsidRDefault="00AB0BA2" w:rsidP="008F3D6E">
      <w:pPr>
        <w:spacing w:after="0" w:line="271" w:lineRule="auto"/>
        <w:rPr>
          <w:rFonts w:cstheme="minorHAnsi"/>
        </w:rPr>
      </w:pPr>
    </w:p>
    <w:p w14:paraId="1B305D12" w14:textId="296F36A9" w:rsidR="00AB0BA2" w:rsidRDefault="00AB0BA2" w:rsidP="008F3D6E">
      <w:pPr>
        <w:spacing w:after="0" w:line="271" w:lineRule="auto"/>
        <w:rPr>
          <w:rFonts w:cstheme="minorHAnsi"/>
        </w:rPr>
      </w:pPr>
    </w:p>
    <w:p w14:paraId="2A90B0EF" w14:textId="0BE09BDE" w:rsidR="00AB0BA2" w:rsidRDefault="00AB0BA2" w:rsidP="008F3D6E">
      <w:pPr>
        <w:spacing w:after="0" w:line="271" w:lineRule="auto"/>
        <w:rPr>
          <w:rFonts w:cstheme="minorHAnsi"/>
        </w:rPr>
      </w:pPr>
    </w:p>
    <w:p w14:paraId="42C83B5C" w14:textId="169A1C9B" w:rsidR="00AB0BA2" w:rsidRDefault="00AB0BA2" w:rsidP="008F3D6E">
      <w:pPr>
        <w:spacing w:after="0" w:line="271" w:lineRule="auto"/>
        <w:rPr>
          <w:rFonts w:cstheme="minorHAnsi"/>
        </w:rPr>
      </w:pPr>
    </w:p>
    <w:p w14:paraId="3148142A" w14:textId="353A6F64" w:rsidR="00AB0BA2" w:rsidRDefault="00AB0BA2" w:rsidP="008F3D6E">
      <w:pPr>
        <w:spacing w:after="0" w:line="271" w:lineRule="auto"/>
        <w:rPr>
          <w:rFonts w:cstheme="minorHAnsi"/>
        </w:rPr>
      </w:pPr>
    </w:p>
    <w:p w14:paraId="1DD02AE5" w14:textId="560A4551" w:rsidR="00AB0BA2" w:rsidRDefault="00AB0BA2" w:rsidP="008F3D6E">
      <w:pPr>
        <w:spacing w:after="0" w:line="271" w:lineRule="auto"/>
        <w:rPr>
          <w:rFonts w:cstheme="minorHAnsi"/>
        </w:rPr>
      </w:pPr>
    </w:p>
    <w:p w14:paraId="6312221E" w14:textId="49B3D61A" w:rsidR="00AB0BA2" w:rsidRDefault="00AB0BA2" w:rsidP="008F3D6E">
      <w:pPr>
        <w:spacing w:after="0" w:line="271" w:lineRule="auto"/>
        <w:rPr>
          <w:rFonts w:cstheme="minorHAnsi"/>
        </w:rPr>
      </w:pPr>
    </w:p>
    <w:p w14:paraId="1329914B" w14:textId="3CB7A8A9" w:rsidR="00AB0BA2" w:rsidRDefault="00AB0BA2" w:rsidP="008F3D6E">
      <w:pPr>
        <w:spacing w:after="0" w:line="271" w:lineRule="auto"/>
        <w:rPr>
          <w:rFonts w:cstheme="minorHAnsi"/>
        </w:rPr>
      </w:pPr>
    </w:p>
    <w:p w14:paraId="6CCE40FF" w14:textId="3FA05C2A" w:rsidR="00AB0BA2" w:rsidRDefault="00AB0BA2" w:rsidP="008F3D6E">
      <w:pPr>
        <w:spacing w:after="0" w:line="271" w:lineRule="auto"/>
        <w:rPr>
          <w:rFonts w:cstheme="minorHAnsi"/>
        </w:rPr>
      </w:pPr>
    </w:p>
    <w:p w14:paraId="05FC95E5" w14:textId="460F357A" w:rsidR="00AB0BA2" w:rsidRDefault="00AB0BA2" w:rsidP="008F3D6E">
      <w:pPr>
        <w:spacing w:after="0" w:line="271" w:lineRule="auto"/>
        <w:rPr>
          <w:rFonts w:cstheme="minorHAnsi"/>
        </w:rPr>
      </w:pPr>
    </w:p>
    <w:p w14:paraId="50836781" w14:textId="5C26A610" w:rsidR="00AB0BA2" w:rsidRDefault="00AB0BA2" w:rsidP="008F3D6E">
      <w:pPr>
        <w:spacing w:after="0" w:line="271" w:lineRule="auto"/>
        <w:rPr>
          <w:rFonts w:cstheme="minorHAnsi"/>
        </w:rPr>
      </w:pPr>
    </w:p>
    <w:p w14:paraId="51BDAAB9" w14:textId="744B5F29" w:rsidR="00AB0BA2" w:rsidRDefault="00AB0BA2" w:rsidP="008F3D6E">
      <w:pPr>
        <w:spacing w:after="0" w:line="271" w:lineRule="auto"/>
        <w:rPr>
          <w:rFonts w:cstheme="minorHAnsi"/>
        </w:rPr>
      </w:pPr>
    </w:p>
    <w:p w14:paraId="0A8E8D93" w14:textId="19DA069D" w:rsidR="00AB0BA2" w:rsidRDefault="00AB0BA2" w:rsidP="008F3D6E">
      <w:pPr>
        <w:spacing w:after="0" w:line="271" w:lineRule="auto"/>
        <w:rPr>
          <w:rFonts w:cstheme="minorHAnsi"/>
        </w:rPr>
      </w:pPr>
    </w:p>
    <w:p w14:paraId="5C3C7014" w14:textId="15A48E34" w:rsidR="00AB0BA2" w:rsidRDefault="00AB0BA2" w:rsidP="008F3D6E">
      <w:pPr>
        <w:spacing w:after="0" w:line="271" w:lineRule="auto"/>
        <w:rPr>
          <w:rFonts w:cstheme="minorHAnsi"/>
        </w:rPr>
      </w:pPr>
    </w:p>
    <w:p w14:paraId="64F019AF" w14:textId="314746FC" w:rsidR="00AB0BA2" w:rsidRDefault="00AB0BA2" w:rsidP="008F3D6E">
      <w:pPr>
        <w:spacing w:after="0" w:line="271" w:lineRule="auto"/>
        <w:rPr>
          <w:rFonts w:cstheme="minorHAnsi"/>
        </w:rPr>
      </w:pPr>
    </w:p>
    <w:p w14:paraId="167B028C" w14:textId="081D75E7" w:rsidR="00B12D6D" w:rsidRDefault="00B12D6D" w:rsidP="008F3D6E">
      <w:pPr>
        <w:spacing w:after="0" w:line="271" w:lineRule="auto"/>
        <w:rPr>
          <w:rFonts w:cstheme="minorHAnsi"/>
        </w:rPr>
      </w:pPr>
    </w:p>
    <w:p w14:paraId="6D40C581" w14:textId="68E5D49B" w:rsidR="00B12D6D" w:rsidRDefault="00B12D6D" w:rsidP="008F3D6E">
      <w:pPr>
        <w:spacing w:after="0" w:line="271" w:lineRule="auto"/>
        <w:rPr>
          <w:rFonts w:cstheme="minorHAnsi"/>
        </w:rPr>
      </w:pPr>
    </w:p>
    <w:p w14:paraId="541A2A21" w14:textId="0ACF1C71" w:rsidR="00B12D6D" w:rsidRDefault="00B12D6D" w:rsidP="008F3D6E">
      <w:pPr>
        <w:spacing w:after="0" w:line="271" w:lineRule="auto"/>
        <w:rPr>
          <w:rFonts w:cstheme="minorHAnsi"/>
        </w:rPr>
      </w:pPr>
    </w:p>
    <w:p w14:paraId="4682D678" w14:textId="246A9502" w:rsidR="00B12D6D" w:rsidRDefault="00B12D6D" w:rsidP="008F3D6E">
      <w:pPr>
        <w:spacing w:after="0" w:line="271" w:lineRule="auto"/>
        <w:rPr>
          <w:rFonts w:cstheme="minorHAnsi"/>
        </w:rPr>
      </w:pPr>
    </w:p>
    <w:p w14:paraId="27E33848" w14:textId="52F2F1BB" w:rsidR="00B12D6D" w:rsidRDefault="00B12D6D" w:rsidP="008F3D6E">
      <w:pPr>
        <w:spacing w:after="0" w:line="271" w:lineRule="auto"/>
        <w:rPr>
          <w:rFonts w:cstheme="minorHAnsi"/>
        </w:rPr>
      </w:pPr>
    </w:p>
    <w:p w14:paraId="4D306907" w14:textId="77777777" w:rsidR="00B12D6D" w:rsidRDefault="00B12D6D" w:rsidP="008F3D6E">
      <w:pPr>
        <w:spacing w:after="0" w:line="271" w:lineRule="auto"/>
        <w:rPr>
          <w:rFonts w:cstheme="minorHAnsi"/>
        </w:rPr>
      </w:pPr>
    </w:p>
    <w:p w14:paraId="73074EEA" w14:textId="7A6B4FD4" w:rsidR="00AB0BA2" w:rsidRDefault="00AB0BA2" w:rsidP="008F3D6E">
      <w:pPr>
        <w:spacing w:after="0" w:line="271" w:lineRule="auto"/>
        <w:rPr>
          <w:rFonts w:cstheme="minorHAnsi"/>
        </w:rPr>
      </w:pPr>
    </w:p>
    <w:p w14:paraId="3468B7A8" w14:textId="28389C51" w:rsidR="00A27176" w:rsidRDefault="00A27176" w:rsidP="008F3D6E">
      <w:pPr>
        <w:spacing w:after="0" w:line="271" w:lineRule="auto"/>
        <w:rPr>
          <w:rFonts w:cstheme="minorHAnsi"/>
        </w:rPr>
      </w:pPr>
    </w:p>
    <w:p w14:paraId="1ED1A91E" w14:textId="6C51A7A2" w:rsidR="00F73AA2" w:rsidRDefault="00F73AA2" w:rsidP="008F3D6E">
      <w:pPr>
        <w:spacing w:after="0" w:line="271" w:lineRule="auto"/>
        <w:rPr>
          <w:rFonts w:cstheme="minorHAnsi"/>
        </w:rPr>
      </w:pPr>
    </w:p>
    <w:p w14:paraId="1398D37C" w14:textId="68F60998" w:rsidR="00F73AA2" w:rsidRDefault="00F73AA2" w:rsidP="008F3D6E">
      <w:pPr>
        <w:spacing w:after="0" w:line="271" w:lineRule="auto"/>
        <w:rPr>
          <w:rFonts w:cstheme="minorHAnsi"/>
        </w:rPr>
      </w:pPr>
    </w:p>
    <w:p w14:paraId="41DB0C59" w14:textId="0B757D0A" w:rsidR="00F73AA2" w:rsidRDefault="00F73AA2" w:rsidP="008F3D6E">
      <w:pPr>
        <w:spacing w:after="0" w:line="271" w:lineRule="auto"/>
        <w:rPr>
          <w:rFonts w:cstheme="minorHAnsi"/>
        </w:rPr>
      </w:pPr>
    </w:p>
    <w:p w14:paraId="354A9FC8" w14:textId="0AE08983" w:rsidR="00F73AA2" w:rsidRDefault="00F73AA2" w:rsidP="008F3D6E">
      <w:pPr>
        <w:spacing w:after="0" w:line="271" w:lineRule="auto"/>
        <w:rPr>
          <w:rFonts w:cstheme="minorHAnsi"/>
        </w:rPr>
      </w:pPr>
    </w:p>
    <w:p w14:paraId="63080F80" w14:textId="47478215" w:rsidR="00F73AA2" w:rsidRDefault="00F73AA2" w:rsidP="008F3D6E">
      <w:pPr>
        <w:spacing w:after="0" w:line="271" w:lineRule="auto"/>
        <w:rPr>
          <w:rFonts w:cstheme="minorHAnsi"/>
        </w:rPr>
      </w:pPr>
    </w:p>
    <w:p w14:paraId="1D563EA4" w14:textId="10ADD958" w:rsidR="00F73AA2" w:rsidRDefault="00F73AA2" w:rsidP="008F3D6E">
      <w:pPr>
        <w:spacing w:after="0" w:line="271" w:lineRule="auto"/>
        <w:rPr>
          <w:rFonts w:cstheme="minorHAnsi"/>
        </w:rPr>
      </w:pPr>
    </w:p>
    <w:p w14:paraId="7877CE8C" w14:textId="273BB8F0" w:rsidR="00F73AA2" w:rsidRDefault="00F73AA2" w:rsidP="008F3D6E">
      <w:pPr>
        <w:spacing w:after="0" w:line="271" w:lineRule="auto"/>
        <w:rPr>
          <w:rFonts w:cstheme="minorHAnsi"/>
        </w:rPr>
      </w:pPr>
    </w:p>
    <w:p w14:paraId="39328E34" w14:textId="63863183" w:rsidR="00F73AA2" w:rsidRDefault="00F73AA2" w:rsidP="008F3D6E">
      <w:pPr>
        <w:spacing w:after="0" w:line="271" w:lineRule="auto"/>
        <w:rPr>
          <w:rFonts w:cstheme="minorHAnsi"/>
        </w:rPr>
      </w:pPr>
    </w:p>
    <w:p w14:paraId="2E265984" w14:textId="1044D826" w:rsidR="00F73AA2" w:rsidRDefault="00F73AA2" w:rsidP="008F3D6E">
      <w:pPr>
        <w:spacing w:after="0" w:line="271" w:lineRule="auto"/>
        <w:rPr>
          <w:rFonts w:cstheme="minorHAnsi"/>
        </w:rPr>
      </w:pPr>
    </w:p>
    <w:p w14:paraId="3C24F050" w14:textId="77777777" w:rsidR="00F73AA2" w:rsidRDefault="00F73AA2" w:rsidP="008F3D6E">
      <w:pPr>
        <w:spacing w:after="0" w:line="271" w:lineRule="auto"/>
        <w:rPr>
          <w:rFonts w:cstheme="minorHAnsi"/>
        </w:rPr>
      </w:pPr>
    </w:p>
    <w:p w14:paraId="077DC024" w14:textId="7E40DFD2" w:rsidR="00AB0BA2" w:rsidRDefault="00AB0BA2" w:rsidP="008F3D6E">
      <w:pPr>
        <w:spacing w:after="0" w:line="271" w:lineRule="auto"/>
        <w:rPr>
          <w:rFonts w:cstheme="minorHAnsi"/>
        </w:rPr>
      </w:pPr>
    </w:p>
    <w:p w14:paraId="7D052BE7" w14:textId="4A724703" w:rsidR="00AB0BA2" w:rsidRDefault="00AB0BA2" w:rsidP="008F3D6E">
      <w:pPr>
        <w:spacing w:after="0" w:line="271" w:lineRule="auto"/>
        <w:rPr>
          <w:rFonts w:cstheme="minorHAnsi"/>
        </w:rPr>
      </w:pPr>
    </w:p>
    <w:p w14:paraId="1E8BC44F" w14:textId="77777777" w:rsidR="008F3D6E" w:rsidRPr="000D429A" w:rsidRDefault="008F3D6E" w:rsidP="008F3D6E">
      <w:pPr>
        <w:spacing w:after="0" w:line="271" w:lineRule="auto"/>
        <w:jc w:val="right"/>
        <w:rPr>
          <w:rFonts w:cstheme="minorHAnsi"/>
          <w:i/>
        </w:rPr>
      </w:pPr>
      <w:r w:rsidRPr="000D429A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45CEC20A" wp14:editId="27F6CE87">
                <wp:simplePos x="0" y="0"/>
                <wp:positionH relativeFrom="column">
                  <wp:posOffset>-113411</wp:posOffset>
                </wp:positionH>
                <wp:positionV relativeFrom="paragraph">
                  <wp:posOffset>179198</wp:posOffset>
                </wp:positionV>
                <wp:extent cx="1828800" cy="396240"/>
                <wp:effectExtent l="0" t="0" r="19050" b="22860"/>
                <wp:wrapNone/>
                <wp:docPr id="4" name="Prostokąt zaokrąglony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3962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D9E2DD7" id="Prostokąt zaokrąglony 4" o:spid="_x0000_s1026" style="position:absolute;margin-left:-8.95pt;margin-top:14.1pt;width:2in;height:31.2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" strokeweight=".26mm">
                <v:stroke joinstyle="miter"/>
              </v:roundrect>
            </w:pict>
          </mc:Fallback>
        </mc:AlternateContent>
      </w:r>
      <w:r w:rsidRPr="000D429A">
        <w:rPr>
          <w:rFonts w:cstheme="minorHAnsi"/>
          <w:i/>
        </w:rPr>
        <w:t>Załącznik nr 1 do Ogłoszenia</w:t>
      </w:r>
    </w:p>
    <w:p w14:paraId="72F6D147" w14:textId="77777777" w:rsidR="008F3D6E" w:rsidRPr="000D429A" w:rsidRDefault="008F3D6E" w:rsidP="008F3D6E">
      <w:pPr>
        <w:tabs>
          <w:tab w:val="left" w:pos="1392"/>
        </w:tabs>
        <w:autoSpaceDE w:val="0"/>
        <w:jc w:val="both"/>
        <w:rPr>
          <w:sz w:val="18"/>
          <w:szCs w:val="18"/>
        </w:rPr>
      </w:pPr>
      <w:r w:rsidRPr="000D429A">
        <w:rPr>
          <w:sz w:val="18"/>
          <w:szCs w:val="18"/>
        </w:rPr>
        <w:t xml:space="preserve">           Pieczęć Wykonawcy</w:t>
      </w:r>
    </w:p>
    <w:p w14:paraId="2D2173CE" w14:textId="77777777" w:rsidR="00B12D6D" w:rsidRDefault="00B12D6D" w:rsidP="00496135">
      <w:pPr>
        <w:spacing w:after="0" w:line="240" w:lineRule="auto"/>
        <w:rPr>
          <w:rFonts w:cstheme="minorHAnsi"/>
          <w:lang w:val="de-DE"/>
        </w:rPr>
      </w:pPr>
    </w:p>
    <w:p w14:paraId="60F6B5E5" w14:textId="77777777" w:rsidR="00B12D6D" w:rsidRDefault="00B12D6D" w:rsidP="008F3D6E">
      <w:pPr>
        <w:spacing w:after="0" w:line="240" w:lineRule="auto"/>
        <w:jc w:val="center"/>
        <w:rPr>
          <w:rFonts w:cstheme="minorHAnsi"/>
          <w:lang w:val="de-DE"/>
        </w:rPr>
      </w:pPr>
    </w:p>
    <w:p w14:paraId="60AD9166" w14:textId="77646153" w:rsidR="008F3D6E" w:rsidRPr="000D429A" w:rsidRDefault="008F3D6E" w:rsidP="008F3D6E">
      <w:pPr>
        <w:spacing w:after="0" w:line="240" w:lineRule="auto"/>
        <w:jc w:val="center"/>
        <w:rPr>
          <w:rFonts w:cstheme="minorHAnsi"/>
          <w:lang w:val="de-DE"/>
        </w:rPr>
      </w:pPr>
      <w:r w:rsidRPr="000D429A">
        <w:rPr>
          <w:rFonts w:cstheme="minorHAnsi"/>
          <w:lang w:val="de-DE"/>
        </w:rPr>
        <w:t>FORMULARZ     O F E R T Y</w:t>
      </w:r>
    </w:p>
    <w:p w14:paraId="7DAFDE0E" w14:textId="77777777" w:rsidR="008F3D6E" w:rsidRPr="000D429A" w:rsidRDefault="008F3D6E" w:rsidP="008F3D6E">
      <w:pPr>
        <w:spacing w:after="0" w:line="240" w:lineRule="auto"/>
        <w:rPr>
          <w:rFonts w:cstheme="minorHAnsi"/>
        </w:rPr>
      </w:pPr>
      <w:r w:rsidRPr="000D429A">
        <w:rPr>
          <w:rFonts w:cstheme="minorHAnsi"/>
        </w:rPr>
        <w:t>Nazwa i adres Wykonawcy:</w:t>
      </w:r>
    </w:p>
    <w:p w14:paraId="53A47E75" w14:textId="77777777" w:rsidR="008F3D6E" w:rsidRPr="000D429A" w:rsidRDefault="008F3D6E" w:rsidP="008F3D6E">
      <w:pPr>
        <w:spacing w:after="0" w:line="240" w:lineRule="auto"/>
        <w:rPr>
          <w:rFonts w:cstheme="minorHAnsi"/>
        </w:rPr>
      </w:pPr>
      <w:r w:rsidRPr="000D429A">
        <w:rPr>
          <w:rFonts w:cstheme="minorHAnsi"/>
        </w:rPr>
        <w:t>...................................................................................................................................................................</w:t>
      </w:r>
    </w:p>
    <w:p w14:paraId="68942592" w14:textId="77777777" w:rsidR="008F3D6E" w:rsidRPr="000D429A" w:rsidRDefault="008F3D6E" w:rsidP="008F3D6E">
      <w:pPr>
        <w:spacing w:after="0" w:line="240" w:lineRule="auto"/>
        <w:rPr>
          <w:rFonts w:cstheme="minorHAnsi"/>
        </w:rPr>
      </w:pPr>
      <w:r w:rsidRPr="000D429A">
        <w:rPr>
          <w:rFonts w:cstheme="minorHAnsi"/>
        </w:rPr>
        <w:t>Tel. ……………………….…..…... Fax …………..…….…………….………… E-mail ………………………………………….…………</w:t>
      </w:r>
    </w:p>
    <w:p w14:paraId="5D3A24A7" w14:textId="193D11C1" w:rsidR="0027405C" w:rsidRPr="000D429A" w:rsidRDefault="008F3D6E" w:rsidP="007311F1">
      <w:pPr>
        <w:spacing w:after="0" w:line="271" w:lineRule="auto"/>
        <w:jc w:val="both"/>
        <w:rPr>
          <w:rFonts w:cstheme="minorHAnsi"/>
        </w:rPr>
      </w:pPr>
      <w:r w:rsidRPr="000D429A">
        <w:rPr>
          <w:rFonts w:cstheme="minorHAnsi"/>
        </w:rPr>
        <w:t xml:space="preserve">Przystępując do prowadzonego przez Polską Agencję Inwestycji i Handlu S.A. postępowania o udzielenie zamówienia publicznego pn.  </w:t>
      </w:r>
      <w:r w:rsidR="002839FE" w:rsidRPr="002839FE">
        <w:rPr>
          <w:rFonts w:cstheme="minorHAnsi"/>
          <w:b/>
          <w:bCs/>
          <w:i/>
        </w:rPr>
        <w:t>Przygotowanie i opracowanie kompleksowej analizy stanu nieruchomości „</w:t>
      </w:r>
      <w:proofErr w:type="spellStart"/>
      <w:r w:rsidR="002839FE" w:rsidRPr="002839FE">
        <w:rPr>
          <w:rFonts w:cstheme="minorHAnsi"/>
          <w:b/>
          <w:bCs/>
          <w:i/>
        </w:rPr>
        <w:t>due</w:t>
      </w:r>
      <w:proofErr w:type="spellEnd"/>
      <w:r w:rsidR="002839FE" w:rsidRPr="002839FE">
        <w:rPr>
          <w:rFonts w:cstheme="minorHAnsi"/>
          <w:b/>
          <w:bCs/>
          <w:i/>
        </w:rPr>
        <w:t xml:space="preserve"> </w:t>
      </w:r>
      <w:proofErr w:type="spellStart"/>
      <w:r w:rsidR="002839FE" w:rsidRPr="002839FE">
        <w:rPr>
          <w:rFonts w:cstheme="minorHAnsi"/>
          <w:b/>
          <w:bCs/>
          <w:i/>
        </w:rPr>
        <w:t>diligence</w:t>
      </w:r>
      <w:proofErr w:type="spellEnd"/>
      <w:r w:rsidR="002839FE" w:rsidRPr="002839FE">
        <w:rPr>
          <w:rFonts w:cstheme="minorHAnsi"/>
          <w:b/>
          <w:bCs/>
          <w:i/>
        </w:rPr>
        <w:t xml:space="preserve">” dla </w:t>
      </w:r>
      <w:r w:rsidR="008A2C66">
        <w:rPr>
          <w:rFonts w:cstheme="minorHAnsi"/>
          <w:b/>
          <w:bCs/>
          <w:i/>
        </w:rPr>
        <w:t>dwóch</w:t>
      </w:r>
      <w:r w:rsidR="00B946D1">
        <w:rPr>
          <w:rFonts w:cstheme="minorHAnsi"/>
          <w:b/>
          <w:bCs/>
          <w:i/>
        </w:rPr>
        <w:t xml:space="preserve"> terenów </w:t>
      </w:r>
      <w:r w:rsidR="00B946D1" w:rsidRPr="009B501E">
        <w:rPr>
          <w:rFonts w:cstheme="minorHAnsi"/>
          <w:b/>
          <w:bCs/>
          <w:i/>
        </w:rPr>
        <w:t>inwestycyjnych</w:t>
      </w:r>
      <w:r w:rsidR="002839FE" w:rsidRPr="009B501E">
        <w:rPr>
          <w:rFonts w:cstheme="minorHAnsi"/>
          <w:b/>
          <w:bCs/>
          <w:i/>
        </w:rPr>
        <w:t xml:space="preserve"> </w:t>
      </w:r>
      <w:r w:rsidR="00AB79B5" w:rsidRPr="009B501E">
        <w:rPr>
          <w:rFonts w:cstheme="minorHAnsi"/>
          <w:b/>
          <w:bCs/>
          <w:i/>
        </w:rPr>
        <w:t xml:space="preserve">o powierzchni </w:t>
      </w:r>
      <w:r w:rsidR="00496135">
        <w:rPr>
          <w:rFonts w:cstheme="minorHAnsi"/>
          <w:b/>
          <w:bCs/>
          <w:i/>
        </w:rPr>
        <w:t>powyżej</w:t>
      </w:r>
      <w:r w:rsidR="008A2C66">
        <w:rPr>
          <w:rFonts w:cstheme="minorHAnsi"/>
          <w:b/>
          <w:bCs/>
          <w:i/>
        </w:rPr>
        <w:t>5</w:t>
      </w:r>
      <w:r w:rsidR="00AB79B5" w:rsidRPr="009B501E">
        <w:rPr>
          <w:rFonts w:cstheme="minorHAnsi"/>
          <w:b/>
          <w:bCs/>
          <w:i/>
        </w:rPr>
        <w:t>0 ha</w:t>
      </w:r>
      <w:bookmarkStart w:id="2" w:name="_Hlk527382229"/>
      <w:r w:rsidR="00496135">
        <w:rPr>
          <w:rFonts w:cstheme="minorHAnsi"/>
          <w:b/>
          <w:bCs/>
          <w:i/>
        </w:rPr>
        <w:br/>
      </w:r>
      <w:r w:rsidR="008A2C66">
        <w:rPr>
          <w:rFonts w:cstheme="minorHAnsi"/>
          <w:b/>
          <w:bCs/>
          <w:i/>
        </w:rPr>
        <w:t>( pierwsza lokalizacja około 76 ha w województwie Opolski</w:t>
      </w:r>
      <w:r w:rsidR="00496135">
        <w:rPr>
          <w:rFonts w:cstheme="minorHAnsi"/>
          <w:b/>
          <w:bCs/>
          <w:i/>
        </w:rPr>
        <w:t>m</w:t>
      </w:r>
      <w:r w:rsidR="008A2C66">
        <w:rPr>
          <w:rFonts w:cstheme="minorHAnsi"/>
          <w:b/>
          <w:bCs/>
          <w:i/>
        </w:rPr>
        <w:t>, druga lokalizacja około 3</w:t>
      </w:r>
      <w:r w:rsidR="00496135">
        <w:rPr>
          <w:rFonts w:cstheme="minorHAnsi"/>
          <w:b/>
          <w:bCs/>
          <w:i/>
        </w:rPr>
        <w:t>30</w:t>
      </w:r>
      <w:r w:rsidR="008A2C66">
        <w:rPr>
          <w:rFonts w:cstheme="minorHAnsi"/>
          <w:b/>
          <w:bCs/>
          <w:i/>
        </w:rPr>
        <w:t xml:space="preserve"> ha w województwie Podkarpackim) </w:t>
      </w:r>
      <w:bookmarkEnd w:id="2"/>
      <w:r w:rsidR="002839FE" w:rsidRPr="002839FE">
        <w:rPr>
          <w:rFonts w:cstheme="minorHAnsi"/>
          <w:b/>
          <w:bCs/>
          <w:i/>
        </w:rPr>
        <w:t>na potrzeby Polskiej Agencji Inwestycji i Handlu S.A.</w:t>
      </w:r>
      <w:r w:rsidR="0027405C" w:rsidRPr="000D429A">
        <w:rPr>
          <w:rFonts w:cstheme="minorHAnsi"/>
          <w:b/>
          <w:bCs/>
          <w:i/>
        </w:rPr>
        <w:t>,</w:t>
      </w:r>
      <w:r w:rsidRPr="000D429A">
        <w:rPr>
          <w:rFonts w:cstheme="minorHAnsi"/>
        </w:rPr>
        <w:t xml:space="preserve"> oferujemy wykonanie zamówienia za </w:t>
      </w:r>
      <w:r w:rsidR="0036100C">
        <w:rPr>
          <w:rFonts w:cstheme="minorHAnsi"/>
        </w:rPr>
        <w:t xml:space="preserve">łączną </w:t>
      </w:r>
      <w:r w:rsidRPr="000D429A">
        <w:rPr>
          <w:rFonts w:cstheme="minorHAnsi"/>
        </w:rPr>
        <w:t xml:space="preserve">cenę: </w:t>
      </w:r>
    </w:p>
    <w:p w14:paraId="07172DD2" w14:textId="77777777" w:rsidR="008F3D6E" w:rsidRPr="0036100C" w:rsidRDefault="008F3D6E" w:rsidP="008F3D6E">
      <w:pPr>
        <w:spacing w:after="0" w:line="240" w:lineRule="auto"/>
        <w:rPr>
          <w:rFonts w:cstheme="minorHAnsi"/>
        </w:rPr>
      </w:pPr>
      <w:r w:rsidRPr="0036100C">
        <w:rPr>
          <w:rFonts w:cstheme="minorHAnsi"/>
        </w:rPr>
        <w:t xml:space="preserve">netto …………………………………………………………………………………………………………………….………..…….zł </w:t>
      </w:r>
    </w:p>
    <w:p w14:paraId="1F4585E4" w14:textId="77777777" w:rsidR="008F3D6E" w:rsidRPr="0036100C" w:rsidRDefault="008F3D6E" w:rsidP="008F3D6E">
      <w:pPr>
        <w:spacing w:after="0" w:line="240" w:lineRule="auto"/>
        <w:rPr>
          <w:rFonts w:cstheme="minorHAnsi"/>
        </w:rPr>
      </w:pPr>
      <w:r w:rsidRPr="0036100C">
        <w:rPr>
          <w:rFonts w:cstheme="minorHAnsi"/>
        </w:rPr>
        <w:t>brutto ………………………………………………………………………………………………………………………………….  zł</w:t>
      </w:r>
    </w:p>
    <w:p w14:paraId="492E42EF" w14:textId="77777777" w:rsidR="008F3D6E" w:rsidRPr="0036100C" w:rsidRDefault="008F3D6E" w:rsidP="008F3D6E">
      <w:pPr>
        <w:spacing w:after="0" w:line="240" w:lineRule="auto"/>
        <w:rPr>
          <w:rFonts w:cstheme="minorHAnsi"/>
        </w:rPr>
      </w:pPr>
      <w:r w:rsidRPr="0036100C">
        <w:rPr>
          <w:rFonts w:cstheme="minorHAnsi"/>
        </w:rPr>
        <w:t>(słownie:………………………………………………. ………………………………………..……………………………………zł),</w:t>
      </w:r>
    </w:p>
    <w:p w14:paraId="0ECAB321" w14:textId="581D5320" w:rsidR="008F3D6E" w:rsidRDefault="008F3D6E" w:rsidP="008F3D6E">
      <w:pPr>
        <w:spacing w:after="0" w:line="240" w:lineRule="auto"/>
        <w:rPr>
          <w:rFonts w:cstheme="minorHAnsi"/>
        </w:rPr>
      </w:pPr>
      <w:r w:rsidRPr="0036100C">
        <w:rPr>
          <w:rFonts w:cstheme="minorHAnsi"/>
        </w:rPr>
        <w:t xml:space="preserve">w tym należny podatek VAT.  </w:t>
      </w:r>
    </w:p>
    <w:p w14:paraId="780AC917" w14:textId="23B91826" w:rsidR="00E92127" w:rsidRDefault="00E92127" w:rsidP="008F3D6E">
      <w:pPr>
        <w:spacing w:after="0" w:line="240" w:lineRule="auto"/>
        <w:rPr>
          <w:rFonts w:cstheme="minorHAnsi"/>
        </w:rPr>
      </w:pPr>
    </w:p>
    <w:p w14:paraId="5E6D2D3F" w14:textId="77777777" w:rsidR="008F3D6E" w:rsidRPr="000D429A" w:rsidRDefault="008F3D6E" w:rsidP="008F3D6E">
      <w:pPr>
        <w:spacing w:after="0" w:line="240" w:lineRule="auto"/>
        <w:jc w:val="both"/>
        <w:rPr>
          <w:rFonts w:cstheme="minorHAnsi"/>
        </w:rPr>
      </w:pPr>
      <w:r w:rsidRPr="000D429A">
        <w:rPr>
          <w:rFonts w:cstheme="minorHAnsi"/>
        </w:rPr>
        <w:t>Składając niniejszą ofertę oświadczamy, że:</w:t>
      </w:r>
    </w:p>
    <w:p w14:paraId="1D6DBA0F" w14:textId="77777777" w:rsidR="008F3D6E" w:rsidRPr="000D429A" w:rsidRDefault="008F3D6E" w:rsidP="008F3D6E">
      <w:pPr>
        <w:spacing w:after="0" w:line="240" w:lineRule="auto"/>
        <w:jc w:val="both"/>
        <w:rPr>
          <w:rFonts w:cstheme="minorHAnsi"/>
        </w:rPr>
      </w:pPr>
      <w:r w:rsidRPr="000D429A">
        <w:rPr>
          <w:rFonts w:cstheme="minorHAnsi"/>
        </w:rPr>
        <w:t xml:space="preserve">• przedmiot zamówienia zobowiązujemy się zrealizować bez udziału podwykonawców, </w:t>
      </w:r>
    </w:p>
    <w:p w14:paraId="158781B5" w14:textId="77777777" w:rsidR="008F3D6E" w:rsidRPr="000D429A" w:rsidRDefault="008F3D6E" w:rsidP="008F3D6E">
      <w:pPr>
        <w:spacing w:after="0" w:line="240" w:lineRule="auto"/>
        <w:jc w:val="both"/>
        <w:rPr>
          <w:rFonts w:cstheme="minorHAnsi"/>
        </w:rPr>
      </w:pPr>
      <w:r w:rsidRPr="000D429A">
        <w:rPr>
          <w:rFonts w:cstheme="minorHAnsi"/>
        </w:rPr>
        <w:t>• zapoznaliśmy się ze opisem przedmiotu zamówienia oraz zdobyliśmy wszelkie informacje konieczne do przygotowania oferty,</w:t>
      </w:r>
    </w:p>
    <w:p w14:paraId="0A87AF56" w14:textId="77777777" w:rsidR="008F3D6E" w:rsidRPr="000D429A" w:rsidRDefault="008F3D6E" w:rsidP="008F3D6E">
      <w:pPr>
        <w:spacing w:after="0" w:line="240" w:lineRule="auto"/>
        <w:jc w:val="both"/>
        <w:rPr>
          <w:rFonts w:cstheme="minorHAnsi"/>
        </w:rPr>
      </w:pPr>
      <w:r w:rsidRPr="000D429A">
        <w:rPr>
          <w:rFonts w:cstheme="minorHAnsi"/>
        </w:rPr>
        <w:t xml:space="preserve">• uważamy się za związanych ofertą przez okres 30 dni od upływu terminu składania ofert, </w:t>
      </w:r>
    </w:p>
    <w:p w14:paraId="125E1AA9" w14:textId="68881745" w:rsidR="008F3D6E" w:rsidRPr="000D429A" w:rsidRDefault="008F3D6E" w:rsidP="008F3D6E">
      <w:pPr>
        <w:spacing w:after="0" w:line="240" w:lineRule="auto"/>
        <w:jc w:val="both"/>
        <w:rPr>
          <w:rFonts w:cstheme="minorHAnsi"/>
        </w:rPr>
      </w:pPr>
      <w:r w:rsidRPr="000D429A">
        <w:rPr>
          <w:rFonts w:cstheme="minorHAnsi"/>
        </w:rPr>
        <w:t xml:space="preserve">• w przypadku wybrania naszej oferty zobowiązujemy się do podpisania umowy na warunkach zawartych w Załączniku nr </w:t>
      </w:r>
      <w:r w:rsidR="00BE0144">
        <w:rPr>
          <w:rFonts w:cstheme="minorHAnsi"/>
        </w:rPr>
        <w:t>4</w:t>
      </w:r>
      <w:r w:rsidRPr="000D429A">
        <w:rPr>
          <w:rFonts w:cstheme="minorHAnsi"/>
        </w:rPr>
        <w:t xml:space="preserve"> do ogłoszenia oraz w miejscu i terminie określonym przez Zamawiającego,</w:t>
      </w:r>
    </w:p>
    <w:p w14:paraId="59593334" w14:textId="4E0E36E5" w:rsidR="00A27176" w:rsidRDefault="008F3D6E" w:rsidP="00A27176">
      <w:pPr>
        <w:spacing w:after="0" w:line="240" w:lineRule="auto"/>
        <w:jc w:val="both"/>
        <w:rPr>
          <w:rFonts w:cstheme="minorHAnsi"/>
        </w:rPr>
      </w:pPr>
      <w:r w:rsidRPr="000D429A">
        <w:rPr>
          <w:rFonts w:cstheme="minorHAnsi"/>
        </w:rPr>
        <w:t>• cena oferty uwzględnia wszystkie koszty związane z wykonaniem zamówienia na warunkach określonych przez Zamawiającego</w:t>
      </w:r>
      <w:r w:rsidR="008A2C66">
        <w:rPr>
          <w:rFonts w:cstheme="minorHAnsi"/>
        </w:rPr>
        <w:t>,</w:t>
      </w:r>
    </w:p>
    <w:p w14:paraId="698F0251" w14:textId="062D770E" w:rsidR="008F3D6E" w:rsidRPr="000D429A" w:rsidRDefault="00A27176" w:rsidP="008F3D6E">
      <w:pPr>
        <w:spacing w:after="0" w:line="240" w:lineRule="auto"/>
        <w:rPr>
          <w:rFonts w:cstheme="minorHAnsi"/>
        </w:rPr>
      </w:pPr>
      <w:r w:rsidRPr="000D429A">
        <w:rPr>
          <w:rFonts w:cstheme="minorHAnsi"/>
        </w:rPr>
        <w:t>•</w:t>
      </w:r>
      <w:r w:rsidRPr="00293DA3">
        <w:t>Oświadczam, że wypełniłem obowiązki informacyjne przewidziane w art. 13 lub art. 14 RODO</w:t>
      </w:r>
      <w:r>
        <w:rPr>
          <w:rStyle w:val="Odwoanieprzypisudolnego"/>
        </w:rPr>
        <w:footnoteReference w:id="1"/>
      </w:r>
      <w:r w:rsidRPr="00293DA3">
        <w:t>) wobec osób fizycznych, od których dane osobowe bezpośrednio lub pośrednio pozyskałem w celu ubiegania się o udzielenie zamówienia publicznego w niniejszym postępowaniu.</w:t>
      </w:r>
      <w:r>
        <w:rPr>
          <w:rStyle w:val="Odwoanieprzypisudolnego"/>
        </w:rPr>
        <w:footnoteReference w:id="2"/>
      </w:r>
    </w:p>
    <w:p w14:paraId="2E58D370" w14:textId="77777777" w:rsidR="008F3D6E" w:rsidRPr="000D429A" w:rsidRDefault="008F3D6E" w:rsidP="008F3D6E">
      <w:pPr>
        <w:spacing w:after="0" w:line="240" w:lineRule="auto"/>
        <w:rPr>
          <w:rFonts w:cstheme="minorHAnsi"/>
        </w:rPr>
      </w:pPr>
      <w:r w:rsidRPr="000D429A">
        <w:rPr>
          <w:rFonts w:cstheme="minorHAnsi"/>
        </w:rPr>
        <w:t>Załącznikami do niniejszej oferty są:</w:t>
      </w:r>
    </w:p>
    <w:p w14:paraId="20B44CC0" w14:textId="77777777" w:rsidR="008F3D6E" w:rsidRPr="000D429A" w:rsidRDefault="008F3D6E" w:rsidP="008F3D6E">
      <w:pPr>
        <w:spacing w:after="0" w:line="240" w:lineRule="auto"/>
        <w:rPr>
          <w:rFonts w:cstheme="minorHAnsi"/>
        </w:rPr>
      </w:pPr>
      <w:r w:rsidRPr="000D429A">
        <w:rPr>
          <w:rFonts w:cstheme="minorHAnsi"/>
        </w:rPr>
        <w:t>1) ...............................................................................................................................................</w:t>
      </w:r>
    </w:p>
    <w:p w14:paraId="3FF12C27" w14:textId="77777777" w:rsidR="008F3D6E" w:rsidRPr="000D429A" w:rsidRDefault="008F3D6E" w:rsidP="008F3D6E">
      <w:pPr>
        <w:spacing w:after="0" w:line="240" w:lineRule="auto"/>
        <w:rPr>
          <w:rFonts w:cstheme="minorHAnsi"/>
        </w:rPr>
      </w:pPr>
      <w:r w:rsidRPr="000D429A">
        <w:rPr>
          <w:rFonts w:cstheme="minorHAnsi"/>
        </w:rPr>
        <w:t>2) ................................................................................................................................................</w:t>
      </w:r>
    </w:p>
    <w:p w14:paraId="2237BC2C" w14:textId="77777777" w:rsidR="008F3D6E" w:rsidRPr="000D429A" w:rsidRDefault="008F3D6E" w:rsidP="008F3D6E">
      <w:pPr>
        <w:spacing w:after="0" w:line="240" w:lineRule="auto"/>
        <w:rPr>
          <w:rFonts w:cstheme="minorHAnsi"/>
        </w:rPr>
      </w:pPr>
      <w:r w:rsidRPr="000D429A">
        <w:rPr>
          <w:rFonts w:cstheme="minorHAnsi"/>
        </w:rPr>
        <w:t>3) ................................................................................................................................................</w:t>
      </w:r>
    </w:p>
    <w:p w14:paraId="4F3A9BF5" w14:textId="77777777" w:rsidR="008F3D6E" w:rsidRPr="000D429A" w:rsidRDefault="008F3D6E" w:rsidP="008F3D6E">
      <w:pPr>
        <w:spacing w:after="0" w:line="240" w:lineRule="auto"/>
        <w:rPr>
          <w:rFonts w:cstheme="minorHAnsi"/>
        </w:rPr>
      </w:pPr>
      <w:r w:rsidRPr="000D429A">
        <w:rPr>
          <w:rFonts w:cstheme="minorHAnsi"/>
        </w:rPr>
        <w:lastRenderedPageBreak/>
        <w:t>4) ................................................................................................................................................</w:t>
      </w:r>
    </w:p>
    <w:p w14:paraId="167DD3C8" w14:textId="77777777" w:rsidR="008F3D6E" w:rsidRPr="000D429A" w:rsidRDefault="008F3D6E" w:rsidP="008F3D6E">
      <w:pPr>
        <w:spacing w:after="0" w:line="240" w:lineRule="auto"/>
        <w:rPr>
          <w:rFonts w:cstheme="minorHAnsi"/>
        </w:rPr>
      </w:pPr>
      <w:r w:rsidRPr="000D429A">
        <w:rPr>
          <w:rFonts w:cstheme="minorHAnsi"/>
        </w:rPr>
        <w:t>5) ................................................................................................................................................</w:t>
      </w:r>
    </w:p>
    <w:p w14:paraId="743267F6" w14:textId="77777777" w:rsidR="008F3D6E" w:rsidRPr="000D429A" w:rsidRDefault="008F3D6E" w:rsidP="008F3D6E">
      <w:pPr>
        <w:spacing w:after="0" w:line="240" w:lineRule="auto"/>
        <w:rPr>
          <w:rFonts w:cstheme="minorHAnsi"/>
        </w:rPr>
      </w:pPr>
    </w:p>
    <w:p w14:paraId="298CEA2D" w14:textId="77777777" w:rsidR="008F3D6E" w:rsidRPr="000D429A" w:rsidRDefault="008F3D6E" w:rsidP="008F3D6E">
      <w:pPr>
        <w:spacing w:after="0" w:line="271" w:lineRule="auto"/>
        <w:rPr>
          <w:rFonts w:cstheme="minorHAnsi"/>
        </w:rPr>
      </w:pPr>
    </w:p>
    <w:p w14:paraId="1E0083A3" w14:textId="77777777" w:rsidR="008F3D6E" w:rsidRPr="000D429A" w:rsidRDefault="008F3D6E" w:rsidP="008F3D6E">
      <w:pPr>
        <w:spacing w:after="0" w:line="271" w:lineRule="auto"/>
        <w:rPr>
          <w:rFonts w:cstheme="minorHAnsi"/>
        </w:rPr>
      </w:pPr>
      <w:r w:rsidRPr="000D429A">
        <w:rPr>
          <w:rFonts w:cstheme="minorHAnsi"/>
        </w:rPr>
        <w:t>................................</w:t>
      </w:r>
      <w:r w:rsidRPr="000D429A">
        <w:rPr>
          <w:rFonts w:cstheme="minorHAnsi"/>
        </w:rPr>
        <w:tab/>
      </w:r>
      <w:r w:rsidRPr="000D429A">
        <w:rPr>
          <w:rFonts w:cstheme="minorHAnsi"/>
        </w:rPr>
        <w:tab/>
      </w:r>
      <w:r w:rsidRPr="000D429A">
        <w:rPr>
          <w:rFonts w:cstheme="minorHAnsi"/>
        </w:rPr>
        <w:tab/>
        <w:t>......................................………………………………...</w:t>
      </w:r>
    </w:p>
    <w:p w14:paraId="5BAC5757" w14:textId="057B4FA4" w:rsidR="00A71038" w:rsidRDefault="008F3D6E" w:rsidP="008F3D6E">
      <w:pPr>
        <w:spacing w:after="0" w:line="271" w:lineRule="auto"/>
        <w:rPr>
          <w:rFonts w:cstheme="minorHAnsi"/>
        </w:rPr>
      </w:pPr>
      <w:r w:rsidRPr="000D429A">
        <w:rPr>
          <w:rFonts w:cstheme="minorHAnsi"/>
        </w:rPr>
        <w:t>Miejscowość i data</w:t>
      </w:r>
      <w:r w:rsidRPr="000D429A">
        <w:rPr>
          <w:rFonts w:cstheme="minorHAnsi"/>
        </w:rPr>
        <w:tab/>
      </w:r>
      <w:r w:rsidRPr="000D429A">
        <w:rPr>
          <w:rFonts w:cstheme="minorHAnsi"/>
        </w:rPr>
        <w:tab/>
      </w:r>
      <w:r w:rsidRPr="000D429A">
        <w:rPr>
          <w:rFonts w:cstheme="minorHAnsi"/>
        </w:rPr>
        <w:tab/>
        <w:t xml:space="preserve"> podpis Wykonawcy</w:t>
      </w:r>
    </w:p>
    <w:p w14:paraId="66AAF28F" w14:textId="77777777" w:rsidR="00D67D02" w:rsidRDefault="00D67D02" w:rsidP="008F3D6E">
      <w:pPr>
        <w:spacing w:after="0" w:line="271" w:lineRule="auto"/>
        <w:rPr>
          <w:rFonts w:cstheme="minorHAnsi"/>
          <w:i/>
        </w:rPr>
      </w:pPr>
    </w:p>
    <w:p w14:paraId="0C4B9941" w14:textId="77777777" w:rsidR="008F3D6E" w:rsidRPr="000D429A" w:rsidRDefault="008F3D6E" w:rsidP="008F3D6E">
      <w:pPr>
        <w:spacing w:after="0" w:line="271" w:lineRule="auto"/>
        <w:jc w:val="right"/>
        <w:rPr>
          <w:rFonts w:cstheme="minorHAnsi"/>
          <w:i/>
        </w:rPr>
      </w:pPr>
      <w:r w:rsidRPr="000D429A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425DE32A" wp14:editId="26E09F19">
                <wp:simplePos x="0" y="0"/>
                <wp:positionH relativeFrom="column">
                  <wp:posOffset>-113411</wp:posOffset>
                </wp:positionH>
                <wp:positionV relativeFrom="paragraph">
                  <wp:posOffset>179197</wp:posOffset>
                </wp:positionV>
                <wp:extent cx="1828800" cy="396240"/>
                <wp:effectExtent l="0" t="0" r="19050" b="22860"/>
                <wp:wrapNone/>
                <wp:docPr id="5" name="Prostokąt zaokrąglony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39624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2DF50D0" id="Prostokąt zaokrąglony 5" o:spid="_x0000_s1026" style="position:absolute;margin-left:-8.95pt;margin-top:14.1pt;width:2in;height:31.2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" strokeweight=".26mm">
                <v:stroke joinstyle="miter"/>
              </v:roundrect>
            </w:pict>
          </mc:Fallback>
        </mc:AlternateContent>
      </w:r>
      <w:r w:rsidRPr="000D429A">
        <w:rPr>
          <w:rFonts w:cstheme="minorHAnsi"/>
          <w:i/>
        </w:rPr>
        <w:t>Załącznik nr 2 do Ogłoszenia</w:t>
      </w:r>
    </w:p>
    <w:p w14:paraId="4B430125" w14:textId="77777777" w:rsidR="008F3D6E" w:rsidRPr="000D429A" w:rsidRDefault="008F3D6E" w:rsidP="008F3D6E">
      <w:pPr>
        <w:spacing w:after="0" w:line="271" w:lineRule="auto"/>
        <w:rPr>
          <w:rFonts w:cstheme="minorHAnsi"/>
        </w:rPr>
      </w:pPr>
    </w:p>
    <w:p w14:paraId="648FBA90" w14:textId="77777777" w:rsidR="008F3D6E" w:rsidRPr="000D429A" w:rsidRDefault="008F3D6E" w:rsidP="008F3D6E">
      <w:pPr>
        <w:rPr>
          <w:rFonts w:cstheme="minorHAnsi"/>
        </w:rPr>
      </w:pPr>
      <w:r w:rsidRPr="000D429A">
        <w:rPr>
          <w:rFonts w:cstheme="minorHAnsi"/>
        </w:rPr>
        <w:t>Pieczęć Wykonawcy</w:t>
      </w:r>
    </w:p>
    <w:p w14:paraId="78F50325" w14:textId="77777777" w:rsidR="008F3D6E" w:rsidRPr="000D429A" w:rsidRDefault="008F3D6E" w:rsidP="008F3D6E">
      <w:pPr>
        <w:rPr>
          <w:rFonts w:cstheme="minorHAnsi"/>
        </w:rPr>
      </w:pPr>
    </w:p>
    <w:p w14:paraId="6A86A4AA" w14:textId="77777777" w:rsidR="008F3D6E" w:rsidRPr="000D429A" w:rsidRDefault="008F3D6E" w:rsidP="008F3D6E">
      <w:pPr>
        <w:keepNext/>
        <w:numPr>
          <w:ilvl w:val="1"/>
          <w:numId w:val="0"/>
        </w:numPr>
        <w:tabs>
          <w:tab w:val="num" w:pos="576"/>
        </w:tabs>
        <w:suppressAutoHyphens/>
        <w:spacing w:before="240" w:after="60" w:line="240" w:lineRule="auto"/>
        <w:ind w:left="576" w:hanging="576"/>
        <w:jc w:val="center"/>
        <w:outlineLvl w:val="1"/>
        <w:rPr>
          <w:rFonts w:eastAsia="Times New Roman" w:cstheme="minorHAnsi"/>
          <w:bCs/>
          <w:i/>
          <w:iCs/>
          <w:lang w:eastAsia="ar-SA"/>
        </w:rPr>
      </w:pPr>
      <w:r w:rsidRPr="000D429A">
        <w:rPr>
          <w:rFonts w:eastAsia="Times New Roman" w:cstheme="minorHAnsi"/>
          <w:bCs/>
          <w:i/>
          <w:iCs/>
          <w:lang w:eastAsia="ar-SA"/>
        </w:rPr>
        <w:t>OŚWIADCZENIE</w:t>
      </w:r>
    </w:p>
    <w:p w14:paraId="4A680245" w14:textId="77777777" w:rsidR="008F3D6E" w:rsidRPr="000D429A" w:rsidRDefault="008F3D6E" w:rsidP="008F3D6E">
      <w:pPr>
        <w:suppressAutoHyphens/>
        <w:spacing w:after="0" w:line="271" w:lineRule="auto"/>
        <w:jc w:val="both"/>
        <w:rPr>
          <w:rFonts w:eastAsia="Times New Roman" w:cstheme="minorHAnsi"/>
          <w:i/>
          <w:lang w:eastAsia="ar-SA"/>
        </w:rPr>
      </w:pPr>
    </w:p>
    <w:p w14:paraId="132BFC38" w14:textId="77777777" w:rsidR="008F3D6E" w:rsidRPr="000D429A" w:rsidRDefault="008F3D6E" w:rsidP="008F3D6E">
      <w:pPr>
        <w:suppressAutoHyphens/>
        <w:spacing w:after="0" w:line="271" w:lineRule="auto"/>
        <w:jc w:val="both"/>
        <w:rPr>
          <w:rFonts w:eastAsia="Times New Roman" w:cstheme="minorHAnsi"/>
          <w:lang w:eastAsia="ar-SA"/>
        </w:rPr>
      </w:pPr>
      <w:r w:rsidRPr="000D429A">
        <w:rPr>
          <w:rFonts w:eastAsia="Times New Roman" w:cstheme="minorHAnsi"/>
          <w:lang w:eastAsia="ar-SA"/>
        </w:rPr>
        <w:t xml:space="preserve">Składając ofertę w postępowaniu o udzielenie zamówienia publicznego na </w:t>
      </w:r>
      <w:r w:rsidRPr="0093428A">
        <w:rPr>
          <w:rFonts w:eastAsia="Times New Roman" w:cstheme="minorHAnsi"/>
          <w:color w:val="000000" w:themeColor="text1"/>
          <w:lang w:eastAsia="ar-SA"/>
        </w:rPr>
        <w:t xml:space="preserve">usługi społeczne, </w:t>
      </w:r>
      <w:r w:rsidRPr="000D429A">
        <w:rPr>
          <w:rFonts w:eastAsia="Times New Roman" w:cstheme="minorHAnsi"/>
          <w:lang w:eastAsia="ar-SA"/>
        </w:rPr>
        <w:t>prowadzonym przez:</w:t>
      </w:r>
    </w:p>
    <w:p w14:paraId="19779A15" w14:textId="77777777" w:rsidR="008F3D6E" w:rsidRPr="000D429A" w:rsidRDefault="008F3D6E" w:rsidP="008F3D6E">
      <w:pPr>
        <w:suppressAutoHyphens/>
        <w:spacing w:after="0" w:line="271" w:lineRule="auto"/>
        <w:jc w:val="center"/>
        <w:rPr>
          <w:rFonts w:eastAsia="Times New Roman" w:cstheme="minorHAnsi"/>
          <w:b/>
          <w:lang w:eastAsia="ar-SA"/>
        </w:rPr>
      </w:pPr>
      <w:r w:rsidRPr="000D429A">
        <w:rPr>
          <w:rFonts w:eastAsia="Times New Roman" w:cstheme="minorHAnsi"/>
          <w:b/>
          <w:lang w:eastAsia="ar-SA"/>
        </w:rPr>
        <w:t>Polską Agencję Inwestycji i Handlu S.A.</w:t>
      </w:r>
    </w:p>
    <w:p w14:paraId="1C5ED1C7" w14:textId="77777777" w:rsidR="008F3D6E" w:rsidRPr="000D429A" w:rsidRDefault="008F3D6E" w:rsidP="008F3D6E">
      <w:pPr>
        <w:suppressAutoHyphens/>
        <w:spacing w:after="120" w:line="271" w:lineRule="auto"/>
        <w:jc w:val="center"/>
        <w:rPr>
          <w:rFonts w:eastAsia="Times New Roman" w:cstheme="minorHAnsi"/>
          <w:b/>
          <w:lang w:eastAsia="ar-SA"/>
        </w:rPr>
      </w:pPr>
      <w:r w:rsidRPr="000D429A">
        <w:rPr>
          <w:rFonts w:eastAsia="Times New Roman" w:cstheme="minorHAnsi"/>
          <w:b/>
          <w:lang w:eastAsia="ar-SA"/>
        </w:rPr>
        <w:t>ul. Bagatela 12, 00-585 Warszawa</w:t>
      </w:r>
    </w:p>
    <w:p w14:paraId="7CA270F8" w14:textId="427F3834" w:rsidR="008F3D6E" w:rsidRPr="000D429A" w:rsidRDefault="008F3D6E" w:rsidP="008F3D6E">
      <w:pPr>
        <w:spacing w:after="0" w:line="271" w:lineRule="auto"/>
        <w:jc w:val="both"/>
        <w:rPr>
          <w:rFonts w:eastAsia="Times New Roman" w:cstheme="minorHAnsi"/>
          <w:lang w:eastAsia="ar-SA"/>
        </w:rPr>
      </w:pPr>
      <w:r w:rsidRPr="000D429A">
        <w:rPr>
          <w:rFonts w:eastAsia="Times New Roman" w:cstheme="minorHAnsi"/>
          <w:lang w:eastAsia="ar-SA"/>
        </w:rPr>
        <w:t xml:space="preserve">w trybie </w:t>
      </w:r>
      <w:r w:rsidRPr="0093428A">
        <w:rPr>
          <w:rFonts w:eastAsia="Times New Roman" w:cstheme="minorHAnsi"/>
          <w:color w:val="000000" w:themeColor="text1"/>
          <w:lang w:eastAsia="ar-SA"/>
        </w:rPr>
        <w:t xml:space="preserve">art. 138o ustawy- Prawo zamówień publicznych, </w:t>
      </w:r>
      <w:r w:rsidRPr="000D429A">
        <w:rPr>
          <w:rFonts w:eastAsia="Times New Roman" w:cstheme="minorHAnsi"/>
          <w:lang w:eastAsia="ar-SA"/>
        </w:rPr>
        <w:t xml:space="preserve">pn. </w:t>
      </w:r>
      <w:r w:rsidR="002839FE" w:rsidRPr="002839FE">
        <w:rPr>
          <w:rFonts w:cstheme="minorHAnsi"/>
          <w:b/>
          <w:bCs/>
          <w:i/>
        </w:rPr>
        <w:t>Przygotowanie i opracowanie kompleksowej analizy stanu nieruchomości „</w:t>
      </w:r>
      <w:proofErr w:type="spellStart"/>
      <w:r w:rsidR="002839FE" w:rsidRPr="002839FE">
        <w:rPr>
          <w:rFonts w:cstheme="minorHAnsi"/>
          <w:b/>
          <w:bCs/>
          <w:i/>
        </w:rPr>
        <w:t>due</w:t>
      </w:r>
      <w:proofErr w:type="spellEnd"/>
      <w:r w:rsidR="002839FE" w:rsidRPr="002839FE">
        <w:rPr>
          <w:rFonts w:cstheme="minorHAnsi"/>
          <w:b/>
          <w:bCs/>
          <w:i/>
        </w:rPr>
        <w:t xml:space="preserve"> </w:t>
      </w:r>
      <w:proofErr w:type="spellStart"/>
      <w:r w:rsidR="002839FE" w:rsidRPr="002839FE">
        <w:rPr>
          <w:rFonts w:cstheme="minorHAnsi"/>
          <w:b/>
          <w:bCs/>
          <w:i/>
        </w:rPr>
        <w:t>diligence</w:t>
      </w:r>
      <w:proofErr w:type="spellEnd"/>
      <w:r w:rsidR="002839FE" w:rsidRPr="002839FE">
        <w:rPr>
          <w:rFonts w:cstheme="minorHAnsi"/>
          <w:b/>
          <w:bCs/>
          <w:i/>
        </w:rPr>
        <w:t xml:space="preserve">” dla </w:t>
      </w:r>
      <w:r w:rsidR="0051729D">
        <w:rPr>
          <w:rFonts w:cstheme="minorHAnsi"/>
          <w:b/>
          <w:bCs/>
          <w:i/>
        </w:rPr>
        <w:t>dwóch</w:t>
      </w:r>
      <w:r w:rsidR="00A71038">
        <w:rPr>
          <w:rFonts w:cstheme="minorHAnsi"/>
          <w:b/>
          <w:bCs/>
          <w:i/>
        </w:rPr>
        <w:t xml:space="preserve"> terenów inwestycyjnych</w:t>
      </w:r>
      <w:r w:rsidR="002839FE" w:rsidRPr="002839FE">
        <w:rPr>
          <w:rFonts w:cstheme="minorHAnsi"/>
          <w:b/>
          <w:bCs/>
          <w:i/>
        </w:rPr>
        <w:t xml:space="preserve"> </w:t>
      </w:r>
      <w:r w:rsidR="00383A6B">
        <w:rPr>
          <w:rFonts w:cstheme="minorHAnsi"/>
          <w:b/>
          <w:bCs/>
          <w:i/>
        </w:rPr>
        <w:t xml:space="preserve"> </w:t>
      </w:r>
      <w:r w:rsidR="00AB79B5">
        <w:rPr>
          <w:rFonts w:cstheme="minorHAnsi"/>
          <w:b/>
          <w:bCs/>
          <w:i/>
        </w:rPr>
        <w:t xml:space="preserve">o powierzchni </w:t>
      </w:r>
      <w:r w:rsidR="00B12D6D">
        <w:rPr>
          <w:rFonts w:cstheme="minorHAnsi"/>
          <w:b/>
          <w:bCs/>
          <w:i/>
        </w:rPr>
        <w:t>powyżej</w:t>
      </w:r>
      <w:r w:rsidR="00AB79B5">
        <w:rPr>
          <w:rFonts w:cstheme="minorHAnsi"/>
          <w:b/>
          <w:bCs/>
          <w:i/>
        </w:rPr>
        <w:t xml:space="preserve"> </w:t>
      </w:r>
      <w:r w:rsidR="0051729D">
        <w:rPr>
          <w:rFonts w:cstheme="minorHAnsi"/>
          <w:b/>
          <w:bCs/>
          <w:i/>
        </w:rPr>
        <w:t>50</w:t>
      </w:r>
      <w:r w:rsidR="00AB79B5">
        <w:rPr>
          <w:rFonts w:cstheme="minorHAnsi"/>
          <w:b/>
          <w:bCs/>
          <w:i/>
        </w:rPr>
        <w:t xml:space="preserve"> ha</w:t>
      </w:r>
      <w:r w:rsidR="00A27176">
        <w:rPr>
          <w:rFonts w:cstheme="minorHAnsi"/>
          <w:b/>
          <w:bCs/>
          <w:i/>
        </w:rPr>
        <w:t xml:space="preserve"> ( pierwsza lokalizacja około 76 ha w województwie Opolski</w:t>
      </w:r>
      <w:r w:rsidR="00496135">
        <w:rPr>
          <w:rFonts w:cstheme="minorHAnsi"/>
          <w:b/>
          <w:bCs/>
          <w:i/>
        </w:rPr>
        <w:t>m</w:t>
      </w:r>
      <w:r w:rsidR="00A27176">
        <w:rPr>
          <w:rFonts w:cstheme="minorHAnsi"/>
          <w:b/>
          <w:bCs/>
          <w:i/>
        </w:rPr>
        <w:t>, druga lokalizacja około 3</w:t>
      </w:r>
      <w:r w:rsidR="00496135">
        <w:rPr>
          <w:rFonts w:cstheme="minorHAnsi"/>
          <w:b/>
          <w:bCs/>
          <w:i/>
        </w:rPr>
        <w:t>30</w:t>
      </w:r>
      <w:r w:rsidR="00A27176">
        <w:rPr>
          <w:rFonts w:cstheme="minorHAnsi"/>
          <w:b/>
          <w:bCs/>
          <w:i/>
        </w:rPr>
        <w:t xml:space="preserve"> ha w województwie Podkarpackim) </w:t>
      </w:r>
      <w:r w:rsidR="00AB79B5">
        <w:rPr>
          <w:rFonts w:cstheme="minorHAnsi"/>
          <w:b/>
          <w:bCs/>
          <w:i/>
        </w:rPr>
        <w:t xml:space="preserve"> </w:t>
      </w:r>
      <w:r w:rsidR="002839FE" w:rsidRPr="002839FE">
        <w:rPr>
          <w:rFonts w:cstheme="minorHAnsi"/>
          <w:b/>
          <w:bCs/>
          <w:i/>
        </w:rPr>
        <w:t>na potrzeby Polskiej Agencji Inwestycji i Handlu S.A.</w:t>
      </w:r>
      <w:r w:rsidRPr="000D429A">
        <w:rPr>
          <w:rFonts w:eastAsia="Times New Roman" w:cstheme="minorHAnsi"/>
          <w:b/>
          <w:bCs/>
          <w:i/>
          <w:lang w:eastAsia="ar-SA"/>
        </w:rPr>
        <w:t xml:space="preserve">, </w:t>
      </w:r>
      <w:r w:rsidRPr="000D429A">
        <w:rPr>
          <w:rFonts w:eastAsia="Times New Roman" w:cstheme="minorHAnsi"/>
          <w:bCs/>
          <w:lang w:eastAsia="ar-SA"/>
        </w:rPr>
        <w:t>oświadczam/y,</w:t>
      </w:r>
      <w:r w:rsidRPr="000D429A">
        <w:rPr>
          <w:rFonts w:eastAsia="Times New Roman" w:cstheme="minorHAnsi"/>
          <w:lang w:eastAsia="ar-SA"/>
        </w:rPr>
        <w:t xml:space="preserve"> że:</w:t>
      </w:r>
    </w:p>
    <w:p w14:paraId="7ED4C457" w14:textId="77777777" w:rsidR="008F3D6E" w:rsidRPr="000D429A" w:rsidRDefault="008F3D6E" w:rsidP="008F3D6E">
      <w:pPr>
        <w:spacing w:after="0" w:line="271" w:lineRule="auto"/>
        <w:jc w:val="both"/>
        <w:rPr>
          <w:rFonts w:eastAsia="Times New Roman" w:cstheme="minorHAnsi"/>
          <w:lang w:eastAsia="ar-SA"/>
        </w:rPr>
      </w:pPr>
    </w:p>
    <w:p w14:paraId="437D2D53" w14:textId="77777777" w:rsidR="008F3D6E" w:rsidRPr="000D429A" w:rsidRDefault="008F3D6E" w:rsidP="008F3D6E">
      <w:pPr>
        <w:spacing w:after="120" w:line="271" w:lineRule="auto"/>
        <w:jc w:val="both"/>
        <w:rPr>
          <w:rFonts w:cstheme="minorHAnsi"/>
        </w:rPr>
      </w:pPr>
      <w:r w:rsidRPr="000D429A">
        <w:rPr>
          <w:rFonts w:cstheme="minorHAnsi"/>
        </w:rPr>
        <w:t xml:space="preserve">1.  spełniam/-y warunki udziału w postępowaniu, </w:t>
      </w:r>
    </w:p>
    <w:p w14:paraId="34409C66" w14:textId="1A43216D" w:rsidR="008F3D6E" w:rsidRPr="000D429A" w:rsidRDefault="008F3D6E" w:rsidP="008F3D6E">
      <w:pPr>
        <w:spacing w:after="120" w:line="271" w:lineRule="auto"/>
        <w:jc w:val="both"/>
        <w:rPr>
          <w:rFonts w:cstheme="minorHAnsi"/>
        </w:rPr>
      </w:pPr>
      <w:r w:rsidRPr="000D429A">
        <w:rPr>
          <w:rFonts w:cstheme="minorHAnsi"/>
        </w:rPr>
        <w:t xml:space="preserve">2. nie podlegam/-y wykluczeniu na podstawie art. 24 </w:t>
      </w:r>
      <w:r w:rsidR="00BE0144">
        <w:rPr>
          <w:rFonts w:cstheme="minorHAnsi"/>
        </w:rPr>
        <w:t>ust</w:t>
      </w:r>
      <w:r w:rsidR="00BE3716">
        <w:rPr>
          <w:rFonts w:cstheme="minorHAnsi"/>
        </w:rPr>
        <w:t>.</w:t>
      </w:r>
      <w:r w:rsidRPr="000D429A">
        <w:rPr>
          <w:rFonts w:cstheme="minorHAnsi"/>
        </w:rPr>
        <w:t xml:space="preserve"> 1 i </w:t>
      </w:r>
      <w:r w:rsidR="00BE0144">
        <w:rPr>
          <w:rFonts w:cstheme="minorHAnsi"/>
        </w:rPr>
        <w:t>ust.</w:t>
      </w:r>
      <w:r w:rsidR="00BE3716">
        <w:rPr>
          <w:rFonts w:cstheme="minorHAnsi"/>
        </w:rPr>
        <w:t>.</w:t>
      </w:r>
      <w:r w:rsidRPr="000D429A">
        <w:rPr>
          <w:rFonts w:cstheme="minorHAnsi"/>
        </w:rPr>
        <w:t xml:space="preserve"> 5</w:t>
      </w:r>
      <w:r w:rsidR="00BE0144">
        <w:rPr>
          <w:rFonts w:cstheme="minorHAnsi"/>
        </w:rPr>
        <w:t xml:space="preserve"> pkt.1</w:t>
      </w:r>
      <w:r w:rsidRPr="000D429A">
        <w:rPr>
          <w:rFonts w:cstheme="minorHAnsi"/>
        </w:rPr>
        <w:t xml:space="preserve"> ustawy- Prawo zamówień publicznych</w:t>
      </w:r>
    </w:p>
    <w:p w14:paraId="2DBCC754" w14:textId="77777777" w:rsidR="008F3D6E" w:rsidRPr="000D429A" w:rsidRDefault="008F3D6E" w:rsidP="008F3D6E">
      <w:pPr>
        <w:spacing w:after="120" w:line="271" w:lineRule="auto"/>
        <w:jc w:val="both"/>
        <w:rPr>
          <w:rFonts w:cstheme="minorHAnsi"/>
        </w:rPr>
      </w:pPr>
      <w:r w:rsidRPr="000D429A">
        <w:rPr>
          <w:rFonts w:cstheme="minorHAnsi"/>
        </w:rPr>
        <w:t xml:space="preserve">Jednocześnie oświadczam/-y, że wszystkie informacje zawarte w ofercie są aktualne i zgodne z prawdą oraz zostały przedstawione z pełną świadomością konsekwencji wprowadzenia Zamawiającego  w błąd przy przedstawianiu informacji. </w:t>
      </w:r>
    </w:p>
    <w:p w14:paraId="3E37A5ED" w14:textId="0BB10AC0" w:rsidR="008F3D6E" w:rsidRDefault="008F3D6E" w:rsidP="008F3D6E">
      <w:pPr>
        <w:spacing w:after="0" w:line="271" w:lineRule="auto"/>
        <w:jc w:val="both"/>
        <w:rPr>
          <w:rFonts w:cstheme="minorHAnsi"/>
        </w:rPr>
      </w:pPr>
      <w:r w:rsidRPr="000D429A">
        <w:rPr>
          <w:rFonts w:cstheme="minorHAnsi"/>
        </w:rPr>
        <w:t xml:space="preserve"> </w:t>
      </w:r>
    </w:p>
    <w:p w14:paraId="21F61AEE" w14:textId="3853A552" w:rsidR="00A71038" w:rsidRDefault="00A71038" w:rsidP="008F3D6E">
      <w:pPr>
        <w:spacing w:after="0" w:line="271" w:lineRule="auto"/>
        <w:jc w:val="both"/>
        <w:rPr>
          <w:rFonts w:cstheme="minorHAnsi"/>
        </w:rPr>
      </w:pPr>
    </w:p>
    <w:p w14:paraId="7BFA15D3" w14:textId="672E0E06" w:rsidR="00A71038" w:rsidRDefault="00A71038" w:rsidP="008F3D6E">
      <w:pPr>
        <w:spacing w:after="0" w:line="271" w:lineRule="auto"/>
        <w:jc w:val="both"/>
        <w:rPr>
          <w:rFonts w:cstheme="minorHAnsi"/>
        </w:rPr>
      </w:pPr>
    </w:p>
    <w:p w14:paraId="6CDCE680" w14:textId="0887D325" w:rsidR="00A71038" w:rsidRDefault="00A71038" w:rsidP="008F3D6E">
      <w:pPr>
        <w:spacing w:after="0" w:line="271" w:lineRule="auto"/>
        <w:jc w:val="both"/>
        <w:rPr>
          <w:rFonts w:cstheme="minorHAnsi"/>
        </w:rPr>
      </w:pPr>
    </w:p>
    <w:p w14:paraId="5DBBE4DE" w14:textId="521E59E1" w:rsidR="00A71038" w:rsidRDefault="00A71038" w:rsidP="008F3D6E">
      <w:pPr>
        <w:spacing w:after="0" w:line="271" w:lineRule="auto"/>
        <w:jc w:val="both"/>
        <w:rPr>
          <w:rFonts w:cstheme="minorHAnsi"/>
        </w:rPr>
      </w:pPr>
    </w:p>
    <w:p w14:paraId="716AFA35" w14:textId="487B5A1A" w:rsidR="00A71038" w:rsidRDefault="00A71038" w:rsidP="008F3D6E">
      <w:pPr>
        <w:spacing w:after="0" w:line="271" w:lineRule="auto"/>
        <w:jc w:val="both"/>
        <w:rPr>
          <w:rFonts w:cstheme="minorHAnsi"/>
        </w:rPr>
      </w:pPr>
    </w:p>
    <w:p w14:paraId="3F3C6C1D" w14:textId="7286AF82" w:rsidR="00A71038" w:rsidRDefault="00A71038" w:rsidP="008F3D6E">
      <w:pPr>
        <w:spacing w:after="0" w:line="271" w:lineRule="auto"/>
        <w:jc w:val="both"/>
        <w:rPr>
          <w:rFonts w:cstheme="minorHAnsi"/>
        </w:rPr>
      </w:pPr>
    </w:p>
    <w:p w14:paraId="34080477" w14:textId="77777777" w:rsidR="00A71038" w:rsidRPr="000D429A" w:rsidRDefault="00A71038" w:rsidP="008F3D6E">
      <w:pPr>
        <w:spacing w:after="0" w:line="271" w:lineRule="auto"/>
        <w:jc w:val="both"/>
        <w:rPr>
          <w:rFonts w:cstheme="minorHAnsi"/>
        </w:rPr>
      </w:pPr>
    </w:p>
    <w:p w14:paraId="77E548B7" w14:textId="77777777" w:rsidR="008F3D6E" w:rsidRPr="000D429A" w:rsidRDefault="008F3D6E" w:rsidP="008F3D6E">
      <w:pPr>
        <w:spacing w:after="0" w:line="271" w:lineRule="auto"/>
        <w:jc w:val="both"/>
        <w:rPr>
          <w:rFonts w:cstheme="minorHAnsi"/>
        </w:rPr>
      </w:pPr>
      <w:r w:rsidRPr="000D429A">
        <w:rPr>
          <w:rFonts w:cstheme="minorHAnsi"/>
        </w:rPr>
        <w:t>…………………………………                                                                        . …………………………………………….</w:t>
      </w:r>
    </w:p>
    <w:p w14:paraId="32238998" w14:textId="77777777" w:rsidR="008F3D6E" w:rsidRPr="000D429A" w:rsidRDefault="008F3D6E" w:rsidP="008F3D6E">
      <w:pPr>
        <w:spacing w:after="0" w:line="271" w:lineRule="auto"/>
        <w:jc w:val="both"/>
        <w:rPr>
          <w:rFonts w:cstheme="minorHAnsi"/>
        </w:rPr>
      </w:pPr>
      <w:r w:rsidRPr="000D429A">
        <w:rPr>
          <w:rFonts w:cstheme="minorHAnsi"/>
        </w:rPr>
        <w:t>Miejscowość i data                                                                                            podpis Wykonawcy</w:t>
      </w:r>
    </w:p>
    <w:p w14:paraId="18626277" w14:textId="77777777" w:rsidR="008F3D6E" w:rsidRPr="000D429A" w:rsidRDefault="008F3D6E" w:rsidP="008F3D6E">
      <w:pPr>
        <w:spacing w:after="0" w:line="271" w:lineRule="auto"/>
        <w:jc w:val="both"/>
        <w:rPr>
          <w:rFonts w:cstheme="minorHAnsi"/>
        </w:rPr>
      </w:pPr>
    </w:p>
    <w:p w14:paraId="6642284B" w14:textId="77777777" w:rsidR="008F3D6E" w:rsidRPr="000D429A" w:rsidRDefault="008F3D6E" w:rsidP="008F3D6E">
      <w:pPr>
        <w:tabs>
          <w:tab w:val="left" w:pos="1210"/>
        </w:tabs>
        <w:spacing w:after="0" w:line="271" w:lineRule="auto"/>
        <w:rPr>
          <w:rFonts w:cstheme="minorHAnsi"/>
        </w:rPr>
      </w:pPr>
    </w:p>
    <w:p w14:paraId="1310C155" w14:textId="259BF504" w:rsidR="008F3D6E" w:rsidRDefault="008F3D6E" w:rsidP="008F3D6E">
      <w:pPr>
        <w:tabs>
          <w:tab w:val="left" w:pos="1210"/>
        </w:tabs>
        <w:spacing w:after="0" w:line="271" w:lineRule="auto"/>
        <w:rPr>
          <w:rFonts w:cstheme="minorHAnsi"/>
        </w:rPr>
      </w:pPr>
    </w:p>
    <w:p w14:paraId="6B1350EC" w14:textId="5F146FF5" w:rsidR="00496135" w:rsidRDefault="00496135" w:rsidP="008F3D6E">
      <w:pPr>
        <w:tabs>
          <w:tab w:val="left" w:pos="1210"/>
        </w:tabs>
        <w:spacing w:after="0" w:line="271" w:lineRule="auto"/>
        <w:rPr>
          <w:rFonts w:cstheme="minorHAnsi"/>
        </w:rPr>
      </w:pPr>
    </w:p>
    <w:p w14:paraId="2E17FE85" w14:textId="698BF919" w:rsidR="00496135" w:rsidRDefault="00496135" w:rsidP="008F3D6E">
      <w:pPr>
        <w:tabs>
          <w:tab w:val="left" w:pos="1210"/>
        </w:tabs>
        <w:spacing w:after="0" w:line="271" w:lineRule="auto"/>
        <w:rPr>
          <w:rFonts w:cstheme="minorHAnsi"/>
        </w:rPr>
      </w:pPr>
    </w:p>
    <w:p w14:paraId="39E02A8B" w14:textId="67CCF700" w:rsidR="00496135" w:rsidRDefault="00496135" w:rsidP="008F3D6E">
      <w:pPr>
        <w:tabs>
          <w:tab w:val="left" w:pos="1210"/>
        </w:tabs>
        <w:spacing w:after="0" w:line="271" w:lineRule="auto"/>
        <w:rPr>
          <w:rFonts w:cstheme="minorHAnsi"/>
        </w:rPr>
      </w:pPr>
    </w:p>
    <w:p w14:paraId="3D2CB968" w14:textId="77D18EAA" w:rsidR="00496135" w:rsidRDefault="00496135" w:rsidP="008F3D6E">
      <w:pPr>
        <w:tabs>
          <w:tab w:val="left" w:pos="1210"/>
        </w:tabs>
        <w:spacing w:after="0" w:line="271" w:lineRule="auto"/>
        <w:rPr>
          <w:rFonts w:cstheme="minorHAnsi"/>
        </w:rPr>
      </w:pPr>
    </w:p>
    <w:p w14:paraId="3D5AFF54" w14:textId="6701FED2" w:rsidR="00496135" w:rsidRDefault="00496135" w:rsidP="008F3D6E">
      <w:pPr>
        <w:tabs>
          <w:tab w:val="left" w:pos="1210"/>
        </w:tabs>
        <w:spacing w:after="0" w:line="271" w:lineRule="auto"/>
        <w:rPr>
          <w:rFonts w:cstheme="minorHAnsi"/>
        </w:rPr>
      </w:pPr>
    </w:p>
    <w:p w14:paraId="5299BF2A" w14:textId="6F479847" w:rsidR="00496135" w:rsidRDefault="00496135" w:rsidP="008F3D6E">
      <w:pPr>
        <w:tabs>
          <w:tab w:val="left" w:pos="1210"/>
        </w:tabs>
        <w:spacing w:after="0" w:line="271" w:lineRule="auto"/>
        <w:rPr>
          <w:rFonts w:cstheme="minorHAnsi"/>
        </w:rPr>
      </w:pPr>
    </w:p>
    <w:p w14:paraId="28A9DCD2" w14:textId="1789360A" w:rsidR="00496135" w:rsidRDefault="00496135" w:rsidP="008F3D6E">
      <w:pPr>
        <w:tabs>
          <w:tab w:val="left" w:pos="1210"/>
        </w:tabs>
        <w:spacing w:after="0" w:line="271" w:lineRule="auto"/>
        <w:rPr>
          <w:rFonts w:cstheme="minorHAnsi"/>
        </w:rPr>
      </w:pPr>
    </w:p>
    <w:p w14:paraId="05EAD7A2" w14:textId="77777777" w:rsidR="00496135" w:rsidRPr="000D429A" w:rsidRDefault="00496135" w:rsidP="008F3D6E">
      <w:pPr>
        <w:tabs>
          <w:tab w:val="left" w:pos="1210"/>
        </w:tabs>
        <w:spacing w:after="0" w:line="271" w:lineRule="auto"/>
        <w:rPr>
          <w:rFonts w:cstheme="minorHAnsi"/>
        </w:rPr>
      </w:pPr>
    </w:p>
    <w:p w14:paraId="0AE700C0" w14:textId="01BC2080" w:rsidR="008F3D6E" w:rsidRPr="000D429A" w:rsidRDefault="008F3D6E" w:rsidP="008F3D6E">
      <w:pPr>
        <w:spacing w:after="0" w:line="271" w:lineRule="auto"/>
        <w:rPr>
          <w:rFonts w:cstheme="minorHAnsi"/>
        </w:rPr>
      </w:pPr>
    </w:p>
    <w:p w14:paraId="5B147FF8" w14:textId="14BFCB04" w:rsidR="008F3D6E" w:rsidRPr="000D429A" w:rsidRDefault="008F3D6E" w:rsidP="008F3D6E">
      <w:pPr>
        <w:spacing w:after="0" w:line="271" w:lineRule="auto"/>
        <w:jc w:val="center"/>
        <w:rPr>
          <w:rFonts w:cstheme="minorHAnsi"/>
          <w:i/>
        </w:rPr>
      </w:pPr>
      <w:r w:rsidRPr="000D429A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12443795" wp14:editId="5E151D21">
                <wp:simplePos x="0" y="0"/>
                <wp:positionH relativeFrom="column">
                  <wp:posOffset>-113411</wp:posOffset>
                </wp:positionH>
                <wp:positionV relativeFrom="paragraph">
                  <wp:posOffset>179197</wp:posOffset>
                </wp:positionV>
                <wp:extent cx="1828800" cy="396240"/>
                <wp:effectExtent l="0" t="0" r="19050" b="22860"/>
                <wp:wrapNone/>
                <wp:docPr id="6" name="Prostokąt zaokrąglony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39624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9B908FE" id="Prostokąt zaokrąglony 6" o:spid="_x0000_s1026" style="position:absolute;margin-left:-8.95pt;margin-top:14.1pt;width:2in;height:31.2pt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" strokeweight=".26mm">
                <v:stroke joinstyle="miter"/>
              </v:roundrect>
            </w:pict>
          </mc:Fallback>
        </mc:AlternateContent>
      </w:r>
      <w:r w:rsidRPr="000D429A">
        <w:rPr>
          <w:rFonts w:cstheme="minorHAnsi"/>
        </w:rPr>
        <w:t xml:space="preserve">                           </w:t>
      </w:r>
      <w:r w:rsidR="00FE4925" w:rsidRPr="000D429A">
        <w:rPr>
          <w:rFonts w:cstheme="minorHAnsi"/>
        </w:rPr>
        <w:tab/>
      </w:r>
      <w:r w:rsidR="00FE4925" w:rsidRPr="000D429A">
        <w:rPr>
          <w:rFonts w:cstheme="minorHAnsi"/>
        </w:rPr>
        <w:tab/>
      </w:r>
      <w:r w:rsidR="00FE4925" w:rsidRPr="000D429A">
        <w:rPr>
          <w:rFonts w:cstheme="minorHAnsi"/>
        </w:rPr>
        <w:tab/>
      </w:r>
      <w:r w:rsidR="00FE4925" w:rsidRPr="000D429A">
        <w:rPr>
          <w:rFonts w:cstheme="minorHAnsi"/>
        </w:rPr>
        <w:tab/>
      </w:r>
      <w:r w:rsidR="00FE4925" w:rsidRPr="000D429A">
        <w:rPr>
          <w:rFonts w:cstheme="minorHAnsi"/>
        </w:rPr>
        <w:tab/>
      </w:r>
      <w:r w:rsidR="00FE4925" w:rsidRPr="000D429A">
        <w:rPr>
          <w:rFonts w:cstheme="minorHAnsi"/>
        </w:rPr>
        <w:tab/>
      </w:r>
      <w:r w:rsidR="00FE4925" w:rsidRPr="000D429A">
        <w:rPr>
          <w:rFonts w:cstheme="minorHAnsi"/>
        </w:rPr>
        <w:tab/>
      </w:r>
      <w:r w:rsidRPr="000D429A">
        <w:rPr>
          <w:rFonts w:cstheme="minorHAnsi"/>
          <w:i/>
        </w:rPr>
        <w:t>Załącznik nr 3 do Ogłoszenia</w:t>
      </w:r>
    </w:p>
    <w:p w14:paraId="3C7E2C1A" w14:textId="77777777" w:rsidR="008F3D6E" w:rsidRPr="000D429A" w:rsidRDefault="008F3D6E" w:rsidP="008F3D6E">
      <w:pPr>
        <w:spacing w:after="0" w:line="271" w:lineRule="auto"/>
        <w:rPr>
          <w:rFonts w:cstheme="minorHAnsi"/>
        </w:rPr>
      </w:pPr>
    </w:p>
    <w:p w14:paraId="4F6EC792" w14:textId="77777777" w:rsidR="008F3D6E" w:rsidRPr="000D429A" w:rsidRDefault="008F3D6E" w:rsidP="008F3D6E">
      <w:pPr>
        <w:rPr>
          <w:rFonts w:cstheme="minorHAnsi"/>
        </w:rPr>
      </w:pPr>
      <w:r w:rsidRPr="000D429A">
        <w:rPr>
          <w:rFonts w:cstheme="minorHAnsi"/>
        </w:rPr>
        <w:t xml:space="preserve">     Pieczęć Wykonawcy</w:t>
      </w:r>
    </w:p>
    <w:p w14:paraId="67EB1BFB" w14:textId="77777777" w:rsidR="008F3D6E" w:rsidRPr="000D429A" w:rsidRDefault="008F3D6E" w:rsidP="008F3D6E">
      <w:pPr>
        <w:tabs>
          <w:tab w:val="left" w:pos="1210"/>
        </w:tabs>
        <w:spacing w:after="0" w:line="271" w:lineRule="auto"/>
        <w:jc w:val="center"/>
        <w:rPr>
          <w:rFonts w:cstheme="minorHAnsi"/>
        </w:rPr>
      </w:pPr>
      <w:r w:rsidRPr="000D429A">
        <w:rPr>
          <w:rFonts w:cstheme="minorHAnsi"/>
        </w:rPr>
        <w:t>WYKAZ USŁUG GŁÓWNYCH</w:t>
      </w:r>
    </w:p>
    <w:p w14:paraId="419D5442" w14:textId="5141816B" w:rsidR="008F3D6E" w:rsidRDefault="008F3D6E" w:rsidP="008F3D6E">
      <w:pPr>
        <w:spacing w:after="0" w:line="271" w:lineRule="auto"/>
        <w:jc w:val="both"/>
        <w:rPr>
          <w:rFonts w:cstheme="minorHAnsi"/>
        </w:rPr>
      </w:pPr>
      <w:r w:rsidRPr="000D429A">
        <w:rPr>
          <w:rFonts w:cstheme="minorHAnsi"/>
        </w:rPr>
        <w:t xml:space="preserve">Składając ofertę w postępowaniu o udzielenie zamówienia publicznego na usługi społeczne, prowadzonym przez Polską Agencję Inwestycji i Handlu S.A. ul. Bagatela 12, 00-585 Warszawa w trybie </w:t>
      </w:r>
      <w:r w:rsidRPr="0093428A">
        <w:rPr>
          <w:rFonts w:cstheme="minorHAnsi"/>
          <w:color w:val="000000" w:themeColor="text1"/>
        </w:rPr>
        <w:t>art. 138o ustawy</w:t>
      </w:r>
      <w:r w:rsidR="0093428A" w:rsidRPr="0093428A">
        <w:rPr>
          <w:rFonts w:cstheme="minorHAnsi"/>
          <w:color w:val="000000" w:themeColor="text1"/>
        </w:rPr>
        <w:t xml:space="preserve"> </w:t>
      </w:r>
      <w:r w:rsidRPr="000D429A">
        <w:rPr>
          <w:rFonts w:cstheme="minorHAnsi"/>
        </w:rPr>
        <w:t xml:space="preserve">- Prawo zamówień publicznych, pn. </w:t>
      </w:r>
      <w:r w:rsidR="002839FE" w:rsidRPr="002839FE">
        <w:rPr>
          <w:rFonts w:cstheme="minorHAnsi"/>
          <w:b/>
          <w:bCs/>
          <w:i/>
        </w:rPr>
        <w:t>Przygotowanie i opracowanie kompleksowej analizy stanu nieruchomości „</w:t>
      </w:r>
      <w:proofErr w:type="spellStart"/>
      <w:r w:rsidR="002839FE" w:rsidRPr="002839FE">
        <w:rPr>
          <w:rFonts w:cstheme="minorHAnsi"/>
          <w:b/>
          <w:bCs/>
          <w:i/>
        </w:rPr>
        <w:t>due</w:t>
      </w:r>
      <w:proofErr w:type="spellEnd"/>
      <w:r w:rsidR="002839FE" w:rsidRPr="002839FE">
        <w:rPr>
          <w:rFonts w:cstheme="minorHAnsi"/>
          <w:b/>
          <w:bCs/>
          <w:i/>
        </w:rPr>
        <w:t xml:space="preserve"> </w:t>
      </w:r>
      <w:proofErr w:type="spellStart"/>
      <w:r w:rsidR="002839FE" w:rsidRPr="002839FE">
        <w:rPr>
          <w:rFonts w:cstheme="minorHAnsi"/>
          <w:b/>
          <w:bCs/>
          <w:i/>
        </w:rPr>
        <w:t>diligence</w:t>
      </w:r>
      <w:proofErr w:type="spellEnd"/>
      <w:r w:rsidR="002839FE" w:rsidRPr="002839FE">
        <w:rPr>
          <w:rFonts w:cstheme="minorHAnsi"/>
          <w:b/>
          <w:bCs/>
          <w:i/>
        </w:rPr>
        <w:t xml:space="preserve">” dla </w:t>
      </w:r>
      <w:r w:rsidR="0051729D">
        <w:rPr>
          <w:rFonts w:cstheme="minorHAnsi"/>
          <w:b/>
          <w:bCs/>
          <w:i/>
        </w:rPr>
        <w:t>dwóch</w:t>
      </w:r>
      <w:r w:rsidR="00A71038">
        <w:rPr>
          <w:rFonts w:cstheme="minorHAnsi"/>
          <w:b/>
          <w:bCs/>
          <w:i/>
        </w:rPr>
        <w:t xml:space="preserve"> terenów inwestycyjnych</w:t>
      </w:r>
      <w:r w:rsidR="002839FE" w:rsidRPr="002839FE">
        <w:rPr>
          <w:rFonts w:cstheme="minorHAnsi"/>
          <w:b/>
          <w:bCs/>
          <w:i/>
        </w:rPr>
        <w:t xml:space="preserve"> </w:t>
      </w:r>
      <w:r w:rsidR="00383A6B">
        <w:rPr>
          <w:rFonts w:cstheme="minorHAnsi"/>
          <w:b/>
          <w:bCs/>
          <w:i/>
        </w:rPr>
        <w:t xml:space="preserve"> </w:t>
      </w:r>
      <w:r w:rsidR="009B501E">
        <w:rPr>
          <w:rFonts w:cstheme="minorHAnsi"/>
          <w:b/>
          <w:bCs/>
          <w:i/>
        </w:rPr>
        <w:t xml:space="preserve">o powierzchni </w:t>
      </w:r>
      <w:r w:rsidR="00B12D6D">
        <w:rPr>
          <w:rFonts w:cstheme="minorHAnsi"/>
          <w:b/>
          <w:bCs/>
          <w:i/>
        </w:rPr>
        <w:t>powyżej</w:t>
      </w:r>
      <w:r w:rsidR="009B501E">
        <w:rPr>
          <w:rFonts w:cstheme="minorHAnsi"/>
          <w:b/>
          <w:bCs/>
          <w:i/>
        </w:rPr>
        <w:t xml:space="preserve"> </w:t>
      </w:r>
      <w:r w:rsidR="0051729D">
        <w:rPr>
          <w:rFonts w:cstheme="minorHAnsi"/>
          <w:b/>
          <w:bCs/>
          <w:i/>
        </w:rPr>
        <w:t>5</w:t>
      </w:r>
      <w:r w:rsidR="009B501E">
        <w:rPr>
          <w:rFonts w:cstheme="minorHAnsi"/>
          <w:b/>
          <w:bCs/>
          <w:i/>
        </w:rPr>
        <w:t>0 ha</w:t>
      </w:r>
      <w:r w:rsidR="00496135">
        <w:rPr>
          <w:rFonts w:cstheme="minorHAnsi"/>
          <w:b/>
          <w:bCs/>
          <w:i/>
        </w:rPr>
        <w:t xml:space="preserve"> </w:t>
      </w:r>
      <w:r w:rsidR="00A27176">
        <w:rPr>
          <w:rFonts w:cstheme="minorHAnsi"/>
          <w:b/>
          <w:bCs/>
          <w:i/>
        </w:rPr>
        <w:t>( pierwsza lokalizacja około 76 ha w województwie Opolskie</w:t>
      </w:r>
      <w:r w:rsidR="00496135">
        <w:rPr>
          <w:rFonts w:cstheme="minorHAnsi"/>
          <w:b/>
          <w:bCs/>
          <w:i/>
        </w:rPr>
        <w:t>m</w:t>
      </w:r>
      <w:r w:rsidR="00A27176">
        <w:rPr>
          <w:rFonts w:cstheme="minorHAnsi"/>
          <w:b/>
          <w:bCs/>
          <w:i/>
        </w:rPr>
        <w:t>, druga lokalizacja około 3</w:t>
      </w:r>
      <w:r w:rsidR="00496135">
        <w:rPr>
          <w:rFonts w:cstheme="minorHAnsi"/>
          <w:b/>
          <w:bCs/>
          <w:i/>
        </w:rPr>
        <w:t>30</w:t>
      </w:r>
      <w:r w:rsidR="00A27176">
        <w:rPr>
          <w:rFonts w:cstheme="minorHAnsi"/>
          <w:b/>
          <w:bCs/>
          <w:i/>
        </w:rPr>
        <w:t xml:space="preserve"> ha w województwie Podkarpackim)</w:t>
      </w:r>
      <w:r w:rsidR="009B501E">
        <w:rPr>
          <w:rFonts w:cstheme="minorHAnsi"/>
          <w:b/>
          <w:bCs/>
          <w:i/>
        </w:rPr>
        <w:t xml:space="preserve"> </w:t>
      </w:r>
      <w:r w:rsidR="002839FE" w:rsidRPr="002839FE">
        <w:rPr>
          <w:rFonts w:cstheme="minorHAnsi"/>
          <w:b/>
          <w:bCs/>
          <w:i/>
        </w:rPr>
        <w:t>na potrzeby Polskiej Agencji Inwestycji i Handlu S.A.</w:t>
      </w:r>
      <w:r w:rsidRPr="000D429A">
        <w:rPr>
          <w:rFonts w:cstheme="minorHAnsi"/>
        </w:rPr>
        <w:t>, na potwierdzenie warunków udziału w postępowaniu przedstawiamy wykaz wykonanych w okresie ostatnich 3 lat przed terminem składania ofert usług:</w:t>
      </w:r>
    </w:p>
    <w:p w14:paraId="785F8761" w14:textId="77777777" w:rsidR="00B12D6D" w:rsidRPr="000D429A" w:rsidRDefault="00B12D6D" w:rsidP="008F3D6E">
      <w:pPr>
        <w:spacing w:after="0" w:line="271" w:lineRule="auto"/>
        <w:jc w:val="both"/>
        <w:rPr>
          <w:rFonts w:cstheme="minorHAnsi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21"/>
        <w:gridCol w:w="3170"/>
        <w:gridCol w:w="2073"/>
        <w:gridCol w:w="1140"/>
        <w:gridCol w:w="2258"/>
      </w:tblGrid>
      <w:tr w:rsidR="000D429A" w:rsidRPr="000D429A" w14:paraId="5F9B3C0C" w14:textId="77777777" w:rsidTr="009477B1">
        <w:tc>
          <w:tcPr>
            <w:tcW w:w="423" w:type="dxa"/>
            <w:vAlign w:val="center"/>
          </w:tcPr>
          <w:p w14:paraId="4BB64D47" w14:textId="77777777" w:rsidR="008F3D6E" w:rsidRPr="000D429A" w:rsidRDefault="008F3D6E" w:rsidP="009477B1">
            <w:pPr>
              <w:tabs>
                <w:tab w:val="left" w:pos="1210"/>
              </w:tabs>
              <w:spacing w:line="271" w:lineRule="auto"/>
              <w:jc w:val="center"/>
              <w:rPr>
                <w:rFonts w:cstheme="minorHAnsi"/>
                <w:sz w:val="16"/>
                <w:szCs w:val="16"/>
              </w:rPr>
            </w:pPr>
            <w:r w:rsidRPr="000D429A">
              <w:rPr>
                <w:rFonts w:cstheme="minorHAnsi"/>
                <w:sz w:val="16"/>
                <w:szCs w:val="16"/>
              </w:rPr>
              <w:t>LP</w:t>
            </w:r>
          </w:p>
        </w:tc>
        <w:tc>
          <w:tcPr>
            <w:tcW w:w="3229" w:type="dxa"/>
            <w:vAlign w:val="center"/>
          </w:tcPr>
          <w:p w14:paraId="2BBF8CD0" w14:textId="4B259D07" w:rsidR="008F3D6E" w:rsidRPr="000D429A" w:rsidRDefault="00650550" w:rsidP="009477B1">
            <w:pPr>
              <w:tabs>
                <w:tab w:val="left" w:pos="1210"/>
              </w:tabs>
              <w:spacing w:line="271" w:lineRule="auto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Przedmiot usługi (opisać zakres prac oraz rodzaj charakterystykę nieruchomości)</w:t>
            </w:r>
          </w:p>
        </w:tc>
        <w:tc>
          <w:tcPr>
            <w:tcW w:w="2113" w:type="dxa"/>
            <w:vAlign w:val="center"/>
          </w:tcPr>
          <w:p w14:paraId="6E89D03E" w14:textId="53D6C7F6" w:rsidR="008F3D6E" w:rsidRPr="000D429A" w:rsidRDefault="00650550" w:rsidP="009477B1">
            <w:pPr>
              <w:tabs>
                <w:tab w:val="left" w:pos="1210"/>
              </w:tabs>
              <w:spacing w:line="271" w:lineRule="auto"/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Wartość usługi</w:t>
            </w:r>
          </w:p>
        </w:tc>
        <w:tc>
          <w:tcPr>
            <w:tcW w:w="1147" w:type="dxa"/>
            <w:vAlign w:val="center"/>
          </w:tcPr>
          <w:p w14:paraId="3806BBB5" w14:textId="77777777" w:rsidR="008F3D6E" w:rsidRPr="000D429A" w:rsidRDefault="008F3D6E" w:rsidP="009477B1">
            <w:pPr>
              <w:tabs>
                <w:tab w:val="left" w:pos="1210"/>
              </w:tabs>
              <w:spacing w:line="271" w:lineRule="auto"/>
              <w:jc w:val="center"/>
              <w:rPr>
                <w:rFonts w:cstheme="minorHAnsi"/>
                <w:sz w:val="16"/>
                <w:szCs w:val="16"/>
              </w:rPr>
            </w:pPr>
            <w:r w:rsidRPr="000D429A">
              <w:rPr>
                <w:rFonts w:cstheme="minorHAnsi"/>
                <w:sz w:val="16"/>
                <w:szCs w:val="16"/>
              </w:rPr>
              <w:t>Termin wykonania usługi</w:t>
            </w:r>
          </w:p>
        </w:tc>
        <w:tc>
          <w:tcPr>
            <w:tcW w:w="2300" w:type="dxa"/>
            <w:vAlign w:val="center"/>
          </w:tcPr>
          <w:p w14:paraId="755BD8DB" w14:textId="77777777" w:rsidR="008F3D6E" w:rsidRPr="000D429A" w:rsidRDefault="008F3D6E" w:rsidP="009477B1">
            <w:pPr>
              <w:tabs>
                <w:tab w:val="left" w:pos="1210"/>
              </w:tabs>
              <w:spacing w:line="271" w:lineRule="auto"/>
              <w:jc w:val="center"/>
              <w:rPr>
                <w:rFonts w:cstheme="minorHAnsi"/>
                <w:sz w:val="16"/>
                <w:szCs w:val="16"/>
              </w:rPr>
            </w:pPr>
            <w:r w:rsidRPr="000D429A">
              <w:rPr>
                <w:rFonts w:cstheme="minorHAnsi"/>
                <w:sz w:val="16"/>
                <w:szCs w:val="16"/>
              </w:rPr>
              <w:t>Odbiorca usługi (nazwa i/lub rodzaj podmiotu, na którego rzecz wykonano usługę)</w:t>
            </w:r>
          </w:p>
        </w:tc>
      </w:tr>
      <w:tr w:rsidR="000D429A" w:rsidRPr="000D429A" w14:paraId="6C536B0E" w14:textId="77777777" w:rsidTr="009477B1">
        <w:trPr>
          <w:trHeight w:val="161"/>
        </w:trPr>
        <w:tc>
          <w:tcPr>
            <w:tcW w:w="423" w:type="dxa"/>
          </w:tcPr>
          <w:p w14:paraId="1A01AF4E" w14:textId="77777777" w:rsidR="008F3D6E" w:rsidRPr="000D429A" w:rsidRDefault="008F3D6E" w:rsidP="009477B1">
            <w:pPr>
              <w:tabs>
                <w:tab w:val="left" w:pos="1210"/>
              </w:tabs>
              <w:spacing w:line="271" w:lineRule="auto"/>
              <w:rPr>
                <w:rFonts w:cstheme="minorHAnsi"/>
              </w:rPr>
            </w:pPr>
          </w:p>
        </w:tc>
        <w:tc>
          <w:tcPr>
            <w:tcW w:w="3229" w:type="dxa"/>
          </w:tcPr>
          <w:p w14:paraId="4DAF075F" w14:textId="77777777" w:rsidR="008F3D6E" w:rsidRPr="000D429A" w:rsidRDefault="008F3D6E" w:rsidP="009477B1">
            <w:pPr>
              <w:tabs>
                <w:tab w:val="left" w:pos="1210"/>
              </w:tabs>
              <w:spacing w:line="271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113" w:type="dxa"/>
          </w:tcPr>
          <w:p w14:paraId="4EBA9EA7" w14:textId="77777777" w:rsidR="008F3D6E" w:rsidRPr="000D429A" w:rsidRDefault="008F3D6E" w:rsidP="009477B1">
            <w:pPr>
              <w:tabs>
                <w:tab w:val="left" w:pos="1210"/>
              </w:tabs>
              <w:spacing w:line="271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47" w:type="dxa"/>
          </w:tcPr>
          <w:p w14:paraId="68655005" w14:textId="77777777" w:rsidR="008F3D6E" w:rsidRPr="000D429A" w:rsidRDefault="008F3D6E" w:rsidP="009477B1">
            <w:pPr>
              <w:tabs>
                <w:tab w:val="left" w:pos="1210"/>
              </w:tabs>
              <w:spacing w:line="271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300" w:type="dxa"/>
          </w:tcPr>
          <w:p w14:paraId="11BBCA7A" w14:textId="77777777" w:rsidR="008F3D6E" w:rsidRPr="000D429A" w:rsidRDefault="008F3D6E" w:rsidP="009477B1">
            <w:pPr>
              <w:tabs>
                <w:tab w:val="left" w:pos="1210"/>
              </w:tabs>
              <w:spacing w:line="271" w:lineRule="auto"/>
              <w:rPr>
                <w:rFonts w:cstheme="minorHAnsi"/>
                <w:sz w:val="18"/>
                <w:szCs w:val="18"/>
              </w:rPr>
            </w:pPr>
          </w:p>
        </w:tc>
      </w:tr>
      <w:tr w:rsidR="000D429A" w:rsidRPr="000D429A" w14:paraId="6722A3E0" w14:textId="77777777" w:rsidTr="009477B1">
        <w:trPr>
          <w:trHeight w:val="107"/>
        </w:trPr>
        <w:tc>
          <w:tcPr>
            <w:tcW w:w="423" w:type="dxa"/>
          </w:tcPr>
          <w:p w14:paraId="573EF5E4" w14:textId="77777777" w:rsidR="008F3D6E" w:rsidRPr="000D429A" w:rsidRDefault="008F3D6E" w:rsidP="009477B1">
            <w:pPr>
              <w:tabs>
                <w:tab w:val="left" w:pos="1210"/>
              </w:tabs>
              <w:spacing w:line="271" w:lineRule="auto"/>
              <w:rPr>
                <w:rFonts w:cstheme="minorHAnsi"/>
              </w:rPr>
            </w:pPr>
          </w:p>
        </w:tc>
        <w:tc>
          <w:tcPr>
            <w:tcW w:w="3229" w:type="dxa"/>
          </w:tcPr>
          <w:p w14:paraId="256C04C5" w14:textId="77777777" w:rsidR="008F3D6E" w:rsidRPr="000D429A" w:rsidRDefault="008F3D6E" w:rsidP="009477B1">
            <w:pPr>
              <w:tabs>
                <w:tab w:val="left" w:pos="1210"/>
              </w:tabs>
              <w:spacing w:line="271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113" w:type="dxa"/>
          </w:tcPr>
          <w:p w14:paraId="3BFFC458" w14:textId="77777777" w:rsidR="008F3D6E" w:rsidRPr="000D429A" w:rsidRDefault="008F3D6E" w:rsidP="009477B1">
            <w:pPr>
              <w:tabs>
                <w:tab w:val="left" w:pos="1210"/>
              </w:tabs>
              <w:spacing w:line="271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47" w:type="dxa"/>
          </w:tcPr>
          <w:p w14:paraId="5E1C4872" w14:textId="77777777" w:rsidR="008F3D6E" w:rsidRPr="000D429A" w:rsidRDefault="008F3D6E" w:rsidP="009477B1">
            <w:pPr>
              <w:tabs>
                <w:tab w:val="left" w:pos="1210"/>
              </w:tabs>
              <w:spacing w:line="271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300" w:type="dxa"/>
          </w:tcPr>
          <w:p w14:paraId="7E142D81" w14:textId="77777777" w:rsidR="008F3D6E" w:rsidRPr="000D429A" w:rsidRDefault="008F3D6E" w:rsidP="009477B1">
            <w:pPr>
              <w:tabs>
                <w:tab w:val="left" w:pos="1210"/>
              </w:tabs>
              <w:spacing w:line="271" w:lineRule="auto"/>
              <w:rPr>
                <w:rFonts w:cstheme="minorHAnsi"/>
                <w:sz w:val="18"/>
                <w:szCs w:val="18"/>
              </w:rPr>
            </w:pPr>
          </w:p>
        </w:tc>
      </w:tr>
      <w:tr w:rsidR="000D429A" w:rsidRPr="000D429A" w14:paraId="4BD905CE" w14:textId="77777777" w:rsidTr="009477B1">
        <w:trPr>
          <w:trHeight w:val="184"/>
        </w:trPr>
        <w:tc>
          <w:tcPr>
            <w:tcW w:w="423" w:type="dxa"/>
          </w:tcPr>
          <w:p w14:paraId="36F5A583" w14:textId="77777777" w:rsidR="008F3D6E" w:rsidRPr="000D429A" w:rsidRDefault="008F3D6E" w:rsidP="009477B1">
            <w:pPr>
              <w:tabs>
                <w:tab w:val="left" w:pos="1210"/>
              </w:tabs>
              <w:spacing w:line="271" w:lineRule="auto"/>
              <w:rPr>
                <w:rFonts w:cstheme="minorHAnsi"/>
              </w:rPr>
            </w:pPr>
          </w:p>
        </w:tc>
        <w:tc>
          <w:tcPr>
            <w:tcW w:w="3229" w:type="dxa"/>
          </w:tcPr>
          <w:p w14:paraId="08DB63F7" w14:textId="77777777" w:rsidR="008F3D6E" w:rsidRPr="000D429A" w:rsidRDefault="008F3D6E" w:rsidP="009477B1">
            <w:pPr>
              <w:tabs>
                <w:tab w:val="left" w:pos="1210"/>
              </w:tabs>
              <w:spacing w:line="271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113" w:type="dxa"/>
          </w:tcPr>
          <w:p w14:paraId="6396B83F" w14:textId="77777777" w:rsidR="008F3D6E" w:rsidRPr="000D429A" w:rsidRDefault="008F3D6E" w:rsidP="009477B1">
            <w:pPr>
              <w:tabs>
                <w:tab w:val="left" w:pos="1210"/>
              </w:tabs>
              <w:spacing w:line="271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47" w:type="dxa"/>
          </w:tcPr>
          <w:p w14:paraId="28272799" w14:textId="77777777" w:rsidR="008F3D6E" w:rsidRPr="000D429A" w:rsidRDefault="008F3D6E" w:rsidP="009477B1">
            <w:pPr>
              <w:tabs>
                <w:tab w:val="left" w:pos="1210"/>
              </w:tabs>
              <w:spacing w:line="271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300" w:type="dxa"/>
          </w:tcPr>
          <w:p w14:paraId="0126E2D7" w14:textId="77777777" w:rsidR="008F3D6E" w:rsidRPr="000D429A" w:rsidRDefault="008F3D6E" w:rsidP="009477B1">
            <w:pPr>
              <w:tabs>
                <w:tab w:val="left" w:pos="1210"/>
              </w:tabs>
              <w:spacing w:line="271" w:lineRule="auto"/>
              <w:rPr>
                <w:rFonts w:cstheme="minorHAnsi"/>
                <w:sz w:val="18"/>
                <w:szCs w:val="18"/>
              </w:rPr>
            </w:pPr>
          </w:p>
        </w:tc>
      </w:tr>
      <w:tr w:rsidR="000D429A" w:rsidRPr="000D429A" w14:paraId="72587B95" w14:textId="77777777" w:rsidTr="009477B1">
        <w:trPr>
          <w:trHeight w:val="143"/>
        </w:trPr>
        <w:tc>
          <w:tcPr>
            <w:tcW w:w="423" w:type="dxa"/>
          </w:tcPr>
          <w:p w14:paraId="5FC0966A" w14:textId="77777777" w:rsidR="008F3D6E" w:rsidRPr="000D429A" w:rsidRDefault="008F3D6E" w:rsidP="009477B1">
            <w:pPr>
              <w:tabs>
                <w:tab w:val="left" w:pos="1210"/>
              </w:tabs>
              <w:spacing w:line="271" w:lineRule="auto"/>
              <w:rPr>
                <w:rFonts w:cstheme="minorHAnsi"/>
              </w:rPr>
            </w:pPr>
          </w:p>
        </w:tc>
        <w:tc>
          <w:tcPr>
            <w:tcW w:w="3229" w:type="dxa"/>
          </w:tcPr>
          <w:p w14:paraId="7A5738FF" w14:textId="77777777" w:rsidR="008F3D6E" w:rsidRPr="000D429A" w:rsidRDefault="008F3D6E" w:rsidP="009477B1">
            <w:pPr>
              <w:tabs>
                <w:tab w:val="left" w:pos="1210"/>
              </w:tabs>
              <w:spacing w:line="271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113" w:type="dxa"/>
          </w:tcPr>
          <w:p w14:paraId="7F327C54" w14:textId="77777777" w:rsidR="008F3D6E" w:rsidRPr="000D429A" w:rsidRDefault="008F3D6E" w:rsidP="009477B1">
            <w:pPr>
              <w:tabs>
                <w:tab w:val="left" w:pos="1210"/>
              </w:tabs>
              <w:spacing w:line="271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47" w:type="dxa"/>
          </w:tcPr>
          <w:p w14:paraId="4ED89FB8" w14:textId="77777777" w:rsidR="008F3D6E" w:rsidRPr="000D429A" w:rsidRDefault="008F3D6E" w:rsidP="009477B1">
            <w:pPr>
              <w:tabs>
                <w:tab w:val="left" w:pos="1210"/>
              </w:tabs>
              <w:spacing w:line="271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300" w:type="dxa"/>
          </w:tcPr>
          <w:p w14:paraId="677443C3" w14:textId="77777777" w:rsidR="008F3D6E" w:rsidRPr="000D429A" w:rsidRDefault="008F3D6E" w:rsidP="009477B1">
            <w:pPr>
              <w:tabs>
                <w:tab w:val="left" w:pos="1210"/>
              </w:tabs>
              <w:spacing w:line="271" w:lineRule="auto"/>
              <w:rPr>
                <w:rFonts w:cstheme="minorHAnsi"/>
                <w:sz w:val="18"/>
                <w:szCs w:val="18"/>
              </w:rPr>
            </w:pPr>
          </w:p>
        </w:tc>
      </w:tr>
      <w:tr w:rsidR="000D429A" w:rsidRPr="000D429A" w14:paraId="2ABBD665" w14:textId="77777777" w:rsidTr="009477B1">
        <w:trPr>
          <w:trHeight w:val="219"/>
        </w:trPr>
        <w:tc>
          <w:tcPr>
            <w:tcW w:w="423" w:type="dxa"/>
          </w:tcPr>
          <w:p w14:paraId="478A0AF9" w14:textId="77777777" w:rsidR="008F3D6E" w:rsidRPr="000D429A" w:rsidRDefault="008F3D6E" w:rsidP="009477B1">
            <w:pPr>
              <w:tabs>
                <w:tab w:val="left" w:pos="1210"/>
              </w:tabs>
              <w:spacing w:line="271" w:lineRule="auto"/>
              <w:rPr>
                <w:rFonts w:cstheme="minorHAnsi"/>
              </w:rPr>
            </w:pPr>
          </w:p>
        </w:tc>
        <w:tc>
          <w:tcPr>
            <w:tcW w:w="3229" w:type="dxa"/>
          </w:tcPr>
          <w:p w14:paraId="15D3D870" w14:textId="77777777" w:rsidR="008F3D6E" w:rsidRPr="000D429A" w:rsidRDefault="008F3D6E" w:rsidP="009477B1">
            <w:pPr>
              <w:tabs>
                <w:tab w:val="left" w:pos="1210"/>
              </w:tabs>
              <w:spacing w:line="271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113" w:type="dxa"/>
          </w:tcPr>
          <w:p w14:paraId="7B22FC54" w14:textId="77777777" w:rsidR="008F3D6E" w:rsidRPr="000D429A" w:rsidRDefault="008F3D6E" w:rsidP="009477B1">
            <w:pPr>
              <w:tabs>
                <w:tab w:val="left" w:pos="1210"/>
              </w:tabs>
              <w:spacing w:line="271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47" w:type="dxa"/>
          </w:tcPr>
          <w:p w14:paraId="083712D6" w14:textId="77777777" w:rsidR="008F3D6E" w:rsidRPr="000D429A" w:rsidRDefault="008F3D6E" w:rsidP="009477B1">
            <w:pPr>
              <w:tabs>
                <w:tab w:val="left" w:pos="1210"/>
              </w:tabs>
              <w:spacing w:line="271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300" w:type="dxa"/>
          </w:tcPr>
          <w:p w14:paraId="43DA5A02" w14:textId="77777777" w:rsidR="008F3D6E" w:rsidRPr="000D429A" w:rsidRDefault="008F3D6E" w:rsidP="009477B1">
            <w:pPr>
              <w:tabs>
                <w:tab w:val="left" w:pos="1210"/>
              </w:tabs>
              <w:spacing w:line="271" w:lineRule="auto"/>
              <w:rPr>
                <w:rFonts w:cstheme="minorHAnsi"/>
                <w:sz w:val="18"/>
                <w:szCs w:val="18"/>
              </w:rPr>
            </w:pPr>
          </w:p>
        </w:tc>
      </w:tr>
      <w:tr w:rsidR="000D429A" w:rsidRPr="000D429A" w14:paraId="548D365C" w14:textId="77777777" w:rsidTr="009477B1">
        <w:trPr>
          <w:trHeight w:val="253"/>
        </w:trPr>
        <w:tc>
          <w:tcPr>
            <w:tcW w:w="423" w:type="dxa"/>
          </w:tcPr>
          <w:p w14:paraId="031CA81A" w14:textId="77777777" w:rsidR="008F3D6E" w:rsidRPr="000D429A" w:rsidRDefault="008F3D6E" w:rsidP="009477B1">
            <w:pPr>
              <w:tabs>
                <w:tab w:val="left" w:pos="1210"/>
              </w:tabs>
              <w:spacing w:line="271" w:lineRule="auto"/>
              <w:rPr>
                <w:rFonts w:cstheme="minorHAnsi"/>
              </w:rPr>
            </w:pPr>
          </w:p>
        </w:tc>
        <w:tc>
          <w:tcPr>
            <w:tcW w:w="3229" w:type="dxa"/>
          </w:tcPr>
          <w:p w14:paraId="7D69A4E4" w14:textId="77777777" w:rsidR="008F3D6E" w:rsidRPr="000D429A" w:rsidRDefault="008F3D6E" w:rsidP="009477B1">
            <w:pPr>
              <w:tabs>
                <w:tab w:val="left" w:pos="1210"/>
              </w:tabs>
              <w:spacing w:line="271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113" w:type="dxa"/>
          </w:tcPr>
          <w:p w14:paraId="58E7A88E" w14:textId="77777777" w:rsidR="008F3D6E" w:rsidRPr="000D429A" w:rsidRDefault="008F3D6E" w:rsidP="009477B1">
            <w:pPr>
              <w:tabs>
                <w:tab w:val="left" w:pos="1210"/>
              </w:tabs>
              <w:spacing w:line="271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47" w:type="dxa"/>
          </w:tcPr>
          <w:p w14:paraId="4A3A2561" w14:textId="77777777" w:rsidR="008F3D6E" w:rsidRPr="000D429A" w:rsidRDefault="008F3D6E" w:rsidP="009477B1">
            <w:pPr>
              <w:tabs>
                <w:tab w:val="left" w:pos="1210"/>
              </w:tabs>
              <w:spacing w:line="271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300" w:type="dxa"/>
          </w:tcPr>
          <w:p w14:paraId="33B8D341" w14:textId="77777777" w:rsidR="008F3D6E" w:rsidRPr="000D429A" w:rsidRDefault="008F3D6E" w:rsidP="009477B1">
            <w:pPr>
              <w:tabs>
                <w:tab w:val="left" w:pos="1210"/>
              </w:tabs>
              <w:spacing w:line="271" w:lineRule="auto"/>
              <w:rPr>
                <w:rFonts w:cstheme="minorHAnsi"/>
                <w:sz w:val="18"/>
                <w:szCs w:val="18"/>
              </w:rPr>
            </w:pPr>
          </w:p>
        </w:tc>
      </w:tr>
      <w:tr w:rsidR="000D429A" w:rsidRPr="000D429A" w14:paraId="25DF50E5" w14:textId="77777777" w:rsidTr="009477B1">
        <w:trPr>
          <w:trHeight w:val="138"/>
        </w:trPr>
        <w:tc>
          <w:tcPr>
            <w:tcW w:w="423" w:type="dxa"/>
          </w:tcPr>
          <w:p w14:paraId="486B47C8" w14:textId="77777777" w:rsidR="008F3D6E" w:rsidRPr="000D429A" w:rsidRDefault="008F3D6E" w:rsidP="009477B1">
            <w:pPr>
              <w:tabs>
                <w:tab w:val="left" w:pos="1210"/>
              </w:tabs>
              <w:spacing w:line="271" w:lineRule="auto"/>
              <w:rPr>
                <w:rFonts w:cstheme="minorHAnsi"/>
              </w:rPr>
            </w:pPr>
          </w:p>
        </w:tc>
        <w:tc>
          <w:tcPr>
            <w:tcW w:w="3229" w:type="dxa"/>
          </w:tcPr>
          <w:p w14:paraId="56AD8DC2" w14:textId="77777777" w:rsidR="008F3D6E" w:rsidRPr="000D429A" w:rsidRDefault="008F3D6E" w:rsidP="009477B1">
            <w:pPr>
              <w:tabs>
                <w:tab w:val="left" w:pos="1210"/>
              </w:tabs>
              <w:spacing w:line="271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113" w:type="dxa"/>
          </w:tcPr>
          <w:p w14:paraId="5B243DF7" w14:textId="77777777" w:rsidR="008F3D6E" w:rsidRPr="000D429A" w:rsidRDefault="008F3D6E" w:rsidP="009477B1">
            <w:pPr>
              <w:tabs>
                <w:tab w:val="left" w:pos="1210"/>
              </w:tabs>
              <w:spacing w:line="271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47" w:type="dxa"/>
          </w:tcPr>
          <w:p w14:paraId="186A1B8D" w14:textId="77777777" w:rsidR="008F3D6E" w:rsidRPr="000D429A" w:rsidRDefault="008F3D6E" w:rsidP="009477B1">
            <w:pPr>
              <w:tabs>
                <w:tab w:val="left" w:pos="1210"/>
              </w:tabs>
              <w:spacing w:line="271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300" w:type="dxa"/>
          </w:tcPr>
          <w:p w14:paraId="39AFBC80" w14:textId="77777777" w:rsidR="008F3D6E" w:rsidRPr="000D429A" w:rsidRDefault="008F3D6E" w:rsidP="009477B1">
            <w:pPr>
              <w:tabs>
                <w:tab w:val="left" w:pos="1210"/>
              </w:tabs>
              <w:spacing w:line="271" w:lineRule="auto"/>
              <w:rPr>
                <w:rFonts w:cstheme="minorHAnsi"/>
                <w:sz w:val="18"/>
                <w:szCs w:val="18"/>
              </w:rPr>
            </w:pPr>
          </w:p>
        </w:tc>
      </w:tr>
      <w:tr w:rsidR="000D429A" w:rsidRPr="000D429A" w14:paraId="19126A13" w14:textId="77777777" w:rsidTr="009477B1">
        <w:trPr>
          <w:trHeight w:val="95"/>
        </w:trPr>
        <w:tc>
          <w:tcPr>
            <w:tcW w:w="423" w:type="dxa"/>
          </w:tcPr>
          <w:p w14:paraId="032F253B" w14:textId="77777777" w:rsidR="008F3D6E" w:rsidRPr="000D429A" w:rsidRDefault="008F3D6E" w:rsidP="009477B1">
            <w:pPr>
              <w:tabs>
                <w:tab w:val="left" w:pos="1210"/>
              </w:tabs>
              <w:spacing w:line="271" w:lineRule="auto"/>
              <w:rPr>
                <w:rFonts w:cstheme="minorHAnsi"/>
              </w:rPr>
            </w:pPr>
          </w:p>
        </w:tc>
        <w:tc>
          <w:tcPr>
            <w:tcW w:w="3229" w:type="dxa"/>
          </w:tcPr>
          <w:p w14:paraId="42B3F936" w14:textId="77777777" w:rsidR="008F3D6E" w:rsidRPr="000D429A" w:rsidRDefault="008F3D6E" w:rsidP="009477B1">
            <w:pPr>
              <w:tabs>
                <w:tab w:val="left" w:pos="1210"/>
              </w:tabs>
              <w:spacing w:line="271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113" w:type="dxa"/>
          </w:tcPr>
          <w:p w14:paraId="0D6C6FFA" w14:textId="77777777" w:rsidR="008F3D6E" w:rsidRPr="000D429A" w:rsidRDefault="008F3D6E" w:rsidP="009477B1">
            <w:pPr>
              <w:tabs>
                <w:tab w:val="left" w:pos="1210"/>
              </w:tabs>
              <w:spacing w:line="271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47" w:type="dxa"/>
          </w:tcPr>
          <w:p w14:paraId="14108EC2" w14:textId="77777777" w:rsidR="008F3D6E" w:rsidRPr="000D429A" w:rsidRDefault="008F3D6E" w:rsidP="009477B1">
            <w:pPr>
              <w:tabs>
                <w:tab w:val="left" w:pos="1210"/>
              </w:tabs>
              <w:spacing w:line="271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300" w:type="dxa"/>
          </w:tcPr>
          <w:p w14:paraId="5A416026" w14:textId="77777777" w:rsidR="008F3D6E" w:rsidRPr="000D429A" w:rsidRDefault="008F3D6E" w:rsidP="009477B1">
            <w:pPr>
              <w:tabs>
                <w:tab w:val="left" w:pos="1210"/>
              </w:tabs>
              <w:spacing w:line="271" w:lineRule="auto"/>
              <w:rPr>
                <w:rFonts w:cstheme="minorHAnsi"/>
                <w:sz w:val="18"/>
                <w:szCs w:val="18"/>
              </w:rPr>
            </w:pPr>
          </w:p>
        </w:tc>
      </w:tr>
      <w:tr w:rsidR="000D429A" w:rsidRPr="000D429A" w14:paraId="661AD81D" w14:textId="77777777" w:rsidTr="009477B1">
        <w:trPr>
          <w:trHeight w:val="196"/>
        </w:trPr>
        <w:tc>
          <w:tcPr>
            <w:tcW w:w="423" w:type="dxa"/>
          </w:tcPr>
          <w:p w14:paraId="727C0D54" w14:textId="77777777" w:rsidR="008F3D6E" w:rsidRPr="000D429A" w:rsidRDefault="008F3D6E" w:rsidP="009477B1">
            <w:pPr>
              <w:tabs>
                <w:tab w:val="left" w:pos="1210"/>
              </w:tabs>
              <w:spacing w:line="271" w:lineRule="auto"/>
              <w:rPr>
                <w:rFonts w:cstheme="minorHAnsi"/>
              </w:rPr>
            </w:pPr>
          </w:p>
        </w:tc>
        <w:tc>
          <w:tcPr>
            <w:tcW w:w="3229" w:type="dxa"/>
          </w:tcPr>
          <w:p w14:paraId="1C1832B9" w14:textId="77777777" w:rsidR="008F3D6E" w:rsidRPr="000D429A" w:rsidRDefault="008F3D6E" w:rsidP="009477B1">
            <w:pPr>
              <w:tabs>
                <w:tab w:val="left" w:pos="1210"/>
              </w:tabs>
              <w:spacing w:line="271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113" w:type="dxa"/>
          </w:tcPr>
          <w:p w14:paraId="675EA990" w14:textId="77777777" w:rsidR="008F3D6E" w:rsidRPr="000D429A" w:rsidRDefault="008F3D6E" w:rsidP="009477B1">
            <w:pPr>
              <w:tabs>
                <w:tab w:val="left" w:pos="1210"/>
              </w:tabs>
              <w:spacing w:line="271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47" w:type="dxa"/>
          </w:tcPr>
          <w:p w14:paraId="359BE8A8" w14:textId="77777777" w:rsidR="008F3D6E" w:rsidRPr="000D429A" w:rsidRDefault="008F3D6E" w:rsidP="009477B1">
            <w:pPr>
              <w:tabs>
                <w:tab w:val="left" w:pos="1210"/>
              </w:tabs>
              <w:spacing w:line="271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300" w:type="dxa"/>
          </w:tcPr>
          <w:p w14:paraId="39394BB9" w14:textId="77777777" w:rsidR="008F3D6E" w:rsidRPr="000D429A" w:rsidRDefault="008F3D6E" w:rsidP="009477B1">
            <w:pPr>
              <w:tabs>
                <w:tab w:val="left" w:pos="1210"/>
              </w:tabs>
              <w:spacing w:line="271" w:lineRule="auto"/>
              <w:rPr>
                <w:rFonts w:cstheme="minorHAnsi"/>
                <w:sz w:val="18"/>
                <w:szCs w:val="18"/>
              </w:rPr>
            </w:pPr>
          </w:p>
        </w:tc>
      </w:tr>
      <w:tr w:rsidR="000D429A" w:rsidRPr="000D429A" w14:paraId="10E817EF" w14:textId="77777777" w:rsidTr="009477B1">
        <w:trPr>
          <w:trHeight w:val="195"/>
        </w:trPr>
        <w:tc>
          <w:tcPr>
            <w:tcW w:w="423" w:type="dxa"/>
          </w:tcPr>
          <w:p w14:paraId="2EE1BD8F" w14:textId="77777777" w:rsidR="008F3D6E" w:rsidRPr="000D429A" w:rsidRDefault="008F3D6E" w:rsidP="009477B1">
            <w:pPr>
              <w:tabs>
                <w:tab w:val="left" w:pos="1210"/>
              </w:tabs>
              <w:spacing w:line="271" w:lineRule="auto"/>
              <w:rPr>
                <w:rFonts w:cstheme="minorHAnsi"/>
              </w:rPr>
            </w:pPr>
          </w:p>
        </w:tc>
        <w:tc>
          <w:tcPr>
            <w:tcW w:w="3229" w:type="dxa"/>
          </w:tcPr>
          <w:p w14:paraId="2531D571" w14:textId="77777777" w:rsidR="008F3D6E" w:rsidRPr="000D429A" w:rsidRDefault="008F3D6E" w:rsidP="009477B1">
            <w:pPr>
              <w:tabs>
                <w:tab w:val="left" w:pos="1210"/>
              </w:tabs>
              <w:spacing w:line="271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113" w:type="dxa"/>
          </w:tcPr>
          <w:p w14:paraId="03D61643" w14:textId="77777777" w:rsidR="008F3D6E" w:rsidRPr="000D429A" w:rsidRDefault="008F3D6E" w:rsidP="009477B1">
            <w:pPr>
              <w:tabs>
                <w:tab w:val="left" w:pos="1210"/>
              </w:tabs>
              <w:spacing w:line="271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1147" w:type="dxa"/>
          </w:tcPr>
          <w:p w14:paraId="4720C362" w14:textId="77777777" w:rsidR="008F3D6E" w:rsidRPr="000D429A" w:rsidRDefault="008F3D6E" w:rsidP="009477B1">
            <w:pPr>
              <w:tabs>
                <w:tab w:val="left" w:pos="1210"/>
              </w:tabs>
              <w:spacing w:line="271" w:lineRule="auto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2300" w:type="dxa"/>
          </w:tcPr>
          <w:p w14:paraId="4EF46589" w14:textId="77777777" w:rsidR="008F3D6E" w:rsidRPr="000D429A" w:rsidRDefault="008F3D6E" w:rsidP="009477B1">
            <w:pPr>
              <w:tabs>
                <w:tab w:val="left" w:pos="1210"/>
              </w:tabs>
              <w:spacing w:line="271" w:lineRule="auto"/>
              <w:rPr>
                <w:rFonts w:cstheme="minorHAnsi"/>
                <w:sz w:val="18"/>
                <w:szCs w:val="18"/>
              </w:rPr>
            </w:pPr>
          </w:p>
        </w:tc>
      </w:tr>
    </w:tbl>
    <w:p w14:paraId="5E2BAF4B" w14:textId="77777777" w:rsidR="00A71038" w:rsidRDefault="00A71038" w:rsidP="008F3D6E">
      <w:pPr>
        <w:tabs>
          <w:tab w:val="left" w:pos="1210"/>
        </w:tabs>
        <w:spacing w:after="0" w:line="271" w:lineRule="auto"/>
        <w:rPr>
          <w:rFonts w:cstheme="minorHAnsi"/>
          <w:sz w:val="18"/>
          <w:szCs w:val="18"/>
        </w:rPr>
      </w:pPr>
    </w:p>
    <w:p w14:paraId="0DA9047E" w14:textId="272116F2" w:rsidR="008F3D6E" w:rsidRPr="000D429A" w:rsidRDefault="008F3D6E" w:rsidP="008F3D6E">
      <w:pPr>
        <w:tabs>
          <w:tab w:val="left" w:pos="1210"/>
        </w:tabs>
        <w:spacing w:after="0" w:line="271" w:lineRule="auto"/>
        <w:rPr>
          <w:rFonts w:cstheme="minorHAnsi"/>
          <w:sz w:val="18"/>
          <w:szCs w:val="18"/>
        </w:rPr>
      </w:pPr>
      <w:r w:rsidRPr="000D429A">
        <w:rPr>
          <w:rFonts w:cstheme="minorHAnsi"/>
          <w:sz w:val="18"/>
          <w:szCs w:val="18"/>
        </w:rPr>
        <w:t>1)W przypadku obowiązku zachowania w poufności danych Klienta Wykonawca wskazuje jedynie rodzaj Odbiorcy</w:t>
      </w:r>
    </w:p>
    <w:p w14:paraId="281E04D5" w14:textId="119086D1" w:rsidR="008F3D6E" w:rsidRPr="000D429A" w:rsidRDefault="008F3D6E" w:rsidP="008F3D6E">
      <w:pPr>
        <w:tabs>
          <w:tab w:val="left" w:pos="1210"/>
        </w:tabs>
        <w:spacing w:after="0" w:line="271" w:lineRule="auto"/>
        <w:jc w:val="both"/>
        <w:rPr>
          <w:rFonts w:cstheme="minorHAnsi"/>
          <w:sz w:val="18"/>
          <w:szCs w:val="18"/>
        </w:rPr>
      </w:pPr>
      <w:r w:rsidRPr="000D429A">
        <w:rPr>
          <w:rFonts w:cstheme="minorHAnsi"/>
          <w:sz w:val="18"/>
          <w:szCs w:val="18"/>
        </w:rPr>
        <w:t>2) Wykonawca zobowiązany jest dołączyć dowody potwierdzające należyte wykonanie usług wymienionych w tabeli.</w:t>
      </w:r>
      <w:r w:rsidR="00AC360E" w:rsidRPr="000D429A">
        <w:rPr>
          <w:rStyle w:val="Odwoanieprzypisudolnego"/>
          <w:rFonts w:cstheme="minorHAnsi"/>
          <w:sz w:val="18"/>
          <w:szCs w:val="18"/>
        </w:rPr>
        <w:footnoteReference w:id="3"/>
      </w:r>
      <w:r w:rsidRPr="000D429A">
        <w:rPr>
          <w:rFonts w:cstheme="minorHAnsi"/>
          <w:sz w:val="18"/>
          <w:szCs w:val="18"/>
        </w:rPr>
        <w:t xml:space="preserve"> </w:t>
      </w:r>
    </w:p>
    <w:tbl>
      <w:tblPr>
        <w:tblW w:w="12571" w:type="dxa"/>
        <w:tblInd w:w="-5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8"/>
        <w:gridCol w:w="3426"/>
        <w:gridCol w:w="1919"/>
        <w:gridCol w:w="3453"/>
        <w:gridCol w:w="2635"/>
        <w:gridCol w:w="750"/>
      </w:tblGrid>
      <w:tr w:rsidR="000D429A" w:rsidRPr="000D429A" w14:paraId="7CA4D530" w14:textId="77777777" w:rsidTr="00B12D6D">
        <w:trPr>
          <w:trHeight w:val="793"/>
        </w:trPr>
        <w:tc>
          <w:tcPr>
            <w:tcW w:w="320" w:type="dxa"/>
            <w:vAlign w:val="bottom"/>
          </w:tcPr>
          <w:p w14:paraId="22AC158E" w14:textId="77777777" w:rsidR="008F3D6E" w:rsidRPr="000D429A" w:rsidRDefault="008F3D6E" w:rsidP="009477B1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828" w:type="dxa"/>
            <w:vAlign w:val="bottom"/>
          </w:tcPr>
          <w:p w14:paraId="3EC3A893" w14:textId="77777777" w:rsidR="008F3D6E" w:rsidRPr="000D429A" w:rsidRDefault="008F3D6E" w:rsidP="009477B1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</w:pPr>
          </w:p>
        </w:tc>
        <w:tc>
          <w:tcPr>
            <w:tcW w:w="1584" w:type="dxa"/>
            <w:vAlign w:val="bottom"/>
          </w:tcPr>
          <w:p w14:paraId="7326EDE2" w14:textId="77777777" w:rsidR="008F3D6E" w:rsidRPr="000D429A" w:rsidRDefault="008F3D6E" w:rsidP="009477B1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</w:pPr>
          </w:p>
        </w:tc>
        <w:tc>
          <w:tcPr>
            <w:tcW w:w="2850" w:type="dxa"/>
            <w:vAlign w:val="bottom"/>
          </w:tcPr>
          <w:p w14:paraId="3780F92E" w14:textId="77777777" w:rsidR="008F3D6E" w:rsidRPr="000D429A" w:rsidRDefault="008F3D6E" w:rsidP="009477B1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</w:pPr>
          </w:p>
        </w:tc>
        <w:tc>
          <w:tcPr>
            <w:tcW w:w="2175" w:type="dxa"/>
            <w:vAlign w:val="bottom"/>
          </w:tcPr>
          <w:p w14:paraId="69E419C6" w14:textId="77777777" w:rsidR="008F3D6E" w:rsidRPr="000D429A" w:rsidRDefault="008F3D6E" w:rsidP="009477B1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</w:pPr>
          </w:p>
        </w:tc>
        <w:tc>
          <w:tcPr>
            <w:tcW w:w="619" w:type="dxa"/>
            <w:vAlign w:val="bottom"/>
          </w:tcPr>
          <w:p w14:paraId="6EBDA661" w14:textId="77777777" w:rsidR="008F3D6E" w:rsidRPr="000D429A" w:rsidRDefault="008F3D6E" w:rsidP="009477B1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</w:pPr>
          </w:p>
        </w:tc>
      </w:tr>
      <w:tr w:rsidR="000D429A" w:rsidRPr="000D429A" w14:paraId="1EF025FA" w14:textId="77777777" w:rsidTr="009477B1">
        <w:trPr>
          <w:trHeight w:val="80"/>
        </w:trPr>
        <w:tc>
          <w:tcPr>
            <w:tcW w:w="320" w:type="dxa"/>
            <w:vAlign w:val="bottom"/>
          </w:tcPr>
          <w:p w14:paraId="23571E66" w14:textId="77777777" w:rsidR="008F3D6E" w:rsidRDefault="008F3D6E" w:rsidP="009477B1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14:paraId="7C0E4D60" w14:textId="77777777" w:rsidR="00A71038" w:rsidRDefault="00A71038" w:rsidP="009477B1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14:paraId="328AA912" w14:textId="77777777" w:rsidR="00A71038" w:rsidRDefault="00A71038" w:rsidP="009477B1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14:paraId="424ABA61" w14:textId="77777777" w:rsidR="00A71038" w:rsidRDefault="00A71038" w:rsidP="009477B1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14:paraId="6785BC12" w14:textId="77777777" w:rsidR="00A71038" w:rsidRDefault="00A71038" w:rsidP="009477B1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14:paraId="551CBE13" w14:textId="77777777" w:rsidR="00A71038" w:rsidRDefault="00A71038" w:rsidP="009477B1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14:paraId="02356D29" w14:textId="77777777" w:rsidR="00A71038" w:rsidRDefault="00A71038" w:rsidP="009477B1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14:paraId="7C07C0B4" w14:textId="77777777" w:rsidR="00A71038" w:rsidRDefault="00A71038" w:rsidP="009477B1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14:paraId="42DAF1C6" w14:textId="77777777" w:rsidR="00A71038" w:rsidRDefault="00A71038" w:rsidP="009477B1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14:paraId="5A939FAD" w14:textId="6CD858FE" w:rsidR="00A71038" w:rsidRPr="000D429A" w:rsidRDefault="00A71038" w:rsidP="009477B1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412" w:type="dxa"/>
            <w:gridSpan w:val="2"/>
            <w:vAlign w:val="bottom"/>
          </w:tcPr>
          <w:p w14:paraId="6C6198D2" w14:textId="77777777" w:rsidR="008F3D6E" w:rsidRPr="000D429A" w:rsidRDefault="008F3D6E" w:rsidP="009477B1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</w:pPr>
            <w:r w:rsidRPr="000D429A"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  <w:lastRenderedPageBreak/>
              <w:t>…………………. dn. …………………</w:t>
            </w:r>
          </w:p>
        </w:tc>
        <w:tc>
          <w:tcPr>
            <w:tcW w:w="5644" w:type="dxa"/>
            <w:gridSpan w:val="3"/>
            <w:vAlign w:val="bottom"/>
          </w:tcPr>
          <w:p w14:paraId="77309C7C" w14:textId="77777777" w:rsidR="008F3D6E" w:rsidRPr="000D429A" w:rsidRDefault="008F3D6E" w:rsidP="009477B1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</w:pPr>
            <w:r w:rsidRPr="000D429A"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  <w:t xml:space="preserve">  ………………………………</w:t>
            </w:r>
          </w:p>
        </w:tc>
      </w:tr>
      <w:tr w:rsidR="000D429A" w:rsidRPr="000D429A" w14:paraId="7CF9E675" w14:textId="77777777" w:rsidTr="00B12D6D">
        <w:trPr>
          <w:trHeight w:val="63"/>
        </w:trPr>
        <w:tc>
          <w:tcPr>
            <w:tcW w:w="320" w:type="dxa"/>
            <w:vAlign w:val="bottom"/>
          </w:tcPr>
          <w:p w14:paraId="7DEDB511" w14:textId="77777777" w:rsidR="008F3D6E" w:rsidRPr="000D429A" w:rsidRDefault="008F3D6E" w:rsidP="009477B1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828" w:type="dxa"/>
            <w:vAlign w:val="bottom"/>
          </w:tcPr>
          <w:p w14:paraId="234857CC" w14:textId="77777777" w:rsidR="008F3D6E" w:rsidRPr="000D429A" w:rsidRDefault="008F3D6E" w:rsidP="009477B1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</w:pPr>
          </w:p>
        </w:tc>
        <w:tc>
          <w:tcPr>
            <w:tcW w:w="1584" w:type="dxa"/>
            <w:vAlign w:val="bottom"/>
          </w:tcPr>
          <w:p w14:paraId="295CE216" w14:textId="77777777" w:rsidR="008F3D6E" w:rsidRPr="000D429A" w:rsidRDefault="008F3D6E" w:rsidP="009477B1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ar-SA"/>
              </w:rPr>
            </w:pPr>
          </w:p>
        </w:tc>
        <w:tc>
          <w:tcPr>
            <w:tcW w:w="5644" w:type="dxa"/>
            <w:gridSpan w:val="3"/>
            <w:vAlign w:val="bottom"/>
          </w:tcPr>
          <w:p w14:paraId="6B5A2993" w14:textId="77777777" w:rsidR="008F3D6E" w:rsidRPr="000D429A" w:rsidRDefault="008F3D6E" w:rsidP="009477B1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ar-SA"/>
              </w:rPr>
            </w:pPr>
            <w:r w:rsidRPr="000D429A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  <w:lang w:eastAsia="ar-SA"/>
              </w:rPr>
              <w:t xml:space="preserve">                   /podpis Wykonawcy/</w:t>
            </w:r>
          </w:p>
        </w:tc>
      </w:tr>
    </w:tbl>
    <w:p w14:paraId="7B24173D" w14:textId="09E6FE7D" w:rsidR="0085358C" w:rsidRDefault="0085358C" w:rsidP="00D337EB">
      <w:pPr>
        <w:suppressAutoHyphens/>
        <w:autoSpaceDE w:val="0"/>
        <w:spacing w:after="0" w:line="240" w:lineRule="auto"/>
        <w:rPr>
          <w:rFonts w:eastAsia="Times New Roman" w:cstheme="minorHAnsi"/>
          <w:bCs/>
          <w:i/>
          <w:lang w:eastAsia="ar-SA"/>
        </w:rPr>
      </w:pPr>
    </w:p>
    <w:p w14:paraId="7DBDC511" w14:textId="77777777" w:rsidR="00B12D6D" w:rsidRDefault="00B12D6D" w:rsidP="00650550">
      <w:pPr>
        <w:suppressAutoHyphens/>
        <w:autoSpaceDE w:val="0"/>
        <w:spacing w:after="0" w:line="240" w:lineRule="auto"/>
        <w:jc w:val="right"/>
        <w:rPr>
          <w:rFonts w:eastAsia="Times New Roman" w:cstheme="minorHAnsi"/>
          <w:bCs/>
          <w:i/>
          <w:lang w:eastAsia="ar-SA"/>
        </w:rPr>
      </w:pPr>
    </w:p>
    <w:p w14:paraId="65612DC4" w14:textId="77777777" w:rsidR="0051729D" w:rsidRPr="000D429A" w:rsidRDefault="0051729D" w:rsidP="0051729D">
      <w:pPr>
        <w:suppressAutoHyphens/>
        <w:autoSpaceDE w:val="0"/>
        <w:spacing w:after="0" w:line="240" w:lineRule="auto"/>
        <w:jc w:val="right"/>
        <w:rPr>
          <w:rFonts w:eastAsia="Times New Roman" w:cstheme="minorHAnsi"/>
          <w:bCs/>
          <w:i/>
          <w:lang w:eastAsia="ar-SA"/>
        </w:rPr>
      </w:pPr>
      <w:r>
        <w:rPr>
          <w:rFonts w:eastAsia="Times New Roman" w:cstheme="minorHAnsi"/>
          <w:bCs/>
          <w:i/>
          <w:lang w:eastAsia="ar-SA"/>
        </w:rPr>
        <w:t>Załącznik nr 4</w:t>
      </w:r>
      <w:r w:rsidRPr="000D429A">
        <w:rPr>
          <w:rFonts w:eastAsia="Times New Roman" w:cstheme="minorHAnsi"/>
          <w:bCs/>
          <w:i/>
          <w:lang w:eastAsia="ar-SA"/>
        </w:rPr>
        <w:t xml:space="preserve"> do Ogłoszenia</w:t>
      </w:r>
    </w:p>
    <w:p w14:paraId="5C25A5E6" w14:textId="77777777" w:rsidR="0051729D" w:rsidRPr="000D429A" w:rsidRDefault="0051729D" w:rsidP="0051729D">
      <w:pPr>
        <w:pStyle w:val="Nagwek1"/>
        <w:jc w:val="center"/>
        <w:rPr>
          <w:color w:val="auto"/>
        </w:rPr>
      </w:pPr>
      <w:r w:rsidRPr="000D429A">
        <w:rPr>
          <w:rFonts w:asciiTheme="minorHAnsi" w:hAnsiTheme="minorHAnsi"/>
          <w:color w:val="auto"/>
        </w:rPr>
        <w:t>UMOWA O ŚWIADCZENIE USŁUGI PRAWNEJ</w:t>
      </w:r>
    </w:p>
    <w:p w14:paraId="2B5A3F66" w14:textId="77777777" w:rsidR="0051729D" w:rsidRPr="000D429A" w:rsidRDefault="0051729D" w:rsidP="0051729D">
      <w:pPr>
        <w:pStyle w:val="Default"/>
        <w:rPr>
          <w:rFonts w:asciiTheme="minorHAnsi" w:hAnsiTheme="minorHAnsi" w:cstheme="minorBidi"/>
          <w:color w:val="auto"/>
          <w:sz w:val="21"/>
          <w:szCs w:val="21"/>
        </w:rPr>
      </w:pPr>
    </w:p>
    <w:p w14:paraId="403EF389" w14:textId="77777777" w:rsidR="0051729D" w:rsidRPr="000D429A" w:rsidRDefault="0051729D" w:rsidP="0051729D">
      <w:pPr>
        <w:pStyle w:val="Default"/>
        <w:tabs>
          <w:tab w:val="left" w:pos="6175"/>
        </w:tabs>
        <w:jc w:val="both"/>
        <w:rPr>
          <w:rFonts w:asciiTheme="minorHAnsi" w:hAnsiTheme="minorHAnsi"/>
          <w:color w:val="auto"/>
          <w:sz w:val="22"/>
          <w:szCs w:val="22"/>
        </w:rPr>
      </w:pPr>
      <w:r w:rsidRPr="000D429A">
        <w:rPr>
          <w:rFonts w:asciiTheme="minorHAnsi" w:hAnsiTheme="minorHAnsi"/>
          <w:color w:val="auto"/>
          <w:sz w:val="22"/>
          <w:szCs w:val="22"/>
        </w:rPr>
        <w:t>zawarta w dniu                                           201</w:t>
      </w:r>
      <w:r>
        <w:rPr>
          <w:rFonts w:asciiTheme="minorHAnsi" w:hAnsiTheme="minorHAnsi"/>
          <w:color w:val="auto"/>
          <w:sz w:val="22"/>
          <w:szCs w:val="22"/>
        </w:rPr>
        <w:t>8</w:t>
      </w:r>
      <w:r w:rsidRPr="000D429A">
        <w:rPr>
          <w:rFonts w:asciiTheme="minorHAnsi" w:hAnsiTheme="minorHAnsi"/>
          <w:color w:val="auto"/>
          <w:sz w:val="22"/>
          <w:szCs w:val="22"/>
        </w:rPr>
        <w:t xml:space="preserve"> r., pomiędzy:</w:t>
      </w:r>
      <w:r w:rsidRPr="000D429A">
        <w:rPr>
          <w:rFonts w:asciiTheme="minorHAnsi" w:hAnsiTheme="minorHAnsi"/>
          <w:color w:val="auto"/>
          <w:sz w:val="22"/>
          <w:szCs w:val="22"/>
        </w:rPr>
        <w:tab/>
      </w:r>
    </w:p>
    <w:p w14:paraId="4A11B38C" w14:textId="77777777" w:rsidR="0051729D" w:rsidRPr="000D429A" w:rsidRDefault="0051729D" w:rsidP="0051729D">
      <w:pPr>
        <w:pStyle w:val="Default"/>
        <w:tabs>
          <w:tab w:val="left" w:pos="6175"/>
        </w:tabs>
        <w:jc w:val="both"/>
        <w:rPr>
          <w:rFonts w:asciiTheme="minorHAnsi" w:hAnsiTheme="minorHAnsi"/>
          <w:color w:val="auto"/>
          <w:sz w:val="22"/>
          <w:szCs w:val="22"/>
        </w:rPr>
      </w:pPr>
    </w:p>
    <w:p w14:paraId="2421E777" w14:textId="2EEF57FE" w:rsidR="0051729D" w:rsidRPr="000D429A" w:rsidRDefault="0051729D" w:rsidP="0051729D">
      <w:pPr>
        <w:suppressAutoHyphens/>
        <w:spacing w:after="0" w:line="240" w:lineRule="auto"/>
        <w:jc w:val="both"/>
        <w:rPr>
          <w:rFonts w:eastAsia="Times New Roman" w:cstheme="minorHAnsi"/>
          <w:lang w:eastAsia="ar-SA"/>
        </w:rPr>
      </w:pPr>
      <w:r w:rsidRPr="000D429A">
        <w:t xml:space="preserve"> </w:t>
      </w:r>
      <w:r w:rsidRPr="000D429A">
        <w:rPr>
          <w:rFonts w:eastAsia="Times New Roman" w:cstheme="minorHAnsi"/>
          <w:b/>
          <w:bCs/>
          <w:lang w:eastAsia="ar-SA"/>
        </w:rPr>
        <w:t>Polską Agencją Inwestycji i Handlu S.A</w:t>
      </w:r>
      <w:r w:rsidRPr="000D429A">
        <w:rPr>
          <w:rFonts w:eastAsia="Times New Roman" w:cstheme="minorHAnsi"/>
          <w:lang w:eastAsia="ar-SA"/>
        </w:rPr>
        <w:t xml:space="preserve">. z siedzibą w Warszawie, ul. Bagatela 12, wpisaną do rejestru przedsiębiorców, prowadzonego przez Sąd Rejonowy dla m.st. Warszawy, XII Wydział </w:t>
      </w:r>
      <w:r w:rsidRPr="0093428A">
        <w:rPr>
          <w:rFonts w:eastAsia="Times New Roman" w:cstheme="minorHAnsi"/>
          <w:color w:val="000000" w:themeColor="text1"/>
          <w:lang w:eastAsia="ar-SA"/>
        </w:rPr>
        <w:t xml:space="preserve">Gospodarczy KRS pod nr 0000109815, o kapitale zakładowym w wysokości 138 006 600,00 zł i o numerze </w:t>
      </w:r>
      <w:r w:rsidRPr="000D429A">
        <w:rPr>
          <w:rFonts w:eastAsia="Times New Roman" w:cstheme="minorHAnsi"/>
          <w:lang w:eastAsia="ar-SA"/>
        </w:rPr>
        <w:t>NIP 526-030-01-67</w:t>
      </w:r>
    </w:p>
    <w:p w14:paraId="43B97F65" w14:textId="77777777" w:rsidR="0051729D" w:rsidRPr="000D429A" w:rsidRDefault="0051729D" w:rsidP="0051729D">
      <w:pPr>
        <w:suppressAutoHyphens/>
        <w:spacing w:after="0" w:line="240" w:lineRule="auto"/>
        <w:jc w:val="both"/>
        <w:rPr>
          <w:rFonts w:eastAsia="Times New Roman" w:cstheme="minorHAnsi"/>
          <w:lang w:eastAsia="ar-SA"/>
        </w:rPr>
      </w:pPr>
      <w:r w:rsidRPr="000D429A">
        <w:rPr>
          <w:rFonts w:eastAsia="Times New Roman" w:cstheme="minorHAnsi"/>
          <w:lang w:eastAsia="ar-SA"/>
        </w:rPr>
        <w:t xml:space="preserve">zwaną dalej </w:t>
      </w:r>
      <w:r w:rsidRPr="000D429A">
        <w:rPr>
          <w:rFonts w:eastAsia="Times New Roman" w:cstheme="minorHAnsi"/>
          <w:b/>
          <w:bCs/>
          <w:lang w:eastAsia="ar-SA"/>
        </w:rPr>
        <w:t>Zamawiającym</w:t>
      </w:r>
      <w:r w:rsidRPr="000D429A">
        <w:rPr>
          <w:rFonts w:eastAsia="Times New Roman" w:cstheme="minorHAnsi"/>
          <w:lang w:eastAsia="ar-SA"/>
        </w:rPr>
        <w:t xml:space="preserve">, </w:t>
      </w:r>
    </w:p>
    <w:p w14:paraId="3E592440" w14:textId="77777777" w:rsidR="0051729D" w:rsidRPr="000D429A" w:rsidRDefault="0051729D" w:rsidP="0051729D">
      <w:pPr>
        <w:suppressAutoHyphens/>
        <w:spacing w:after="0" w:line="240" w:lineRule="auto"/>
        <w:jc w:val="both"/>
        <w:rPr>
          <w:rFonts w:eastAsia="Times New Roman" w:cstheme="minorHAnsi"/>
          <w:lang w:eastAsia="ar-SA"/>
        </w:rPr>
      </w:pPr>
    </w:p>
    <w:p w14:paraId="7CD08DED" w14:textId="77777777" w:rsidR="0051729D" w:rsidRPr="000D429A" w:rsidRDefault="0051729D" w:rsidP="0051729D">
      <w:pPr>
        <w:suppressAutoHyphens/>
        <w:spacing w:after="0" w:line="240" w:lineRule="auto"/>
        <w:jc w:val="both"/>
        <w:rPr>
          <w:rFonts w:eastAsia="Times New Roman" w:cstheme="minorHAnsi"/>
          <w:lang w:eastAsia="ar-SA"/>
        </w:rPr>
      </w:pPr>
      <w:r w:rsidRPr="000D429A">
        <w:rPr>
          <w:rFonts w:eastAsia="Times New Roman" w:cstheme="minorHAnsi"/>
          <w:lang w:eastAsia="ar-SA"/>
        </w:rPr>
        <w:t>reprezentowaną przez:</w:t>
      </w:r>
    </w:p>
    <w:p w14:paraId="67E1C5C4" w14:textId="77777777" w:rsidR="0051729D" w:rsidRPr="000D429A" w:rsidRDefault="0051729D" w:rsidP="0051729D">
      <w:pPr>
        <w:pStyle w:val="Default"/>
        <w:jc w:val="both"/>
        <w:rPr>
          <w:rFonts w:asciiTheme="minorHAnsi" w:hAnsiTheme="minorHAnsi"/>
          <w:color w:val="auto"/>
          <w:sz w:val="22"/>
          <w:szCs w:val="22"/>
        </w:rPr>
      </w:pPr>
    </w:p>
    <w:p w14:paraId="5B6CD608" w14:textId="77777777" w:rsidR="0051729D" w:rsidRPr="000D429A" w:rsidRDefault="0051729D" w:rsidP="0051729D">
      <w:pPr>
        <w:pStyle w:val="Default"/>
        <w:numPr>
          <w:ilvl w:val="0"/>
          <w:numId w:val="10"/>
        </w:numPr>
        <w:ind w:left="284" w:hanging="284"/>
        <w:jc w:val="both"/>
        <w:rPr>
          <w:rFonts w:asciiTheme="minorHAnsi" w:hAnsiTheme="minorHAnsi"/>
          <w:color w:val="auto"/>
          <w:sz w:val="22"/>
          <w:szCs w:val="22"/>
        </w:rPr>
      </w:pPr>
      <w:r w:rsidRPr="000D429A">
        <w:rPr>
          <w:rFonts w:asciiTheme="minorHAnsi" w:hAnsiTheme="minorHAnsi"/>
          <w:color w:val="auto"/>
          <w:sz w:val="22"/>
          <w:szCs w:val="22"/>
        </w:rPr>
        <w:t>……………………………………………………………………….</w:t>
      </w:r>
      <w:r>
        <w:rPr>
          <w:rFonts w:asciiTheme="minorHAnsi" w:hAnsiTheme="minorHAnsi"/>
          <w:color w:val="auto"/>
          <w:sz w:val="22"/>
          <w:szCs w:val="22"/>
        </w:rPr>
        <w:t xml:space="preserve">... - </w:t>
      </w:r>
    </w:p>
    <w:p w14:paraId="795BC4F9" w14:textId="77777777" w:rsidR="0051729D" w:rsidRPr="000D429A" w:rsidRDefault="0051729D" w:rsidP="0051729D">
      <w:pPr>
        <w:pStyle w:val="Default"/>
        <w:jc w:val="both"/>
        <w:rPr>
          <w:rFonts w:asciiTheme="minorHAnsi" w:hAnsiTheme="minorHAnsi"/>
          <w:color w:val="auto"/>
          <w:sz w:val="22"/>
          <w:szCs w:val="22"/>
        </w:rPr>
      </w:pPr>
    </w:p>
    <w:p w14:paraId="50A07D04" w14:textId="77777777" w:rsidR="0051729D" w:rsidRPr="000D429A" w:rsidRDefault="0051729D" w:rsidP="0051729D">
      <w:pPr>
        <w:pStyle w:val="Default"/>
        <w:jc w:val="both"/>
        <w:rPr>
          <w:rFonts w:asciiTheme="minorHAnsi" w:hAnsiTheme="minorHAnsi"/>
          <w:color w:val="auto"/>
          <w:sz w:val="22"/>
          <w:szCs w:val="22"/>
        </w:rPr>
      </w:pPr>
    </w:p>
    <w:p w14:paraId="37E8E655" w14:textId="77777777" w:rsidR="0051729D" w:rsidRPr="000D429A" w:rsidRDefault="0051729D" w:rsidP="0051729D">
      <w:pPr>
        <w:pStyle w:val="Default"/>
        <w:numPr>
          <w:ilvl w:val="0"/>
          <w:numId w:val="10"/>
        </w:numPr>
        <w:ind w:left="284" w:hanging="284"/>
        <w:jc w:val="both"/>
        <w:rPr>
          <w:rFonts w:asciiTheme="minorHAnsi" w:hAnsiTheme="minorHAnsi"/>
          <w:color w:val="auto"/>
          <w:sz w:val="22"/>
          <w:szCs w:val="22"/>
        </w:rPr>
      </w:pPr>
      <w:r w:rsidRPr="000D429A">
        <w:rPr>
          <w:rFonts w:asciiTheme="minorHAnsi" w:hAnsiTheme="minorHAnsi"/>
          <w:color w:val="auto"/>
          <w:sz w:val="22"/>
          <w:szCs w:val="22"/>
        </w:rPr>
        <w:t>………………………………………………………………………….. -</w:t>
      </w:r>
    </w:p>
    <w:p w14:paraId="7CD92996" w14:textId="77777777" w:rsidR="0051729D" w:rsidRPr="000D429A" w:rsidRDefault="0051729D" w:rsidP="0051729D">
      <w:pPr>
        <w:pStyle w:val="Default"/>
        <w:rPr>
          <w:rFonts w:asciiTheme="minorHAnsi" w:hAnsiTheme="minorHAnsi"/>
          <w:color w:val="auto"/>
          <w:sz w:val="22"/>
          <w:szCs w:val="22"/>
        </w:rPr>
      </w:pPr>
    </w:p>
    <w:p w14:paraId="321D501C" w14:textId="77777777" w:rsidR="0051729D" w:rsidRPr="000D429A" w:rsidRDefault="0051729D" w:rsidP="0051729D">
      <w:pPr>
        <w:pStyle w:val="Default"/>
        <w:rPr>
          <w:rFonts w:asciiTheme="minorHAnsi" w:hAnsiTheme="minorHAnsi"/>
          <w:color w:val="auto"/>
          <w:sz w:val="22"/>
          <w:szCs w:val="22"/>
        </w:rPr>
      </w:pPr>
      <w:r w:rsidRPr="000D429A">
        <w:rPr>
          <w:rFonts w:asciiTheme="minorHAnsi" w:hAnsiTheme="minorHAnsi"/>
          <w:color w:val="auto"/>
          <w:sz w:val="22"/>
          <w:szCs w:val="22"/>
        </w:rPr>
        <w:t>a</w:t>
      </w:r>
    </w:p>
    <w:p w14:paraId="29971C50" w14:textId="77777777" w:rsidR="0051729D" w:rsidRPr="000D429A" w:rsidRDefault="0051729D" w:rsidP="0051729D">
      <w:pPr>
        <w:pStyle w:val="Default"/>
        <w:rPr>
          <w:rFonts w:asciiTheme="minorHAnsi" w:hAnsiTheme="minorHAnsi"/>
          <w:color w:val="auto"/>
          <w:sz w:val="22"/>
          <w:szCs w:val="22"/>
        </w:rPr>
      </w:pPr>
    </w:p>
    <w:p w14:paraId="2525F03F" w14:textId="09E1547A" w:rsidR="0051729D" w:rsidRPr="00870116" w:rsidRDefault="0051729D" w:rsidP="0051729D">
      <w:pPr>
        <w:suppressAutoHyphens/>
        <w:spacing w:after="0" w:line="240" w:lineRule="auto"/>
        <w:jc w:val="both"/>
        <w:rPr>
          <w:rFonts w:eastAsia="Times New Roman" w:cstheme="minorHAnsi"/>
          <w:b/>
          <w:bCs/>
          <w:color w:val="FF0000"/>
          <w:lang w:eastAsia="ar-SA"/>
        </w:rPr>
      </w:pPr>
      <w:r w:rsidRPr="00FC1C34">
        <w:rPr>
          <w:rFonts w:eastAsia="Times New Roman" w:cstheme="minorHAnsi"/>
          <w:lang w:eastAsia="ar-SA"/>
        </w:rPr>
        <w:t xml:space="preserve">, zwanym dalej </w:t>
      </w:r>
      <w:r w:rsidRPr="00FC1C34">
        <w:rPr>
          <w:rFonts w:eastAsia="Times New Roman" w:cstheme="minorHAnsi"/>
          <w:b/>
          <w:bCs/>
          <w:lang w:eastAsia="ar-SA"/>
        </w:rPr>
        <w:t>Wykonawcą</w:t>
      </w:r>
    </w:p>
    <w:p w14:paraId="3B7E69CB" w14:textId="77777777" w:rsidR="0051729D" w:rsidRPr="000D429A" w:rsidRDefault="0051729D" w:rsidP="0051729D">
      <w:pPr>
        <w:suppressAutoHyphens/>
        <w:spacing w:after="0" w:line="240" w:lineRule="auto"/>
        <w:jc w:val="both"/>
        <w:rPr>
          <w:rFonts w:eastAsia="Times New Roman" w:cstheme="minorHAnsi"/>
          <w:lang w:eastAsia="ar-SA"/>
        </w:rPr>
      </w:pPr>
    </w:p>
    <w:p w14:paraId="7BAD6077" w14:textId="77777777" w:rsidR="0051729D" w:rsidRPr="000D429A" w:rsidRDefault="0051729D" w:rsidP="0051729D">
      <w:pPr>
        <w:suppressAutoHyphens/>
        <w:spacing w:after="0" w:line="240" w:lineRule="auto"/>
        <w:jc w:val="both"/>
        <w:rPr>
          <w:rFonts w:eastAsia="Times New Roman" w:cstheme="minorHAnsi"/>
          <w:lang w:eastAsia="ar-SA"/>
        </w:rPr>
      </w:pPr>
      <w:r w:rsidRPr="000D429A">
        <w:rPr>
          <w:rFonts w:eastAsia="Times New Roman" w:cstheme="minorHAnsi"/>
          <w:lang w:eastAsia="ar-SA"/>
        </w:rPr>
        <w:t xml:space="preserve">łącznie zwane </w:t>
      </w:r>
      <w:r w:rsidRPr="000D429A">
        <w:rPr>
          <w:rFonts w:eastAsia="Times New Roman" w:cstheme="minorHAnsi"/>
          <w:b/>
          <w:lang w:eastAsia="ar-SA"/>
        </w:rPr>
        <w:t>Stronami</w:t>
      </w:r>
    </w:p>
    <w:p w14:paraId="455ABF9F" w14:textId="77777777" w:rsidR="0051729D" w:rsidRPr="000D429A" w:rsidRDefault="0051729D" w:rsidP="0051729D">
      <w:pPr>
        <w:suppressAutoHyphens/>
        <w:spacing w:after="0" w:line="240" w:lineRule="auto"/>
        <w:jc w:val="both"/>
        <w:rPr>
          <w:rFonts w:eastAsia="Times New Roman" w:cstheme="minorHAnsi"/>
          <w:lang w:eastAsia="ar-SA"/>
        </w:rPr>
      </w:pPr>
    </w:p>
    <w:p w14:paraId="4576237C" w14:textId="77777777" w:rsidR="0051729D" w:rsidRPr="000D429A" w:rsidRDefault="0051729D" w:rsidP="0051729D">
      <w:pPr>
        <w:suppressAutoHyphens/>
        <w:spacing w:after="0" w:line="240" w:lineRule="auto"/>
        <w:jc w:val="both"/>
      </w:pPr>
      <w:r w:rsidRPr="000D429A">
        <w:rPr>
          <w:rFonts w:eastAsia="Times New Roman" w:cstheme="minorHAnsi"/>
          <w:lang w:eastAsia="ar-SA"/>
        </w:rPr>
        <w:t>o treści następującej:</w:t>
      </w:r>
    </w:p>
    <w:p w14:paraId="603C1507" w14:textId="77777777" w:rsidR="0051729D" w:rsidRPr="000D429A" w:rsidRDefault="0051729D" w:rsidP="0051729D">
      <w:pPr>
        <w:pStyle w:val="Default"/>
        <w:jc w:val="center"/>
        <w:rPr>
          <w:rFonts w:asciiTheme="minorHAnsi" w:hAnsiTheme="minorHAnsi"/>
          <w:color w:val="auto"/>
          <w:sz w:val="22"/>
          <w:szCs w:val="22"/>
        </w:rPr>
      </w:pPr>
      <w:r w:rsidRPr="000D429A">
        <w:rPr>
          <w:rFonts w:asciiTheme="minorHAnsi" w:hAnsiTheme="minorHAnsi"/>
          <w:color w:val="auto"/>
          <w:sz w:val="22"/>
          <w:szCs w:val="22"/>
        </w:rPr>
        <w:t>§ 1</w:t>
      </w:r>
    </w:p>
    <w:p w14:paraId="7BFF843B" w14:textId="77777777" w:rsidR="0051729D" w:rsidRPr="000D429A" w:rsidRDefault="0051729D" w:rsidP="0051729D">
      <w:pPr>
        <w:pStyle w:val="Default"/>
        <w:jc w:val="center"/>
        <w:rPr>
          <w:rFonts w:asciiTheme="minorHAnsi" w:hAnsiTheme="minorHAnsi"/>
          <w:b/>
          <w:bCs/>
          <w:color w:val="auto"/>
          <w:sz w:val="21"/>
          <w:szCs w:val="21"/>
        </w:rPr>
      </w:pPr>
      <w:r w:rsidRPr="000D429A">
        <w:rPr>
          <w:rFonts w:asciiTheme="minorHAnsi" w:hAnsiTheme="minorHAnsi"/>
          <w:b/>
          <w:bCs/>
          <w:color w:val="auto"/>
          <w:sz w:val="21"/>
          <w:szCs w:val="21"/>
        </w:rPr>
        <w:t>Postanowienia ogólne</w:t>
      </w:r>
    </w:p>
    <w:p w14:paraId="1480D1B5" w14:textId="77777777" w:rsidR="0051729D" w:rsidRPr="000D429A" w:rsidRDefault="0051729D" w:rsidP="0051729D">
      <w:pPr>
        <w:pStyle w:val="Default"/>
        <w:tabs>
          <w:tab w:val="left" w:pos="502"/>
        </w:tabs>
        <w:jc w:val="both"/>
        <w:rPr>
          <w:rFonts w:asciiTheme="majorHAnsi" w:hAnsiTheme="majorHAnsi"/>
          <w:color w:val="auto"/>
          <w:sz w:val="21"/>
          <w:szCs w:val="21"/>
        </w:rPr>
      </w:pPr>
      <w:r w:rsidRPr="000D429A">
        <w:rPr>
          <w:rFonts w:asciiTheme="majorHAnsi" w:hAnsiTheme="majorHAnsi"/>
          <w:color w:val="auto"/>
          <w:sz w:val="21"/>
          <w:szCs w:val="21"/>
        </w:rPr>
        <w:tab/>
      </w:r>
    </w:p>
    <w:p w14:paraId="2CF9D36A" w14:textId="66C139B0" w:rsidR="0051729D" w:rsidRPr="000D429A" w:rsidRDefault="0051729D" w:rsidP="0051729D">
      <w:pPr>
        <w:pStyle w:val="Akapitzlist"/>
        <w:numPr>
          <w:ilvl w:val="0"/>
          <w:numId w:val="14"/>
        </w:numPr>
        <w:spacing w:after="0" w:line="271" w:lineRule="auto"/>
        <w:ind w:left="284" w:hanging="284"/>
        <w:jc w:val="both"/>
        <w:rPr>
          <w:rFonts w:cstheme="minorHAnsi"/>
          <w:b/>
          <w:i/>
        </w:rPr>
      </w:pPr>
      <w:r w:rsidRPr="000D429A">
        <w:t xml:space="preserve">Strony potwierdzają, że zawierają niniejszą umowę, dalej zwaną „Umową” w wyniku przeprowadzonego postępowania o udzielenie zamówienia publicznego w trybie </w:t>
      </w:r>
      <w:r w:rsidRPr="0093428A">
        <w:rPr>
          <w:color w:val="000000" w:themeColor="text1"/>
        </w:rPr>
        <w:t>art. 138o ustawy-Prawo zamówień publicznych</w:t>
      </w:r>
      <w:r w:rsidR="0093428A" w:rsidRPr="0093428A">
        <w:rPr>
          <w:color w:val="000000" w:themeColor="text1"/>
        </w:rPr>
        <w:t xml:space="preserve"> </w:t>
      </w:r>
      <w:r w:rsidRPr="0093428A">
        <w:rPr>
          <w:color w:val="000000" w:themeColor="text1"/>
        </w:rPr>
        <w:t xml:space="preserve">dotyczącego usługi prawnej </w:t>
      </w:r>
      <w:r w:rsidRPr="000D429A">
        <w:t xml:space="preserve">- </w:t>
      </w:r>
      <w:r w:rsidRPr="002839FE">
        <w:rPr>
          <w:rFonts w:cstheme="minorHAnsi"/>
          <w:b/>
          <w:bCs/>
          <w:i/>
        </w:rPr>
        <w:t>Przygotowanie i opracowanie kompleksowej analizy stanu nieruchomości „</w:t>
      </w:r>
      <w:proofErr w:type="spellStart"/>
      <w:r w:rsidRPr="002839FE">
        <w:rPr>
          <w:rFonts w:cstheme="minorHAnsi"/>
          <w:b/>
          <w:bCs/>
          <w:i/>
        </w:rPr>
        <w:t>due</w:t>
      </w:r>
      <w:proofErr w:type="spellEnd"/>
      <w:r w:rsidRPr="002839FE">
        <w:rPr>
          <w:rFonts w:cstheme="minorHAnsi"/>
          <w:b/>
          <w:bCs/>
          <w:i/>
        </w:rPr>
        <w:t xml:space="preserve"> </w:t>
      </w:r>
      <w:proofErr w:type="spellStart"/>
      <w:r w:rsidRPr="002839FE">
        <w:rPr>
          <w:rFonts w:cstheme="minorHAnsi"/>
          <w:b/>
          <w:bCs/>
          <w:i/>
        </w:rPr>
        <w:t>diligence</w:t>
      </w:r>
      <w:proofErr w:type="spellEnd"/>
      <w:r w:rsidRPr="002839FE">
        <w:rPr>
          <w:rFonts w:cstheme="minorHAnsi"/>
          <w:b/>
          <w:bCs/>
          <w:i/>
        </w:rPr>
        <w:t xml:space="preserve">” dla </w:t>
      </w:r>
      <w:r>
        <w:rPr>
          <w:rFonts w:cstheme="minorHAnsi"/>
          <w:b/>
          <w:bCs/>
          <w:i/>
        </w:rPr>
        <w:t>dwóch terenów inwestycyjnych</w:t>
      </w:r>
      <w:r w:rsidRPr="002839FE">
        <w:rPr>
          <w:rFonts w:cstheme="minorHAnsi"/>
          <w:b/>
          <w:bCs/>
          <w:i/>
        </w:rPr>
        <w:t xml:space="preserve"> </w:t>
      </w:r>
      <w:r w:rsidRPr="0093428A">
        <w:rPr>
          <w:rFonts w:cstheme="minorHAnsi"/>
          <w:b/>
          <w:bCs/>
          <w:i/>
          <w:color w:val="000000" w:themeColor="text1"/>
        </w:rPr>
        <w:t>o</w:t>
      </w:r>
      <w:r w:rsidRPr="006C49C3">
        <w:rPr>
          <w:rFonts w:cstheme="minorHAnsi"/>
          <w:b/>
          <w:bCs/>
          <w:i/>
          <w:color w:val="FF0000"/>
        </w:rPr>
        <w:t xml:space="preserve"> </w:t>
      </w:r>
      <w:r w:rsidRPr="0093428A">
        <w:rPr>
          <w:rFonts w:cstheme="minorHAnsi"/>
          <w:b/>
          <w:bCs/>
          <w:i/>
          <w:color w:val="000000" w:themeColor="text1"/>
        </w:rPr>
        <w:t>pow. powyżej 50 ha</w:t>
      </w:r>
      <w:r w:rsidR="00A27176" w:rsidRPr="0093428A">
        <w:rPr>
          <w:rFonts w:cstheme="minorHAnsi"/>
          <w:b/>
          <w:bCs/>
          <w:i/>
          <w:color w:val="000000" w:themeColor="text1"/>
        </w:rPr>
        <w:t xml:space="preserve"> </w:t>
      </w:r>
      <w:r w:rsidR="00A27176">
        <w:rPr>
          <w:rFonts w:cstheme="minorHAnsi"/>
          <w:b/>
          <w:bCs/>
          <w:i/>
        </w:rPr>
        <w:t>( pierwsza lokalizacja około 76 ha w województwie Opolskie</w:t>
      </w:r>
      <w:r w:rsidR="00496135">
        <w:rPr>
          <w:rFonts w:cstheme="minorHAnsi"/>
          <w:b/>
          <w:bCs/>
          <w:i/>
        </w:rPr>
        <w:t>m</w:t>
      </w:r>
      <w:r w:rsidR="00A27176">
        <w:rPr>
          <w:rFonts w:cstheme="minorHAnsi"/>
          <w:b/>
          <w:bCs/>
          <w:i/>
        </w:rPr>
        <w:t>, druga lokalizacja około 3</w:t>
      </w:r>
      <w:r w:rsidR="00496135">
        <w:rPr>
          <w:rFonts w:cstheme="minorHAnsi"/>
          <w:b/>
          <w:bCs/>
          <w:i/>
        </w:rPr>
        <w:t>30</w:t>
      </w:r>
      <w:r w:rsidR="00A27176">
        <w:rPr>
          <w:rFonts w:cstheme="minorHAnsi"/>
          <w:b/>
          <w:bCs/>
          <w:i/>
        </w:rPr>
        <w:t xml:space="preserve"> ha w województwie Podkarpackim) </w:t>
      </w:r>
      <w:r w:rsidRPr="006C49C3">
        <w:rPr>
          <w:rFonts w:cstheme="minorHAnsi"/>
          <w:b/>
          <w:bCs/>
          <w:i/>
          <w:color w:val="FF0000"/>
        </w:rPr>
        <w:t xml:space="preserve"> </w:t>
      </w:r>
      <w:r w:rsidRPr="002839FE">
        <w:rPr>
          <w:rFonts w:cstheme="minorHAnsi"/>
          <w:b/>
          <w:bCs/>
          <w:i/>
        </w:rPr>
        <w:t>na potrzeby Polskiej A</w:t>
      </w:r>
      <w:r>
        <w:rPr>
          <w:rFonts w:cstheme="minorHAnsi"/>
          <w:b/>
          <w:bCs/>
          <w:i/>
        </w:rPr>
        <w:t>gencji Inwestycji i Handlu S.A.</w:t>
      </w:r>
    </w:p>
    <w:p w14:paraId="07304800" w14:textId="77777777" w:rsidR="0051729D" w:rsidRPr="000D429A" w:rsidRDefault="0051729D" w:rsidP="0051729D">
      <w:pPr>
        <w:pStyle w:val="Default"/>
        <w:numPr>
          <w:ilvl w:val="0"/>
          <w:numId w:val="14"/>
        </w:numPr>
        <w:ind w:left="284" w:hanging="284"/>
        <w:jc w:val="both"/>
        <w:rPr>
          <w:rFonts w:asciiTheme="minorHAnsi" w:hAnsiTheme="minorHAnsi"/>
          <w:color w:val="auto"/>
          <w:sz w:val="22"/>
          <w:szCs w:val="22"/>
        </w:rPr>
      </w:pPr>
      <w:r w:rsidRPr="000D429A">
        <w:rPr>
          <w:rFonts w:asciiTheme="minorHAnsi" w:hAnsiTheme="minorHAnsi"/>
          <w:color w:val="auto"/>
          <w:sz w:val="22"/>
          <w:szCs w:val="22"/>
        </w:rPr>
        <w:t xml:space="preserve">Strony zgodnie oświadczają i zobowiązują się, że: </w:t>
      </w:r>
    </w:p>
    <w:p w14:paraId="6246EE35" w14:textId="77777777" w:rsidR="0051729D" w:rsidRPr="000D429A" w:rsidRDefault="0051729D" w:rsidP="0051729D">
      <w:pPr>
        <w:pStyle w:val="Default"/>
        <w:ind w:left="284"/>
        <w:jc w:val="both"/>
        <w:rPr>
          <w:rFonts w:asciiTheme="minorHAnsi" w:hAnsiTheme="minorHAnsi"/>
          <w:color w:val="auto"/>
          <w:sz w:val="22"/>
          <w:szCs w:val="22"/>
        </w:rPr>
      </w:pPr>
      <w:r w:rsidRPr="000D429A">
        <w:rPr>
          <w:rFonts w:asciiTheme="minorHAnsi" w:hAnsiTheme="minorHAnsi"/>
          <w:color w:val="auto"/>
          <w:sz w:val="22"/>
          <w:szCs w:val="22"/>
        </w:rPr>
        <w:t xml:space="preserve">a) </w:t>
      </w:r>
      <w:r w:rsidRPr="000D429A">
        <w:rPr>
          <w:rFonts w:asciiTheme="minorHAnsi" w:hAnsiTheme="minorHAnsi"/>
          <w:color w:val="auto"/>
          <w:sz w:val="22"/>
          <w:szCs w:val="22"/>
        </w:rPr>
        <w:tab/>
        <w:t xml:space="preserve">posiadają zdolność do zawarcia Umowy oraz, że osoby podpisujące Umowę </w:t>
      </w:r>
      <w:r w:rsidRPr="000D429A">
        <w:rPr>
          <w:rFonts w:asciiTheme="minorHAnsi" w:hAnsiTheme="minorHAnsi"/>
          <w:color w:val="auto"/>
          <w:sz w:val="22"/>
          <w:szCs w:val="22"/>
        </w:rPr>
        <w:br/>
        <w:t xml:space="preserve">w ich imieniu są prawidłowo umocowane do związania Stron postanowieniami Umowy, </w:t>
      </w:r>
    </w:p>
    <w:p w14:paraId="562D48A9" w14:textId="77777777" w:rsidR="0051729D" w:rsidRPr="000D429A" w:rsidRDefault="0051729D" w:rsidP="0051729D">
      <w:pPr>
        <w:pStyle w:val="Default"/>
        <w:ind w:left="284"/>
        <w:jc w:val="both"/>
        <w:rPr>
          <w:rFonts w:asciiTheme="minorHAnsi" w:hAnsiTheme="minorHAnsi"/>
          <w:color w:val="auto"/>
          <w:sz w:val="22"/>
          <w:szCs w:val="22"/>
        </w:rPr>
      </w:pPr>
      <w:r w:rsidRPr="000D429A">
        <w:rPr>
          <w:rFonts w:asciiTheme="minorHAnsi" w:hAnsiTheme="minorHAnsi"/>
          <w:color w:val="auto"/>
          <w:sz w:val="22"/>
          <w:szCs w:val="22"/>
        </w:rPr>
        <w:lastRenderedPageBreak/>
        <w:t xml:space="preserve">b) </w:t>
      </w:r>
      <w:r w:rsidRPr="000D429A">
        <w:rPr>
          <w:rFonts w:asciiTheme="minorHAnsi" w:hAnsiTheme="minorHAnsi"/>
          <w:color w:val="auto"/>
          <w:sz w:val="22"/>
          <w:szCs w:val="22"/>
        </w:rPr>
        <w:tab/>
        <w:t>zawarcie i wykonanie Umowy nie stanowi naruszenia jakiejkolwiek umowy lub zobowiązania, których stroną są Strony, jak również nie stanowi naruszenia jakiejkolwiek decyzji administracyjnej, zarządzenia, postanowienia lub wyroku wiążącego Strony,</w:t>
      </w:r>
    </w:p>
    <w:p w14:paraId="4A12FCF3" w14:textId="3DEDE75E" w:rsidR="0051729D" w:rsidRDefault="0051729D" w:rsidP="00A27176">
      <w:pPr>
        <w:pStyle w:val="Default"/>
        <w:jc w:val="both"/>
        <w:rPr>
          <w:rFonts w:asciiTheme="minorHAnsi" w:hAnsiTheme="minorHAnsi"/>
          <w:color w:val="auto"/>
          <w:sz w:val="22"/>
          <w:szCs w:val="22"/>
        </w:rPr>
      </w:pPr>
      <w:r w:rsidRPr="000D429A">
        <w:rPr>
          <w:rFonts w:asciiTheme="minorHAnsi" w:hAnsiTheme="minorHAnsi"/>
          <w:color w:val="auto"/>
          <w:sz w:val="22"/>
          <w:szCs w:val="22"/>
        </w:rPr>
        <w:t xml:space="preserve">c) </w:t>
      </w:r>
      <w:r w:rsidRPr="000D429A">
        <w:rPr>
          <w:rFonts w:asciiTheme="minorHAnsi" w:hAnsiTheme="minorHAnsi"/>
          <w:color w:val="auto"/>
          <w:sz w:val="22"/>
          <w:szCs w:val="22"/>
        </w:rPr>
        <w:tab/>
        <w:t>nie są im znane żadne okoliczności, które uniemożliwiają lub mogą uniemożliwić lub opóźnić zrealizowanie postanowień Umowy.</w:t>
      </w:r>
    </w:p>
    <w:p w14:paraId="557EDFB3" w14:textId="77777777" w:rsidR="0051729D" w:rsidRPr="000D429A" w:rsidRDefault="0051729D" w:rsidP="0051729D">
      <w:pPr>
        <w:pStyle w:val="Default"/>
        <w:ind w:left="284"/>
        <w:jc w:val="both"/>
        <w:rPr>
          <w:rFonts w:asciiTheme="minorHAnsi" w:hAnsiTheme="minorHAnsi"/>
          <w:color w:val="auto"/>
          <w:sz w:val="22"/>
          <w:szCs w:val="22"/>
        </w:rPr>
      </w:pPr>
    </w:p>
    <w:p w14:paraId="7F58C5AB" w14:textId="77777777" w:rsidR="0051729D" w:rsidRPr="000D429A" w:rsidRDefault="0051729D" w:rsidP="0051729D">
      <w:pPr>
        <w:pStyle w:val="Default"/>
        <w:jc w:val="center"/>
        <w:rPr>
          <w:rFonts w:asciiTheme="minorHAnsi" w:hAnsiTheme="minorHAnsi"/>
          <w:color w:val="auto"/>
          <w:sz w:val="22"/>
          <w:szCs w:val="22"/>
        </w:rPr>
      </w:pPr>
      <w:r w:rsidRPr="000D429A">
        <w:rPr>
          <w:rFonts w:asciiTheme="minorHAnsi" w:hAnsiTheme="minorHAnsi"/>
          <w:color w:val="auto"/>
          <w:sz w:val="22"/>
          <w:szCs w:val="22"/>
        </w:rPr>
        <w:t>§ 2</w:t>
      </w:r>
    </w:p>
    <w:p w14:paraId="0BA423B1" w14:textId="77777777" w:rsidR="0051729D" w:rsidRPr="000D429A" w:rsidRDefault="0051729D" w:rsidP="0051729D">
      <w:pPr>
        <w:pStyle w:val="Default"/>
        <w:jc w:val="center"/>
        <w:rPr>
          <w:rFonts w:asciiTheme="minorHAnsi" w:hAnsiTheme="minorHAnsi"/>
          <w:b/>
          <w:bCs/>
          <w:color w:val="auto"/>
          <w:sz w:val="21"/>
          <w:szCs w:val="21"/>
        </w:rPr>
      </w:pPr>
      <w:r w:rsidRPr="000D429A">
        <w:rPr>
          <w:rFonts w:asciiTheme="minorHAnsi" w:hAnsiTheme="minorHAnsi"/>
          <w:b/>
          <w:bCs/>
          <w:color w:val="auto"/>
          <w:sz w:val="21"/>
          <w:szCs w:val="21"/>
        </w:rPr>
        <w:t>Przedmiot Umowy</w:t>
      </w:r>
    </w:p>
    <w:p w14:paraId="32F9E670" w14:textId="77777777" w:rsidR="0051729D" w:rsidRPr="000D429A" w:rsidRDefault="0051729D" w:rsidP="0051729D">
      <w:pPr>
        <w:pStyle w:val="Default"/>
        <w:jc w:val="center"/>
        <w:rPr>
          <w:color w:val="auto"/>
          <w:sz w:val="21"/>
          <w:szCs w:val="21"/>
        </w:rPr>
      </w:pPr>
    </w:p>
    <w:p w14:paraId="380A25D0" w14:textId="525B8E55" w:rsidR="0051729D" w:rsidRDefault="0051729D" w:rsidP="0051729D">
      <w:pPr>
        <w:pStyle w:val="Default"/>
        <w:numPr>
          <w:ilvl w:val="0"/>
          <w:numId w:val="7"/>
        </w:numPr>
        <w:ind w:left="0" w:firstLine="0"/>
        <w:jc w:val="both"/>
        <w:rPr>
          <w:rFonts w:asciiTheme="minorHAnsi" w:hAnsiTheme="minorHAnsi"/>
          <w:color w:val="auto"/>
          <w:sz w:val="22"/>
          <w:szCs w:val="22"/>
        </w:rPr>
      </w:pPr>
      <w:r w:rsidRPr="000D429A">
        <w:rPr>
          <w:rFonts w:asciiTheme="minorHAnsi" w:hAnsiTheme="minorHAnsi"/>
          <w:color w:val="auto"/>
          <w:sz w:val="22"/>
          <w:szCs w:val="22"/>
        </w:rPr>
        <w:t>Zamawiający zleca, a Wykonawca przyjmuje zlecenie świadcze</w:t>
      </w:r>
      <w:r>
        <w:rPr>
          <w:rFonts w:asciiTheme="minorHAnsi" w:hAnsiTheme="minorHAnsi"/>
          <w:color w:val="auto"/>
          <w:sz w:val="22"/>
          <w:szCs w:val="22"/>
        </w:rPr>
        <w:t>nia obsługi prawnej dotyczącej przygotowania i opracowania</w:t>
      </w:r>
      <w:r w:rsidRPr="00650550">
        <w:rPr>
          <w:rFonts w:asciiTheme="minorHAnsi" w:hAnsiTheme="minorHAnsi"/>
          <w:color w:val="auto"/>
          <w:sz w:val="22"/>
          <w:szCs w:val="22"/>
        </w:rPr>
        <w:t xml:space="preserve"> kompleksowej analizy stanu nieruchomości „</w:t>
      </w:r>
      <w:proofErr w:type="spellStart"/>
      <w:r w:rsidRPr="00650550">
        <w:rPr>
          <w:rFonts w:asciiTheme="minorHAnsi" w:hAnsiTheme="minorHAnsi"/>
          <w:color w:val="auto"/>
          <w:sz w:val="22"/>
          <w:szCs w:val="22"/>
        </w:rPr>
        <w:t>due</w:t>
      </w:r>
      <w:proofErr w:type="spellEnd"/>
      <w:r w:rsidRPr="00650550">
        <w:rPr>
          <w:rFonts w:asciiTheme="minorHAnsi" w:hAnsiTheme="minorHAnsi"/>
          <w:color w:val="auto"/>
          <w:sz w:val="22"/>
          <w:szCs w:val="22"/>
        </w:rPr>
        <w:t xml:space="preserve"> </w:t>
      </w:r>
      <w:proofErr w:type="spellStart"/>
      <w:r w:rsidRPr="00650550">
        <w:rPr>
          <w:rFonts w:asciiTheme="minorHAnsi" w:hAnsiTheme="minorHAnsi"/>
          <w:color w:val="auto"/>
          <w:sz w:val="22"/>
          <w:szCs w:val="22"/>
        </w:rPr>
        <w:t>diligence</w:t>
      </w:r>
      <w:proofErr w:type="spellEnd"/>
      <w:r w:rsidRPr="00650550">
        <w:rPr>
          <w:rFonts w:asciiTheme="minorHAnsi" w:hAnsiTheme="minorHAnsi"/>
          <w:color w:val="auto"/>
          <w:sz w:val="22"/>
          <w:szCs w:val="22"/>
        </w:rPr>
        <w:t xml:space="preserve">” dla </w:t>
      </w:r>
      <w:r>
        <w:rPr>
          <w:rFonts w:asciiTheme="minorHAnsi" w:hAnsiTheme="minorHAnsi"/>
          <w:color w:val="auto"/>
          <w:sz w:val="22"/>
          <w:szCs w:val="22"/>
        </w:rPr>
        <w:t>dwóch terenów</w:t>
      </w:r>
      <w:r w:rsidRPr="00650550">
        <w:rPr>
          <w:rFonts w:asciiTheme="minorHAnsi" w:hAnsiTheme="minorHAnsi"/>
          <w:color w:val="auto"/>
          <w:sz w:val="22"/>
          <w:szCs w:val="22"/>
        </w:rPr>
        <w:t xml:space="preserve"> </w:t>
      </w:r>
      <w:r>
        <w:rPr>
          <w:rFonts w:asciiTheme="minorHAnsi" w:hAnsiTheme="minorHAnsi"/>
          <w:color w:val="auto"/>
          <w:sz w:val="22"/>
          <w:szCs w:val="22"/>
        </w:rPr>
        <w:t xml:space="preserve">inwestycyjnych </w:t>
      </w:r>
      <w:r w:rsidRPr="0093428A">
        <w:rPr>
          <w:rFonts w:asciiTheme="minorHAnsi" w:hAnsiTheme="minorHAnsi"/>
          <w:color w:val="000000" w:themeColor="text1"/>
          <w:sz w:val="22"/>
          <w:szCs w:val="22"/>
        </w:rPr>
        <w:t>o pow. powyżej 50 ha</w:t>
      </w:r>
      <w:r w:rsidR="00A27176" w:rsidRPr="0093428A">
        <w:rPr>
          <w:rFonts w:asciiTheme="minorHAnsi" w:hAnsiTheme="minorHAnsi"/>
          <w:color w:val="000000" w:themeColor="text1"/>
          <w:sz w:val="22"/>
          <w:szCs w:val="22"/>
        </w:rPr>
        <w:t xml:space="preserve"> </w:t>
      </w:r>
      <w:r w:rsidR="00A27176" w:rsidRPr="00A27176">
        <w:rPr>
          <w:rFonts w:cstheme="minorHAnsi"/>
          <w:bCs/>
          <w:i/>
        </w:rPr>
        <w:t>(</w:t>
      </w:r>
      <w:r w:rsidR="00A27176" w:rsidRPr="00A27176">
        <w:rPr>
          <w:rFonts w:cstheme="minorHAnsi"/>
          <w:bCs/>
          <w:i/>
          <w:sz w:val="22"/>
          <w:szCs w:val="22"/>
        </w:rPr>
        <w:t>pierwsza lokalizacja około 76 ha w województwie Opolskie</w:t>
      </w:r>
      <w:r w:rsidR="00496135">
        <w:rPr>
          <w:rFonts w:cstheme="minorHAnsi"/>
          <w:bCs/>
          <w:i/>
          <w:sz w:val="22"/>
          <w:szCs w:val="22"/>
        </w:rPr>
        <w:t>m</w:t>
      </w:r>
      <w:r w:rsidR="00A27176" w:rsidRPr="00A27176">
        <w:rPr>
          <w:rFonts w:cstheme="minorHAnsi"/>
          <w:bCs/>
          <w:i/>
          <w:sz w:val="22"/>
          <w:szCs w:val="22"/>
        </w:rPr>
        <w:t>, druga lokalizacja około 3</w:t>
      </w:r>
      <w:r w:rsidR="00496135">
        <w:rPr>
          <w:rFonts w:cstheme="minorHAnsi"/>
          <w:bCs/>
          <w:i/>
          <w:sz w:val="22"/>
          <w:szCs w:val="22"/>
        </w:rPr>
        <w:t>30</w:t>
      </w:r>
      <w:r w:rsidR="00A27176" w:rsidRPr="00A27176">
        <w:rPr>
          <w:rFonts w:cstheme="minorHAnsi"/>
          <w:bCs/>
          <w:i/>
          <w:sz w:val="22"/>
          <w:szCs w:val="22"/>
        </w:rPr>
        <w:t xml:space="preserve"> ha w województwie Podkarpackim)</w:t>
      </w:r>
      <w:r w:rsidR="00A27176" w:rsidRPr="00A27176">
        <w:rPr>
          <w:rFonts w:cstheme="minorHAnsi"/>
          <w:bCs/>
          <w:i/>
        </w:rPr>
        <w:t xml:space="preserve"> </w:t>
      </w:r>
      <w:r w:rsidRPr="00650550">
        <w:rPr>
          <w:rFonts w:asciiTheme="minorHAnsi" w:hAnsiTheme="minorHAnsi"/>
          <w:color w:val="auto"/>
          <w:sz w:val="22"/>
          <w:szCs w:val="22"/>
        </w:rPr>
        <w:t>na potrzeby Polskiej Agencji Inwestycji i Handlu S.A.</w:t>
      </w:r>
    </w:p>
    <w:p w14:paraId="78596F35" w14:textId="77777777" w:rsidR="0051729D" w:rsidRDefault="0051729D" w:rsidP="0051729D">
      <w:pPr>
        <w:pStyle w:val="Default"/>
        <w:numPr>
          <w:ilvl w:val="0"/>
          <w:numId w:val="7"/>
        </w:numPr>
        <w:ind w:left="0" w:firstLine="0"/>
        <w:jc w:val="both"/>
        <w:rPr>
          <w:rFonts w:asciiTheme="minorHAnsi" w:hAnsiTheme="minorHAnsi"/>
          <w:color w:val="auto"/>
          <w:sz w:val="22"/>
          <w:szCs w:val="22"/>
        </w:rPr>
      </w:pPr>
      <w:r>
        <w:rPr>
          <w:rFonts w:asciiTheme="minorHAnsi" w:hAnsiTheme="minorHAnsi"/>
          <w:color w:val="auto"/>
          <w:sz w:val="22"/>
          <w:szCs w:val="22"/>
        </w:rPr>
        <w:t>Przedmiot zamówienia obejmuje w szczególności;</w:t>
      </w:r>
    </w:p>
    <w:p w14:paraId="1A0C2B82" w14:textId="77777777" w:rsidR="0051729D" w:rsidRDefault="0051729D" w:rsidP="0051729D">
      <w:pPr>
        <w:pStyle w:val="Default"/>
        <w:numPr>
          <w:ilvl w:val="0"/>
          <w:numId w:val="32"/>
        </w:numPr>
        <w:jc w:val="both"/>
        <w:rPr>
          <w:rFonts w:asciiTheme="minorHAnsi" w:hAnsiTheme="minorHAnsi"/>
          <w:color w:val="auto"/>
          <w:sz w:val="22"/>
          <w:szCs w:val="22"/>
        </w:rPr>
      </w:pPr>
      <w:r w:rsidRPr="00650550">
        <w:rPr>
          <w:rFonts w:asciiTheme="minorHAnsi" w:hAnsiTheme="minorHAnsi"/>
          <w:color w:val="auto"/>
          <w:sz w:val="22"/>
          <w:szCs w:val="22"/>
        </w:rPr>
        <w:t xml:space="preserve">opis nieruchomości, a w szczególności: </w:t>
      </w:r>
    </w:p>
    <w:p w14:paraId="5FEDD964" w14:textId="77777777" w:rsidR="0051729D" w:rsidRPr="00650550" w:rsidRDefault="0051729D" w:rsidP="0051729D">
      <w:pPr>
        <w:pStyle w:val="Default"/>
        <w:numPr>
          <w:ilvl w:val="0"/>
          <w:numId w:val="32"/>
        </w:numPr>
        <w:jc w:val="both"/>
        <w:rPr>
          <w:rFonts w:asciiTheme="minorHAnsi" w:hAnsiTheme="minorHAnsi"/>
          <w:color w:val="auto"/>
          <w:sz w:val="22"/>
          <w:szCs w:val="22"/>
        </w:rPr>
      </w:pPr>
      <w:r w:rsidRPr="00650550">
        <w:rPr>
          <w:rFonts w:asciiTheme="minorHAnsi" w:hAnsiTheme="minorHAnsi"/>
          <w:color w:val="auto"/>
          <w:sz w:val="22"/>
          <w:szCs w:val="22"/>
        </w:rPr>
        <w:t xml:space="preserve">położenie, wielkość, oznaczenia ewidencyjne (informacje dotyczące nieruchomości-nr. ksiąg wieczystych, działek, obrębów zostaną przekazane Wykonawcy przy podpisaniu umowy) </w:t>
      </w:r>
    </w:p>
    <w:p w14:paraId="42B9AFE3" w14:textId="77777777" w:rsidR="0051729D" w:rsidRPr="00650550" w:rsidRDefault="0051729D" w:rsidP="0051729D">
      <w:pPr>
        <w:pStyle w:val="Default"/>
        <w:numPr>
          <w:ilvl w:val="0"/>
          <w:numId w:val="32"/>
        </w:numPr>
        <w:jc w:val="both"/>
        <w:rPr>
          <w:rFonts w:asciiTheme="minorHAnsi" w:hAnsiTheme="minorHAnsi"/>
          <w:color w:val="auto"/>
          <w:sz w:val="22"/>
          <w:szCs w:val="22"/>
        </w:rPr>
      </w:pPr>
      <w:r w:rsidRPr="00650550">
        <w:rPr>
          <w:rFonts w:asciiTheme="minorHAnsi" w:hAnsiTheme="minorHAnsi"/>
          <w:color w:val="auto"/>
          <w:sz w:val="22"/>
          <w:szCs w:val="22"/>
        </w:rPr>
        <w:t>rodzaj i zakres praw przysługujących do nieruchomości oraz struktura właścicielska</w:t>
      </w:r>
    </w:p>
    <w:p w14:paraId="689D7A25" w14:textId="77777777" w:rsidR="0051729D" w:rsidRPr="00650550" w:rsidRDefault="0051729D" w:rsidP="0051729D">
      <w:pPr>
        <w:pStyle w:val="Default"/>
        <w:numPr>
          <w:ilvl w:val="0"/>
          <w:numId w:val="32"/>
        </w:numPr>
        <w:jc w:val="both"/>
        <w:rPr>
          <w:rFonts w:asciiTheme="minorHAnsi" w:hAnsiTheme="minorHAnsi"/>
          <w:color w:val="auto"/>
          <w:sz w:val="22"/>
          <w:szCs w:val="22"/>
        </w:rPr>
      </w:pPr>
      <w:r w:rsidRPr="00650550">
        <w:rPr>
          <w:rFonts w:asciiTheme="minorHAnsi" w:hAnsiTheme="minorHAnsi"/>
          <w:color w:val="auto"/>
          <w:sz w:val="22"/>
          <w:szCs w:val="22"/>
        </w:rPr>
        <w:t>stan prawny wynikający z ksiąg wieczystych</w:t>
      </w:r>
    </w:p>
    <w:p w14:paraId="7C63BFBE" w14:textId="77777777" w:rsidR="0051729D" w:rsidRPr="00650550" w:rsidRDefault="0051729D" w:rsidP="0051729D">
      <w:pPr>
        <w:pStyle w:val="Default"/>
        <w:numPr>
          <w:ilvl w:val="0"/>
          <w:numId w:val="32"/>
        </w:numPr>
        <w:jc w:val="both"/>
        <w:rPr>
          <w:rFonts w:asciiTheme="minorHAnsi" w:hAnsiTheme="minorHAnsi"/>
          <w:color w:val="auto"/>
          <w:sz w:val="22"/>
          <w:szCs w:val="22"/>
        </w:rPr>
      </w:pPr>
      <w:r w:rsidRPr="00650550">
        <w:rPr>
          <w:rFonts w:asciiTheme="minorHAnsi" w:hAnsiTheme="minorHAnsi"/>
          <w:color w:val="auto"/>
          <w:sz w:val="22"/>
          <w:szCs w:val="22"/>
        </w:rPr>
        <w:t>obciążenia nieruchomości</w:t>
      </w:r>
    </w:p>
    <w:p w14:paraId="19BFE838" w14:textId="77777777" w:rsidR="0051729D" w:rsidRPr="00650550" w:rsidRDefault="0051729D" w:rsidP="0051729D">
      <w:pPr>
        <w:pStyle w:val="Default"/>
        <w:numPr>
          <w:ilvl w:val="0"/>
          <w:numId w:val="32"/>
        </w:numPr>
        <w:jc w:val="both"/>
        <w:rPr>
          <w:rFonts w:asciiTheme="minorHAnsi" w:hAnsiTheme="minorHAnsi"/>
          <w:color w:val="auto"/>
          <w:sz w:val="22"/>
          <w:szCs w:val="22"/>
        </w:rPr>
      </w:pPr>
      <w:r w:rsidRPr="00650550">
        <w:rPr>
          <w:rFonts w:asciiTheme="minorHAnsi" w:hAnsiTheme="minorHAnsi"/>
          <w:color w:val="auto"/>
          <w:sz w:val="22"/>
          <w:szCs w:val="22"/>
        </w:rPr>
        <w:t>roszczenia osób trzecich (np. spadkobierców)</w:t>
      </w:r>
    </w:p>
    <w:p w14:paraId="723C5A1F" w14:textId="77777777" w:rsidR="0051729D" w:rsidRPr="00650550" w:rsidRDefault="0051729D" w:rsidP="0051729D">
      <w:pPr>
        <w:pStyle w:val="Default"/>
        <w:numPr>
          <w:ilvl w:val="0"/>
          <w:numId w:val="32"/>
        </w:numPr>
        <w:jc w:val="both"/>
        <w:rPr>
          <w:rFonts w:asciiTheme="minorHAnsi" w:hAnsiTheme="minorHAnsi"/>
          <w:color w:val="auto"/>
          <w:sz w:val="22"/>
          <w:szCs w:val="22"/>
        </w:rPr>
      </w:pPr>
      <w:r w:rsidRPr="00650550">
        <w:rPr>
          <w:rFonts w:asciiTheme="minorHAnsi" w:hAnsiTheme="minorHAnsi"/>
          <w:color w:val="auto"/>
          <w:sz w:val="22"/>
          <w:szCs w:val="22"/>
        </w:rPr>
        <w:t>stan podziałów geodezyjnych (informacja o stanie podziałów, czy toczą się postępowania podziałowe)</w:t>
      </w:r>
    </w:p>
    <w:p w14:paraId="105A56CB" w14:textId="77777777" w:rsidR="0051729D" w:rsidRPr="00650550" w:rsidRDefault="0051729D" w:rsidP="0051729D">
      <w:pPr>
        <w:pStyle w:val="Default"/>
        <w:numPr>
          <w:ilvl w:val="0"/>
          <w:numId w:val="32"/>
        </w:numPr>
        <w:jc w:val="both"/>
        <w:rPr>
          <w:rFonts w:asciiTheme="minorHAnsi" w:hAnsiTheme="minorHAnsi"/>
          <w:color w:val="auto"/>
          <w:sz w:val="22"/>
          <w:szCs w:val="22"/>
        </w:rPr>
      </w:pPr>
      <w:r w:rsidRPr="00650550">
        <w:rPr>
          <w:rFonts w:asciiTheme="minorHAnsi" w:hAnsiTheme="minorHAnsi"/>
          <w:color w:val="auto"/>
          <w:sz w:val="22"/>
          <w:szCs w:val="22"/>
        </w:rPr>
        <w:t xml:space="preserve">zapisy w ewidencji gruntów oraz ich zgodność z zapisami w księgach wieczystych </w:t>
      </w:r>
    </w:p>
    <w:p w14:paraId="74C06337" w14:textId="77777777" w:rsidR="0051729D" w:rsidRPr="00650550" w:rsidRDefault="0051729D" w:rsidP="0051729D">
      <w:pPr>
        <w:pStyle w:val="Default"/>
        <w:numPr>
          <w:ilvl w:val="0"/>
          <w:numId w:val="32"/>
        </w:numPr>
        <w:jc w:val="both"/>
        <w:rPr>
          <w:rFonts w:asciiTheme="minorHAnsi" w:hAnsiTheme="minorHAnsi"/>
          <w:color w:val="auto"/>
          <w:sz w:val="22"/>
          <w:szCs w:val="22"/>
        </w:rPr>
      </w:pPr>
      <w:r w:rsidRPr="00650550">
        <w:rPr>
          <w:rFonts w:asciiTheme="minorHAnsi" w:hAnsiTheme="minorHAnsi"/>
          <w:color w:val="auto"/>
          <w:sz w:val="22"/>
          <w:szCs w:val="22"/>
        </w:rPr>
        <w:t>toczące się spory prawne dotyczące  nieruchomości</w:t>
      </w:r>
    </w:p>
    <w:p w14:paraId="13AB1B09" w14:textId="77777777" w:rsidR="0051729D" w:rsidRPr="002228DA" w:rsidRDefault="0051729D" w:rsidP="0051729D">
      <w:pPr>
        <w:pStyle w:val="Default"/>
        <w:numPr>
          <w:ilvl w:val="0"/>
          <w:numId w:val="32"/>
        </w:numPr>
        <w:jc w:val="both"/>
        <w:rPr>
          <w:rFonts w:asciiTheme="minorHAnsi" w:hAnsiTheme="minorHAnsi"/>
          <w:color w:val="auto"/>
          <w:sz w:val="22"/>
          <w:szCs w:val="22"/>
        </w:rPr>
      </w:pPr>
      <w:r w:rsidRPr="00650550">
        <w:rPr>
          <w:rFonts w:asciiTheme="minorHAnsi" w:hAnsiTheme="minorHAnsi"/>
          <w:color w:val="auto"/>
          <w:sz w:val="22"/>
          <w:szCs w:val="22"/>
        </w:rPr>
        <w:t>uwarunkowania wynikające z miejscowej polityki planowania przestrzennego (wypisy miejscow</w:t>
      </w:r>
      <w:r>
        <w:rPr>
          <w:rFonts w:asciiTheme="minorHAnsi" w:hAnsiTheme="minorHAnsi"/>
          <w:color w:val="auto"/>
          <w:sz w:val="22"/>
          <w:szCs w:val="22"/>
        </w:rPr>
        <w:t>ych planów</w:t>
      </w:r>
      <w:r w:rsidRPr="00650550">
        <w:rPr>
          <w:rFonts w:asciiTheme="minorHAnsi" w:hAnsiTheme="minorHAnsi"/>
          <w:color w:val="auto"/>
          <w:sz w:val="22"/>
          <w:szCs w:val="22"/>
        </w:rPr>
        <w:t xml:space="preserve"> zagospodarowan</w:t>
      </w:r>
      <w:r>
        <w:rPr>
          <w:rFonts w:asciiTheme="minorHAnsi" w:hAnsiTheme="minorHAnsi"/>
          <w:color w:val="auto"/>
          <w:sz w:val="22"/>
          <w:szCs w:val="22"/>
        </w:rPr>
        <w:t>ia przestrzennego jeśli istnieją</w:t>
      </w:r>
      <w:r w:rsidRPr="00650550">
        <w:rPr>
          <w:rFonts w:asciiTheme="minorHAnsi" w:hAnsiTheme="minorHAnsi"/>
          <w:color w:val="auto"/>
          <w:sz w:val="22"/>
          <w:szCs w:val="22"/>
        </w:rPr>
        <w:t xml:space="preserve">, studium, decyzje o </w:t>
      </w:r>
      <w:r w:rsidRPr="002228DA">
        <w:rPr>
          <w:rFonts w:asciiTheme="minorHAnsi" w:hAnsiTheme="minorHAnsi"/>
          <w:color w:val="auto"/>
          <w:sz w:val="22"/>
          <w:szCs w:val="22"/>
        </w:rPr>
        <w:t xml:space="preserve">warunkach zabudowy, inne). Szczegółowe wyjaśnienie zapisów </w:t>
      </w:r>
      <w:proofErr w:type="spellStart"/>
      <w:r w:rsidRPr="002228DA">
        <w:rPr>
          <w:rFonts w:asciiTheme="minorHAnsi" w:hAnsiTheme="minorHAnsi"/>
          <w:color w:val="auto"/>
          <w:sz w:val="22"/>
          <w:szCs w:val="22"/>
        </w:rPr>
        <w:t>mpzp</w:t>
      </w:r>
      <w:proofErr w:type="spellEnd"/>
      <w:r w:rsidRPr="002228DA">
        <w:rPr>
          <w:rFonts w:asciiTheme="minorHAnsi" w:hAnsiTheme="minorHAnsi"/>
          <w:color w:val="auto"/>
          <w:sz w:val="22"/>
          <w:szCs w:val="22"/>
        </w:rPr>
        <w:t xml:space="preserve"> i/lub studium, w szczególności w zakresie ograniczeń nałożonych przez zapisy planistyczne</w:t>
      </w:r>
    </w:p>
    <w:p w14:paraId="2638EB08" w14:textId="77777777" w:rsidR="0051729D" w:rsidRPr="002228DA" w:rsidRDefault="0051729D" w:rsidP="0051729D">
      <w:pPr>
        <w:pStyle w:val="Default"/>
        <w:numPr>
          <w:ilvl w:val="0"/>
          <w:numId w:val="32"/>
        </w:numPr>
        <w:jc w:val="both"/>
        <w:rPr>
          <w:rFonts w:asciiTheme="minorHAnsi" w:hAnsiTheme="minorHAnsi"/>
          <w:color w:val="auto"/>
          <w:sz w:val="22"/>
          <w:szCs w:val="22"/>
        </w:rPr>
      </w:pPr>
      <w:r w:rsidRPr="002228DA">
        <w:rPr>
          <w:rFonts w:asciiTheme="minorHAnsi" w:hAnsiTheme="minorHAnsi"/>
          <w:color w:val="auto"/>
          <w:sz w:val="22"/>
          <w:szCs w:val="22"/>
        </w:rPr>
        <w:t>obszary chronione prawnie (np. ochrona środowiskowa, Natura 2000, archeologiczna, ze względów wojskowych, inne)</w:t>
      </w:r>
    </w:p>
    <w:p w14:paraId="709D65AC" w14:textId="77777777" w:rsidR="0051729D" w:rsidRPr="002228DA" w:rsidRDefault="0051729D" w:rsidP="0051729D">
      <w:pPr>
        <w:pStyle w:val="Default"/>
        <w:numPr>
          <w:ilvl w:val="0"/>
          <w:numId w:val="32"/>
        </w:numPr>
        <w:jc w:val="both"/>
        <w:rPr>
          <w:rFonts w:asciiTheme="minorHAnsi" w:hAnsiTheme="minorHAnsi"/>
          <w:color w:val="auto"/>
          <w:sz w:val="22"/>
          <w:szCs w:val="22"/>
        </w:rPr>
      </w:pPr>
      <w:r w:rsidRPr="002228DA">
        <w:rPr>
          <w:rFonts w:asciiTheme="minorHAnsi" w:hAnsiTheme="minorHAnsi"/>
          <w:color w:val="auto"/>
          <w:sz w:val="22"/>
          <w:szCs w:val="22"/>
        </w:rPr>
        <w:t>umowy dotyczące poszczególnych nieruchomości (np. umowy dzierżawy-ich ilość, areał jaki obejmują, możliwość ich wypowiedzenia i koszty z tym związane)</w:t>
      </w:r>
    </w:p>
    <w:p w14:paraId="61527A88" w14:textId="77777777" w:rsidR="0051729D" w:rsidRPr="002228DA" w:rsidRDefault="0051729D" w:rsidP="0051729D">
      <w:pPr>
        <w:pStyle w:val="Default"/>
        <w:numPr>
          <w:ilvl w:val="0"/>
          <w:numId w:val="32"/>
        </w:numPr>
        <w:jc w:val="both"/>
        <w:rPr>
          <w:rFonts w:asciiTheme="minorHAnsi" w:hAnsiTheme="minorHAnsi"/>
          <w:color w:val="auto"/>
          <w:sz w:val="22"/>
          <w:szCs w:val="22"/>
        </w:rPr>
      </w:pPr>
      <w:r w:rsidRPr="002228DA">
        <w:rPr>
          <w:rFonts w:asciiTheme="minorHAnsi" w:hAnsiTheme="minorHAnsi"/>
          <w:color w:val="auto"/>
          <w:sz w:val="22"/>
          <w:szCs w:val="22"/>
        </w:rPr>
        <w:t>prawa pierwszeństwa/pierwokupu poszczególnych nieruchomości</w:t>
      </w:r>
    </w:p>
    <w:p w14:paraId="3433A7C5" w14:textId="77777777" w:rsidR="0051729D" w:rsidRPr="002228DA" w:rsidRDefault="0051729D" w:rsidP="0051729D">
      <w:pPr>
        <w:pStyle w:val="Default"/>
        <w:numPr>
          <w:ilvl w:val="0"/>
          <w:numId w:val="32"/>
        </w:numPr>
        <w:jc w:val="both"/>
        <w:rPr>
          <w:rFonts w:asciiTheme="minorHAnsi" w:hAnsiTheme="minorHAnsi"/>
          <w:color w:val="auto"/>
          <w:sz w:val="22"/>
          <w:szCs w:val="22"/>
        </w:rPr>
      </w:pPr>
      <w:r w:rsidRPr="002228DA">
        <w:rPr>
          <w:rFonts w:asciiTheme="minorHAnsi" w:hAnsiTheme="minorHAnsi"/>
          <w:color w:val="auto"/>
          <w:sz w:val="22"/>
          <w:szCs w:val="22"/>
        </w:rPr>
        <w:t xml:space="preserve">obecny sposób użytkowania poszczególnych nieruchomości </w:t>
      </w:r>
    </w:p>
    <w:p w14:paraId="3CB80DC7" w14:textId="77777777" w:rsidR="0051729D" w:rsidRPr="002228DA" w:rsidRDefault="0051729D" w:rsidP="0051729D">
      <w:pPr>
        <w:pStyle w:val="Default"/>
        <w:numPr>
          <w:ilvl w:val="0"/>
          <w:numId w:val="32"/>
        </w:numPr>
        <w:jc w:val="both"/>
        <w:rPr>
          <w:rFonts w:asciiTheme="minorHAnsi" w:hAnsiTheme="minorHAnsi"/>
          <w:color w:val="auto"/>
          <w:sz w:val="22"/>
          <w:szCs w:val="22"/>
        </w:rPr>
      </w:pPr>
      <w:r w:rsidRPr="002228DA">
        <w:rPr>
          <w:rFonts w:asciiTheme="minorHAnsi" w:hAnsiTheme="minorHAnsi"/>
          <w:color w:val="auto"/>
          <w:sz w:val="22"/>
          <w:szCs w:val="22"/>
        </w:rPr>
        <w:t>harmonogram niezbędnych działań umożliwiających podjęcie realizacji inwestycji w odniesieniu do aktualnej sytuacji planistycznej oraz własnościowej nieruchomości, w tym umożliwiających odpowiednio wnioskowanie o: decyzję o warunkach zabudowy, decyzję środowiskową i pozwolenie na budowę oraz zakup gruntu</w:t>
      </w:r>
    </w:p>
    <w:p w14:paraId="7BF563A1" w14:textId="77777777" w:rsidR="0051729D" w:rsidRPr="002228DA" w:rsidRDefault="0051729D" w:rsidP="0051729D">
      <w:pPr>
        <w:pStyle w:val="Default"/>
        <w:numPr>
          <w:ilvl w:val="0"/>
          <w:numId w:val="32"/>
        </w:numPr>
        <w:jc w:val="both"/>
        <w:rPr>
          <w:rFonts w:asciiTheme="minorHAnsi" w:hAnsiTheme="minorHAnsi"/>
          <w:color w:val="auto"/>
          <w:sz w:val="22"/>
          <w:szCs w:val="22"/>
        </w:rPr>
      </w:pPr>
      <w:r w:rsidRPr="002228DA">
        <w:rPr>
          <w:rFonts w:asciiTheme="minorHAnsi" w:hAnsiTheme="minorHAnsi"/>
          <w:color w:val="auto"/>
          <w:sz w:val="22"/>
          <w:szCs w:val="22"/>
        </w:rPr>
        <w:t>informacja dotycząca obecności specjalnej strefy ekonomicznej</w:t>
      </w:r>
    </w:p>
    <w:p w14:paraId="0FFC1D9D" w14:textId="77777777" w:rsidR="0051729D" w:rsidRPr="002228DA" w:rsidRDefault="0051729D" w:rsidP="0051729D">
      <w:pPr>
        <w:pStyle w:val="Default"/>
        <w:numPr>
          <w:ilvl w:val="0"/>
          <w:numId w:val="32"/>
        </w:numPr>
        <w:jc w:val="both"/>
        <w:rPr>
          <w:rFonts w:asciiTheme="minorHAnsi" w:hAnsiTheme="minorHAnsi"/>
          <w:color w:val="auto"/>
          <w:sz w:val="22"/>
          <w:szCs w:val="22"/>
        </w:rPr>
      </w:pPr>
      <w:r w:rsidRPr="002228DA">
        <w:rPr>
          <w:rFonts w:asciiTheme="minorHAnsi" w:hAnsiTheme="minorHAnsi"/>
          <w:color w:val="auto"/>
          <w:sz w:val="22"/>
          <w:szCs w:val="22"/>
        </w:rPr>
        <w:t>historyczne dane dla nieruchomości (jak wcześniej teren był użytkowany - badanie pod kątem możliwości zlokalizowania na nim inwestycji przemysłowej / produkcyjnej)</w:t>
      </w:r>
    </w:p>
    <w:p w14:paraId="5608C8E8" w14:textId="77777777" w:rsidR="0051729D" w:rsidRPr="002228DA" w:rsidRDefault="0051729D" w:rsidP="0051729D">
      <w:pPr>
        <w:pStyle w:val="Default"/>
        <w:numPr>
          <w:ilvl w:val="0"/>
          <w:numId w:val="32"/>
        </w:numPr>
        <w:jc w:val="both"/>
        <w:rPr>
          <w:rFonts w:asciiTheme="minorHAnsi" w:hAnsiTheme="minorHAnsi"/>
          <w:color w:val="auto"/>
          <w:sz w:val="22"/>
          <w:szCs w:val="22"/>
        </w:rPr>
      </w:pPr>
      <w:r w:rsidRPr="002228DA">
        <w:rPr>
          <w:rFonts w:asciiTheme="minorHAnsi" w:hAnsiTheme="minorHAnsi"/>
          <w:color w:val="auto"/>
          <w:sz w:val="22"/>
          <w:szCs w:val="22"/>
        </w:rPr>
        <w:t xml:space="preserve">uzbrojenie nieruchomości (dostęp do mediów), ew. możliwości przyłączenia nieruchomości do istniejących sieci mediów (odległości od  istniejących sieci, parametry techniczne dostępnych mediów wraz z ewentualną możliwością ich rozbudowy, w przypadku braku mediów na terenie informacje o kosztach i czasie związanych z ich doprowadzeniem, Zamawiający oczekuje przedstawienia informacji na temat możliwości doprowadzenia do nieruchomości mediów jakie występują na chwilę obecną (maksymalne możliwości do osiągnięcia w możliwie najkrótszym czasie) oraz możliwości zwiększenia wszystkich parametrów infrastruktury w ciągu najbliższych kilku lat (maksymalne możliwości do uzyskania), Wykonawca określi obecne parametry które występują na terenie (w sąsiedztwie) wraz z możliwościami ich zwiększenia, </w:t>
      </w:r>
      <w:r w:rsidRPr="002228DA">
        <w:rPr>
          <w:rFonts w:asciiTheme="minorHAnsi" w:hAnsiTheme="minorHAnsi"/>
          <w:color w:val="auto"/>
          <w:sz w:val="22"/>
          <w:szCs w:val="22"/>
        </w:rPr>
        <w:lastRenderedPageBreak/>
        <w:t>zostanie przedstawiona procedura doprowadzenia mediów bezpośrednio na teren inwestycyjny wraz z czasem wykonania, wymaganymi pozwoleniami, przedstawioną całą procedurą, kosztami które będzie musiał ponieść potencjalny inwestor, w przypadku braku możliwości podłączenia któregoś z mediów Wykonawca powinien przedstawić jeśli będzie taka możliwość, alternatywne uzyskanie infrastruktury na działce, otrzymane od Zamawiającego informacje na temat nieruchomości muszą zostać zweryfikowane przez Wykonawcę)</w:t>
      </w:r>
    </w:p>
    <w:p w14:paraId="2A1040F4" w14:textId="77777777" w:rsidR="0051729D" w:rsidRPr="002228DA" w:rsidRDefault="0051729D" w:rsidP="0051729D">
      <w:pPr>
        <w:pStyle w:val="Default"/>
        <w:numPr>
          <w:ilvl w:val="0"/>
          <w:numId w:val="32"/>
        </w:numPr>
        <w:jc w:val="both"/>
        <w:rPr>
          <w:rFonts w:asciiTheme="minorHAnsi" w:hAnsiTheme="minorHAnsi"/>
          <w:color w:val="auto"/>
          <w:sz w:val="22"/>
          <w:szCs w:val="22"/>
        </w:rPr>
      </w:pPr>
      <w:r w:rsidRPr="002228DA">
        <w:rPr>
          <w:rFonts w:asciiTheme="minorHAnsi" w:hAnsiTheme="minorHAnsi"/>
          <w:color w:val="auto"/>
          <w:sz w:val="22"/>
          <w:szCs w:val="22"/>
        </w:rPr>
        <w:t xml:space="preserve">dostęp do bocznicy kolejowej (informacje na temat </w:t>
      </w:r>
      <w:r w:rsidRPr="002228DA">
        <w:rPr>
          <w:rFonts w:asciiTheme="minorHAnsi" w:hAnsiTheme="minorHAnsi" w:cs="Times New Roman"/>
          <w:color w:val="auto"/>
          <w:sz w:val="22"/>
          <w:szCs w:val="22"/>
        </w:rPr>
        <w:t>możliwości wybudowania bocznicy na terenie, procedurę uzyskania pozwoleń, czas i koszty związane z uzyskaniem pozwoleń administracyjnych jak i przewidywanym kosztem i czasem samego wybudowania torowiska na terenach jeśli będzie taka możliwość, możliwości wykorzystania istniejącej bocznicy jeśli jest zlokalizowana w Gminie lub najbliższych miejscowościach</w:t>
      </w:r>
      <w:r w:rsidRPr="002228DA">
        <w:rPr>
          <w:rFonts w:asciiTheme="minorHAnsi" w:hAnsiTheme="minorHAnsi"/>
          <w:color w:val="auto"/>
          <w:sz w:val="22"/>
          <w:szCs w:val="22"/>
        </w:rPr>
        <w:t xml:space="preserve">, Zamawiający nie oczekuje gotowego projektu doprowadzenia bocznicy na teren działki) </w:t>
      </w:r>
    </w:p>
    <w:p w14:paraId="4C988DDB" w14:textId="77777777" w:rsidR="0051729D" w:rsidRPr="002228DA" w:rsidRDefault="0051729D" w:rsidP="0051729D">
      <w:pPr>
        <w:pStyle w:val="Default"/>
        <w:numPr>
          <w:ilvl w:val="0"/>
          <w:numId w:val="32"/>
        </w:numPr>
        <w:jc w:val="both"/>
        <w:rPr>
          <w:rFonts w:asciiTheme="minorHAnsi" w:hAnsiTheme="minorHAnsi"/>
          <w:color w:val="auto"/>
          <w:sz w:val="22"/>
          <w:szCs w:val="22"/>
        </w:rPr>
      </w:pPr>
      <w:r w:rsidRPr="002228DA">
        <w:rPr>
          <w:rFonts w:asciiTheme="minorHAnsi" w:hAnsiTheme="minorHAnsi"/>
          <w:color w:val="auto"/>
          <w:sz w:val="22"/>
          <w:szCs w:val="22"/>
        </w:rPr>
        <w:t>drogi dojazdowe (informacje o jakości, stanie, parametrach technicznych i tonażu dróg istniejących a także informacje o planowanych/projektowanych drogach dojazdowych do terenów, Zamawiający oczekuje dokumentacji zdjęciowej)</w:t>
      </w:r>
    </w:p>
    <w:p w14:paraId="1386F3C3" w14:textId="77777777" w:rsidR="0051729D" w:rsidRPr="002228DA" w:rsidRDefault="0051729D" w:rsidP="0051729D">
      <w:pPr>
        <w:pStyle w:val="Default"/>
        <w:numPr>
          <w:ilvl w:val="0"/>
          <w:numId w:val="32"/>
        </w:numPr>
        <w:jc w:val="both"/>
        <w:rPr>
          <w:rFonts w:asciiTheme="minorHAnsi" w:hAnsiTheme="minorHAnsi"/>
          <w:color w:val="auto"/>
          <w:sz w:val="22"/>
          <w:szCs w:val="22"/>
        </w:rPr>
      </w:pPr>
      <w:r w:rsidRPr="002228DA">
        <w:rPr>
          <w:rFonts w:asciiTheme="minorHAnsi" w:hAnsiTheme="minorHAnsi"/>
          <w:color w:val="auto"/>
          <w:sz w:val="22"/>
          <w:szCs w:val="22"/>
        </w:rPr>
        <w:t>urządzenia melioracyjne (</w:t>
      </w:r>
      <w:r w:rsidRPr="002228DA">
        <w:rPr>
          <w:rFonts w:asciiTheme="minorHAnsi" w:hAnsiTheme="minorHAnsi" w:cs="Times New Roman"/>
          <w:color w:val="auto"/>
          <w:sz w:val="22"/>
          <w:szCs w:val="22"/>
        </w:rPr>
        <w:t>Wykonawca przedstawi informacje na temat urządzeń melioracyjnych dostępnych obecnie na terenach, ich lokalizacji - przebiegu, stanie technicznym oraz ewentualnych kosztach, procedurach i czasem związanym z usprawnieniem tych urządzeń</w:t>
      </w:r>
      <w:r w:rsidRPr="002228DA">
        <w:rPr>
          <w:rFonts w:asciiTheme="minorHAnsi" w:hAnsiTheme="minorHAnsi"/>
          <w:color w:val="auto"/>
          <w:sz w:val="22"/>
          <w:szCs w:val="22"/>
        </w:rPr>
        <w:t>)</w:t>
      </w:r>
    </w:p>
    <w:p w14:paraId="3B423437" w14:textId="77777777" w:rsidR="0051729D" w:rsidRPr="002228DA" w:rsidRDefault="0051729D" w:rsidP="0051729D">
      <w:pPr>
        <w:pStyle w:val="Default"/>
        <w:numPr>
          <w:ilvl w:val="0"/>
          <w:numId w:val="32"/>
        </w:numPr>
        <w:jc w:val="both"/>
        <w:rPr>
          <w:rFonts w:asciiTheme="minorHAnsi" w:hAnsiTheme="minorHAnsi"/>
          <w:color w:val="auto"/>
          <w:sz w:val="22"/>
          <w:szCs w:val="22"/>
        </w:rPr>
      </w:pPr>
      <w:r w:rsidRPr="002228DA">
        <w:rPr>
          <w:rFonts w:asciiTheme="minorHAnsi" w:hAnsiTheme="minorHAnsi"/>
          <w:color w:val="auto"/>
          <w:sz w:val="22"/>
          <w:szCs w:val="22"/>
        </w:rPr>
        <w:t>zadrzewienie (informacje o ilości-zajmowanej powierzchni, rodzaju drzew i krzewów, wysokości opłat jakie należy uiścić podczas wycinki, czasie potrzebnym na uzyskanie pozwolenia, Zamawiający oczekuje dokumentacji zdjęciowej)</w:t>
      </w:r>
    </w:p>
    <w:p w14:paraId="75D9FA8B" w14:textId="77777777" w:rsidR="0051729D" w:rsidRPr="002228DA" w:rsidRDefault="0051729D" w:rsidP="0051729D">
      <w:pPr>
        <w:pStyle w:val="Default"/>
        <w:numPr>
          <w:ilvl w:val="0"/>
          <w:numId w:val="32"/>
        </w:numPr>
        <w:jc w:val="both"/>
        <w:rPr>
          <w:rFonts w:asciiTheme="minorHAnsi" w:hAnsiTheme="minorHAnsi"/>
          <w:color w:val="auto"/>
          <w:sz w:val="22"/>
          <w:szCs w:val="22"/>
        </w:rPr>
      </w:pPr>
      <w:r w:rsidRPr="002228DA">
        <w:rPr>
          <w:rFonts w:asciiTheme="minorHAnsi" w:hAnsiTheme="minorHAnsi"/>
          <w:color w:val="auto"/>
          <w:sz w:val="22"/>
          <w:szCs w:val="22"/>
        </w:rPr>
        <w:t xml:space="preserve">potencjalne ograniczenia w korzystaniu z nieruchomości (w tym informacje na temat ryzyka wystąpienia </w:t>
      </w:r>
      <w:proofErr w:type="spellStart"/>
      <w:r w:rsidRPr="002228DA">
        <w:rPr>
          <w:rFonts w:asciiTheme="minorHAnsi" w:hAnsiTheme="minorHAnsi"/>
          <w:color w:val="auto"/>
          <w:sz w:val="22"/>
          <w:szCs w:val="22"/>
        </w:rPr>
        <w:t>zalań</w:t>
      </w:r>
      <w:proofErr w:type="spellEnd"/>
      <w:r w:rsidRPr="002228DA">
        <w:rPr>
          <w:rFonts w:asciiTheme="minorHAnsi" w:hAnsiTheme="minorHAnsi"/>
          <w:color w:val="auto"/>
          <w:sz w:val="22"/>
          <w:szCs w:val="22"/>
        </w:rPr>
        <w:t xml:space="preserve"> lub obsunięć terenu, przeszkodach naziemnych i podziemnych wraz z informacją o ewentualnym czasie i kosztach ich usunięcia/przesunięcia poza granice badanej nieruchomości, podanie  różnicy poziomów badanych terenów pomiędzy najniższym a najwyższym punktem działek, wraz z kosztami związanymi z ewentualną niwelacją, odrolnienie działek – procedura i koszty z tym związane, </w:t>
      </w:r>
      <w:r w:rsidRPr="002228DA">
        <w:rPr>
          <w:rFonts w:asciiTheme="minorHAnsi" w:hAnsiTheme="minorHAnsi" w:cs="Times New Roman"/>
          <w:color w:val="auto"/>
          <w:sz w:val="22"/>
          <w:szCs w:val="22"/>
        </w:rPr>
        <w:t>Zamawiający nie posiada informacji na temat zakresu i rozmiarów planowanej inwestycji na terenach, a także potwierdzonych danych na temat przeszkód naziemnych i podziemnych, Wykonawca będzie zobowiązany dokładnie zbadać i zweryfikować, uszczegółowić informacje opisane w przedmiocie zamówienia</w:t>
      </w:r>
      <w:r w:rsidRPr="002228DA">
        <w:rPr>
          <w:rFonts w:asciiTheme="minorHAnsi" w:hAnsiTheme="minorHAnsi"/>
          <w:color w:val="auto"/>
          <w:sz w:val="22"/>
          <w:szCs w:val="22"/>
        </w:rPr>
        <w:t>)</w:t>
      </w:r>
    </w:p>
    <w:p w14:paraId="466D9B29" w14:textId="77777777" w:rsidR="0051729D" w:rsidRPr="002228DA" w:rsidRDefault="0051729D" w:rsidP="0051729D">
      <w:pPr>
        <w:pStyle w:val="Default"/>
        <w:numPr>
          <w:ilvl w:val="0"/>
          <w:numId w:val="32"/>
        </w:numPr>
        <w:jc w:val="both"/>
        <w:rPr>
          <w:rFonts w:asciiTheme="minorHAnsi" w:hAnsiTheme="minorHAnsi"/>
          <w:color w:val="auto"/>
          <w:sz w:val="22"/>
          <w:szCs w:val="22"/>
        </w:rPr>
      </w:pPr>
      <w:r w:rsidRPr="002228DA">
        <w:rPr>
          <w:rFonts w:asciiTheme="minorHAnsi" w:hAnsiTheme="minorHAnsi"/>
          <w:color w:val="auto"/>
          <w:sz w:val="22"/>
          <w:szCs w:val="22"/>
        </w:rPr>
        <w:t xml:space="preserve">informacje dotyczące nieruchomości sąsiadujących (czy sąsiedztwo powoduje ograniczenia w związku z możliwym umiejscowieniem inwestycji przemysłowej/produkcyjnej, Zamawiający oczekuje dokumentacji zdjęciowej) </w:t>
      </w:r>
    </w:p>
    <w:p w14:paraId="75E646B0" w14:textId="1C662386" w:rsidR="0051729D" w:rsidRPr="002228DA" w:rsidRDefault="0051729D" w:rsidP="00BE0144">
      <w:pPr>
        <w:pStyle w:val="Default"/>
        <w:numPr>
          <w:ilvl w:val="0"/>
          <w:numId w:val="32"/>
        </w:numPr>
        <w:jc w:val="both"/>
        <w:rPr>
          <w:rFonts w:asciiTheme="minorHAnsi" w:hAnsiTheme="minorHAnsi"/>
          <w:color w:val="auto"/>
          <w:sz w:val="22"/>
          <w:szCs w:val="22"/>
        </w:rPr>
      </w:pPr>
      <w:r w:rsidRPr="002228DA">
        <w:rPr>
          <w:rFonts w:asciiTheme="minorHAnsi" w:hAnsiTheme="minorHAnsi"/>
          <w:color w:val="auto"/>
          <w:sz w:val="22"/>
          <w:szCs w:val="22"/>
        </w:rPr>
        <w:t xml:space="preserve">wypisy wraz z wyrysami z ewidencji gruntów, z KW, wypisy z miejscowego planu zagospodarowania przestrzennego (Zamawiający oczekuje, że wypisy wraz z wyrysami z ewidencji gruntów, z </w:t>
      </w:r>
      <w:r w:rsidR="00BE0144" w:rsidRPr="00BE0144">
        <w:rPr>
          <w:rFonts w:asciiTheme="minorHAnsi" w:hAnsiTheme="minorHAnsi"/>
          <w:color w:val="auto"/>
          <w:sz w:val="22"/>
          <w:szCs w:val="22"/>
        </w:rPr>
        <w:t xml:space="preserve">odpisem KW – aktualne tj. z datą nie późniejszą niż miesiąc od chwili przekazania Zamawiającemu </w:t>
      </w:r>
      <w:r w:rsidR="00BE0144">
        <w:rPr>
          <w:rFonts w:asciiTheme="minorHAnsi" w:hAnsiTheme="minorHAnsi"/>
          <w:color w:val="auto"/>
          <w:sz w:val="22"/>
          <w:szCs w:val="22"/>
        </w:rPr>
        <w:t>)</w:t>
      </w:r>
      <w:r w:rsidRPr="002228DA">
        <w:rPr>
          <w:rFonts w:asciiTheme="minorHAnsi" w:hAnsiTheme="minorHAnsi"/>
          <w:color w:val="auto"/>
          <w:sz w:val="22"/>
          <w:szCs w:val="22"/>
        </w:rPr>
        <w:t>, zostaną pozyskane przez Wykonawcę). Wykonawcy zostaną przekazane przez właścicieli nieruchomości stosowne pełnomocnictwa w tym zakresie.</w:t>
      </w:r>
    </w:p>
    <w:p w14:paraId="1E32C321" w14:textId="77777777" w:rsidR="0051729D" w:rsidRPr="002228DA" w:rsidRDefault="0051729D" w:rsidP="0051729D">
      <w:pPr>
        <w:pStyle w:val="Default"/>
        <w:jc w:val="both"/>
        <w:rPr>
          <w:rFonts w:asciiTheme="minorHAnsi" w:hAnsiTheme="minorHAnsi"/>
          <w:color w:val="auto"/>
          <w:sz w:val="22"/>
          <w:szCs w:val="22"/>
        </w:rPr>
      </w:pPr>
      <w:r w:rsidRPr="002228DA">
        <w:rPr>
          <w:rFonts w:asciiTheme="minorHAnsi" w:hAnsiTheme="minorHAnsi"/>
          <w:color w:val="auto"/>
          <w:sz w:val="22"/>
          <w:szCs w:val="22"/>
        </w:rPr>
        <w:t>3. Przedmiotowa analiza wykonana zostanie w języku polskim i angielskim i przedstawiona zostanie w obu formach językowych Zamawiającemu w formie elektronicznej - w formacie edytora teksu typu Word i w pdf.</w:t>
      </w:r>
    </w:p>
    <w:p w14:paraId="1C747FC3" w14:textId="77777777" w:rsidR="0051729D" w:rsidRPr="002228DA" w:rsidRDefault="0051729D" w:rsidP="0051729D">
      <w:pPr>
        <w:pStyle w:val="Default"/>
        <w:jc w:val="both"/>
        <w:rPr>
          <w:rFonts w:asciiTheme="minorHAnsi" w:hAnsiTheme="minorHAnsi"/>
          <w:color w:val="auto"/>
          <w:sz w:val="22"/>
          <w:szCs w:val="22"/>
        </w:rPr>
      </w:pPr>
      <w:r w:rsidRPr="002228DA">
        <w:rPr>
          <w:rFonts w:asciiTheme="minorHAnsi" w:hAnsiTheme="minorHAnsi"/>
          <w:color w:val="auto"/>
          <w:sz w:val="22"/>
          <w:szCs w:val="22"/>
        </w:rPr>
        <w:t>4. Badanie stanu nieruchomości przeprowadzone zostanie wraz z wykonaniem wizji lokalnej audytowanych nieruchomości, podczas której wykona</w:t>
      </w:r>
      <w:r>
        <w:rPr>
          <w:rFonts w:asciiTheme="minorHAnsi" w:hAnsiTheme="minorHAnsi"/>
          <w:color w:val="auto"/>
          <w:sz w:val="22"/>
          <w:szCs w:val="22"/>
        </w:rPr>
        <w:t>na</w:t>
      </w:r>
      <w:r w:rsidRPr="002228DA">
        <w:rPr>
          <w:rFonts w:asciiTheme="minorHAnsi" w:hAnsiTheme="minorHAnsi"/>
          <w:color w:val="auto"/>
          <w:sz w:val="22"/>
          <w:szCs w:val="22"/>
        </w:rPr>
        <w:t xml:space="preserve"> zostanie dokumentacja zdjęciowa audytowanych nieruchomości, załączona do raportu.</w:t>
      </w:r>
    </w:p>
    <w:p w14:paraId="3C562D36" w14:textId="77777777" w:rsidR="0051729D" w:rsidRDefault="0051729D" w:rsidP="0051729D">
      <w:pPr>
        <w:pStyle w:val="Default"/>
        <w:jc w:val="center"/>
        <w:rPr>
          <w:rFonts w:asciiTheme="minorHAnsi" w:hAnsiTheme="minorHAnsi"/>
          <w:color w:val="auto"/>
          <w:sz w:val="22"/>
          <w:szCs w:val="22"/>
        </w:rPr>
      </w:pPr>
    </w:p>
    <w:p w14:paraId="5111547F" w14:textId="77777777" w:rsidR="0051729D" w:rsidRPr="000D429A" w:rsidRDefault="0051729D" w:rsidP="0051729D">
      <w:pPr>
        <w:pStyle w:val="Default"/>
        <w:jc w:val="center"/>
        <w:rPr>
          <w:rFonts w:asciiTheme="minorHAnsi" w:hAnsiTheme="minorHAnsi"/>
          <w:color w:val="auto"/>
          <w:sz w:val="22"/>
          <w:szCs w:val="22"/>
        </w:rPr>
      </w:pPr>
      <w:r w:rsidRPr="000D429A">
        <w:rPr>
          <w:rFonts w:asciiTheme="minorHAnsi" w:hAnsiTheme="minorHAnsi"/>
          <w:color w:val="auto"/>
          <w:sz w:val="22"/>
          <w:szCs w:val="22"/>
        </w:rPr>
        <w:t>§ 3</w:t>
      </w:r>
    </w:p>
    <w:p w14:paraId="20E36AD9" w14:textId="77777777" w:rsidR="0051729D" w:rsidRPr="000D429A" w:rsidRDefault="0051729D" w:rsidP="0051729D">
      <w:pPr>
        <w:suppressAutoHyphens/>
        <w:autoSpaceDE w:val="0"/>
        <w:spacing w:after="0" w:line="240" w:lineRule="auto"/>
        <w:ind w:left="360"/>
        <w:jc w:val="center"/>
      </w:pPr>
      <w:r w:rsidRPr="000D429A">
        <w:rPr>
          <w:rFonts w:eastAsia="Times New Roman" w:cstheme="minorHAnsi"/>
          <w:b/>
          <w:lang w:eastAsia="ar-SA"/>
        </w:rPr>
        <w:t>Obowiązki Wykonawcy</w:t>
      </w:r>
    </w:p>
    <w:p w14:paraId="4F86D116" w14:textId="77777777" w:rsidR="0051729D" w:rsidRPr="000D429A" w:rsidRDefault="0051729D" w:rsidP="0051729D">
      <w:pPr>
        <w:pStyle w:val="Default"/>
        <w:numPr>
          <w:ilvl w:val="0"/>
          <w:numId w:val="17"/>
        </w:numPr>
        <w:spacing w:before="120"/>
        <w:jc w:val="both"/>
        <w:rPr>
          <w:rFonts w:asciiTheme="minorHAnsi" w:hAnsiTheme="minorHAnsi"/>
          <w:color w:val="auto"/>
          <w:sz w:val="22"/>
          <w:szCs w:val="22"/>
        </w:rPr>
      </w:pPr>
      <w:r w:rsidRPr="000D429A">
        <w:rPr>
          <w:rFonts w:asciiTheme="minorHAnsi" w:hAnsiTheme="minorHAnsi"/>
          <w:color w:val="auto"/>
          <w:sz w:val="22"/>
          <w:szCs w:val="22"/>
        </w:rPr>
        <w:t>Wykonawca zobowiązany jest do:</w:t>
      </w:r>
    </w:p>
    <w:p w14:paraId="0210130F" w14:textId="77777777" w:rsidR="0051729D" w:rsidRPr="000D429A" w:rsidRDefault="0051729D" w:rsidP="0051729D">
      <w:pPr>
        <w:pStyle w:val="Default"/>
        <w:numPr>
          <w:ilvl w:val="1"/>
          <w:numId w:val="21"/>
        </w:numPr>
        <w:tabs>
          <w:tab w:val="left" w:pos="851"/>
        </w:tabs>
        <w:jc w:val="both"/>
        <w:rPr>
          <w:rFonts w:asciiTheme="minorHAnsi" w:hAnsiTheme="minorHAnsi"/>
          <w:color w:val="auto"/>
          <w:sz w:val="22"/>
          <w:szCs w:val="22"/>
        </w:rPr>
      </w:pPr>
      <w:r w:rsidRPr="000D429A">
        <w:rPr>
          <w:rFonts w:asciiTheme="minorHAnsi" w:hAnsiTheme="minorHAnsi"/>
          <w:color w:val="auto"/>
          <w:sz w:val="22"/>
          <w:szCs w:val="22"/>
        </w:rPr>
        <w:t xml:space="preserve">wykonywania swoich obowiązków związanych z realizacją niniejszej Umowy zgodnie z przepisami prawa właściwego dla miejsca dokonywania czynności objętych Umową  oraz z </w:t>
      </w:r>
      <w:r w:rsidRPr="000D429A">
        <w:rPr>
          <w:rFonts w:asciiTheme="minorHAnsi" w:hAnsiTheme="minorHAnsi"/>
          <w:color w:val="auto"/>
          <w:sz w:val="22"/>
          <w:szCs w:val="22"/>
        </w:rPr>
        <w:lastRenderedPageBreak/>
        <w:t xml:space="preserve">najlepszą wiedzą swoich pracowników i przy dołożeniu należytej staranności wynikającej ze standardów zawodowych oraz dbając o interesy Zamawiającego, </w:t>
      </w:r>
    </w:p>
    <w:p w14:paraId="3DB7E6AA" w14:textId="1D002C4E" w:rsidR="0051729D" w:rsidRPr="000D429A" w:rsidRDefault="0051729D" w:rsidP="0051729D">
      <w:pPr>
        <w:pStyle w:val="Default"/>
        <w:numPr>
          <w:ilvl w:val="1"/>
          <w:numId w:val="21"/>
        </w:numPr>
        <w:tabs>
          <w:tab w:val="left" w:pos="709"/>
          <w:tab w:val="left" w:pos="851"/>
        </w:tabs>
        <w:jc w:val="both"/>
        <w:rPr>
          <w:rFonts w:asciiTheme="minorHAnsi" w:hAnsiTheme="minorHAnsi"/>
          <w:color w:val="auto"/>
          <w:sz w:val="22"/>
          <w:szCs w:val="22"/>
        </w:rPr>
      </w:pPr>
      <w:r w:rsidRPr="000D429A">
        <w:rPr>
          <w:rFonts w:asciiTheme="minorHAnsi" w:hAnsiTheme="minorHAnsi" w:cstheme="minorBidi"/>
          <w:color w:val="auto"/>
          <w:sz w:val="22"/>
          <w:szCs w:val="22"/>
        </w:rPr>
        <w:t xml:space="preserve"> do niezwłocznego przystąpienia do wykonania przedmiotu Umowy celem jej realizacji w możliwie najkrótszym terminie, lecz nie później niż </w:t>
      </w:r>
      <w:r w:rsidRPr="002228DA">
        <w:rPr>
          <w:rFonts w:asciiTheme="minorHAnsi" w:hAnsiTheme="minorHAnsi" w:cstheme="minorBidi"/>
          <w:b/>
          <w:color w:val="auto"/>
          <w:sz w:val="22"/>
          <w:szCs w:val="22"/>
        </w:rPr>
        <w:t xml:space="preserve">do </w:t>
      </w:r>
      <w:r w:rsidR="00496135">
        <w:rPr>
          <w:rFonts w:asciiTheme="minorHAnsi" w:hAnsiTheme="minorHAnsi" w:cstheme="minorBidi"/>
          <w:b/>
          <w:color w:val="auto"/>
          <w:sz w:val="22"/>
          <w:szCs w:val="22"/>
        </w:rPr>
        <w:t>7</w:t>
      </w:r>
      <w:r w:rsidRPr="002228DA">
        <w:rPr>
          <w:rFonts w:asciiTheme="minorHAnsi" w:hAnsiTheme="minorHAnsi" w:cstheme="minorBidi"/>
          <w:b/>
          <w:color w:val="auto"/>
          <w:sz w:val="22"/>
          <w:szCs w:val="22"/>
        </w:rPr>
        <w:t xml:space="preserve"> grudnia 201</w:t>
      </w:r>
      <w:r>
        <w:rPr>
          <w:rFonts w:asciiTheme="minorHAnsi" w:hAnsiTheme="minorHAnsi" w:cstheme="minorBidi"/>
          <w:b/>
          <w:color w:val="auto"/>
          <w:sz w:val="22"/>
          <w:szCs w:val="22"/>
        </w:rPr>
        <w:t>8</w:t>
      </w:r>
      <w:r w:rsidRPr="002228DA">
        <w:rPr>
          <w:rFonts w:asciiTheme="minorHAnsi" w:hAnsiTheme="minorHAnsi" w:cstheme="minorBidi"/>
          <w:color w:val="auto"/>
          <w:sz w:val="22"/>
          <w:szCs w:val="22"/>
        </w:rPr>
        <w:t xml:space="preserve"> </w:t>
      </w:r>
      <w:r w:rsidRPr="000D429A">
        <w:rPr>
          <w:rFonts w:asciiTheme="minorHAnsi" w:hAnsiTheme="minorHAnsi" w:cstheme="minorBidi"/>
          <w:color w:val="auto"/>
          <w:sz w:val="22"/>
          <w:szCs w:val="22"/>
        </w:rPr>
        <w:t>r.,</w:t>
      </w:r>
    </w:p>
    <w:p w14:paraId="5318D4C9" w14:textId="77777777" w:rsidR="0051729D" w:rsidRPr="000D429A" w:rsidRDefault="0051729D" w:rsidP="0051729D">
      <w:pPr>
        <w:pStyle w:val="Akapitzlist"/>
        <w:numPr>
          <w:ilvl w:val="1"/>
          <w:numId w:val="21"/>
        </w:numPr>
        <w:tabs>
          <w:tab w:val="left" w:pos="851"/>
        </w:tabs>
        <w:spacing w:line="240" w:lineRule="auto"/>
        <w:jc w:val="both"/>
      </w:pPr>
      <w:r w:rsidRPr="000D429A">
        <w:t>zapewnienia, w razie niemożności wykonania przedmiotu Umowy, na własny koszt zastępstwa dysponującego odpowiednią wiedzą, doświadczeniem oraz potencjałem kadrowym i technicznym gwarantującym realizację przedmiotu Umowy, po uzyskaniu pisemnej zgody Zamawiającego,</w:t>
      </w:r>
    </w:p>
    <w:p w14:paraId="7AA8095E" w14:textId="77777777" w:rsidR="0051729D" w:rsidRPr="000D429A" w:rsidRDefault="0051729D" w:rsidP="0051729D">
      <w:pPr>
        <w:pStyle w:val="Akapitzlist"/>
        <w:numPr>
          <w:ilvl w:val="1"/>
          <w:numId w:val="21"/>
        </w:numPr>
        <w:tabs>
          <w:tab w:val="left" w:pos="851"/>
        </w:tabs>
        <w:spacing w:line="240" w:lineRule="auto"/>
        <w:jc w:val="both"/>
      </w:pPr>
      <w:r w:rsidRPr="000D429A">
        <w:t>ponoszenia pełnej odpowiedzialności za realizację przedmiotu zamówienia,</w:t>
      </w:r>
    </w:p>
    <w:p w14:paraId="1B7C6000" w14:textId="1760F917" w:rsidR="0051729D" w:rsidRPr="000D429A" w:rsidRDefault="0051729D" w:rsidP="0051729D">
      <w:pPr>
        <w:pStyle w:val="Akapitzlist"/>
        <w:numPr>
          <w:ilvl w:val="1"/>
          <w:numId w:val="21"/>
        </w:numPr>
        <w:tabs>
          <w:tab w:val="left" w:pos="709"/>
          <w:tab w:val="left" w:pos="851"/>
        </w:tabs>
        <w:spacing w:line="240" w:lineRule="auto"/>
        <w:jc w:val="both"/>
      </w:pPr>
      <w:r w:rsidRPr="000D429A">
        <w:t xml:space="preserve">wskazania osoby odpowiedzialnej za merytoryczny nadzór zlecenia będącego przedmiotem Umowy </w:t>
      </w:r>
      <w:r>
        <w:t>–</w:t>
      </w:r>
      <w:r w:rsidRPr="000D429A">
        <w:t xml:space="preserve"> </w:t>
      </w:r>
      <w:r w:rsidR="00496135">
        <w:t>………………………………………</w:t>
      </w:r>
      <w:r w:rsidRPr="000D429A">
        <w:t>, przy czym bieżącą korespondencję związaną z realizacją umowy należy wysyłać na adres</w:t>
      </w:r>
      <w:r w:rsidR="00496135">
        <w:t>………………………………………..</w:t>
      </w:r>
      <w:r w:rsidRPr="000D429A">
        <w:t xml:space="preserve">, do wiadomości łącznie na następujące adresy e-mail: </w:t>
      </w:r>
      <w:r w:rsidR="00496135">
        <w:t>…………………………..</w:t>
      </w:r>
    </w:p>
    <w:p w14:paraId="0D7B956D" w14:textId="77777777" w:rsidR="0051729D" w:rsidRDefault="0051729D" w:rsidP="0051729D">
      <w:pPr>
        <w:pStyle w:val="Akapitzlist"/>
        <w:numPr>
          <w:ilvl w:val="1"/>
          <w:numId w:val="21"/>
        </w:numPr>
        <w:tabs>
          <w:tab w:val="left" w:pos="709"/>
          <w:tab w:val="left" w:pos="851"/>
        </w:tabs>
        <w:spacing w:line="240" w:lineRule="auto"/>
      </w:pPr>
      <w:r w:rsidRPr="000D429A">
        <w:tab/>
        <w:t xml:space="preserve">do bieżącego informowania Zamawiającego o przebiegu realizacji Umowy poprzez składanie </w:t>
      </w:r>
      <w:r>
        <w:t>bieżących raportów w ramach postępu robót.</w:t>
      </w:r>
    </w:p>
    <w:p w14:paraId="59203DA1" w14:textId="77777777" w:rsidR="0051729D" w:rsidRPr="00682A89" w:rsidRDefault="0051729D" w:rsidP="0051729D">
      <w:pPr>
        <w:pStyle w:val="Akapitzlist"/>
        <w:tabs>
          <w:tab w:val="left" w:pos="709"/>
          <w:tab w:val="left" w:pos="851"/>
        </w:tabs>
        <w:spacing w:line="240" w:lineRule="auto"/>
        <w:ind w:left="792"/>
        <w:jc w:val="center"/>
      </w:pPr>
      <w:r w:rsidRPr="00682A89">
        <w:t>§ 4</w:t>
      </w:r>
    </w:p>
    <w:p w14:paraId="44E92AD2" w14:textId="77777777" w:rsidR="0051729D" w:rsidRPr="000D429A" w:rsidRDefault="0051729D" w:rsidP="0051729D">
      <w:pPr>
        <w:pStyle w:val="Default"/>
        <w:jc w:val="center"/>
        <w:rPr>
          <w:rFonts w:asciiTheme="minorHAnsi" w:hAnsiTheme="minorHAnsi"/>
          <w:b/>
          <w:bCs/>
          <w:color w:val="auto"/>
          <w:sz w:val="21"/>
          <w:szCs w:val="21"/>
        </w:rPr>
      </w:pPr>
      <w:r w:rsidRPr="000D429A">
        <w:rPr>
          <w:rFonts w:asciiTheme="minorHAnsi" w:hAnsiTheme="minorHAnsi"/>
          <w:b/>
          <w:bCs/>
          <w:color w:val="auto"/>
          <w:sz w:val="21"/>
          <w:szCs w:val="21"/>
        </w:rPr>
        <w:t>Klauzula poufności</w:t>
      </w:r>
    </w:p>
    <w:p w14:paraId="401C9241" w14:textId="77777777" w:rsidR="0051729D" w:rsidRPr="000D429A" w:rsidRDefault="0051729D" w:rsidP="0051729D">
      <w:pPr>
        <w:pStyle w:val="Default"/>
        <w:jc w:val="center"/>
        <w:rPr>
          <w:rFonts w:asciiTheme="minorHAnsi" w:hAnsiTheme="minorHAnsi"/>
          <w:color w:val="auto"/>
          <w:sz w:val="21"/>
          <w:szCs w:val="21"/>
        </w:rPr>
      </w:pPr>
    </w:p>
    <w:p w14:paraId="2323AAE5" w14:textId="77777777" w:rsidR="0051729D" w:rsidRPr="000D429A" w:rsidRDefault="0051729D" w:rsidP="0051729D">
      <w:pPr>
        <w:pStyle w:val="Default"/>
        <w:numPr>
          <w:ilvl w:val="0"/>
          <w:numId w:val="18"/>
        </w:numPr>
        <w:ind w:left="426" w:hanging="426"/>
        <w:jc w:val="both"/>
        <w:rPr>
          <w:rFonts w:asciiTheme="minorHAnsi" w:hAnsiTheme="minorHAnsi"/>
          <w:color w:val="auto"/>
          <w:sz w:val="22"/>
          <w:szCs w:val="22"/>
        </w:rPr>
      </w:pPr>
      <w:r w:rsidRPr="000D429A">
        <w:rPr>
          <w:rFonts w:asciiTheme="minorHAnsi" w:hAnsiTheme="minorHAnsi"/>
          <w:color w:val="auto"/>
          <w:sz w:val="22"/>
          <w:szCs w:val="22"/>
        </w:rPr>
        <w:t>W trakcie obowiązywania niniejszej Umowy jak również przez okres 2 lat po jej wygaśnięciu Wykonawca zobowiązuje się nie ujawniać osobom trzecim informacji poufnych. Informacja Poufna oznacza w szczególności jakąkolwiek informację lub dane uzyskane w trakcie lub w związku z realizacją niniejszej Umowy lub pozyskane w inny sposób, nieujawnione wcześniej do publicznej wiadomości, a dotyczące:</w:t>
      </w:r>
    </w:p>
    <w:p w14:paraId="2A5FE085" w14:textId="77777777" w:rsidR="0051729D" w:rsidRPr="000D429A" w:rsidRDefault="0051729D" w:rsidP="0051729D">
      <w:pPr>
        <w:pStyle w:val="Default"/>
        <w:numPr>
          <w:ilvl w:val="1"/>
          <w:numId w:val="18"/>
        </w:numPr>
        <w:jc w:val="both"/>
        <w:rPr>
          <w:rFonts w:asciiTheme="minorHAnsi" w:hAnsiTheme="minorHAnsi"/>
          <w:color w:val="auto"/>
          <w:sz w:val="22"/>
          <w:szCs w:val="22"/>
        </w:rPr>
      </w:pPr>
      <w:r w:rsidRPr="000D429A">
        <w:rPr>
          <w:rFonts w:asciiTheme="minorHAnsi" w:hAnsiTheme="minorHAnsi"/>
          <w:color w:val="auto"/>
          <w:sz w:val="22"/>
          <w:szCs w:val="22"/>
        </w:rPr>
        <w:t>Zamawiającego lub prowadzonej przez niego działalności (w szczególności informacje o charakterze biznesowym, prawnym, finansowym, operacyjnym oraz wszelkiego innego rodzaju informacje);</w:t>
      </w:r>
    </w:p>
    <w:p w14:paraId="3B35132D" w14:textId="77777777" w:rsidR="0051729D" w:rsidRPr="000D429A" w:rsidRDefault="0051729D" w:rsidP="0051729D">
      <w:pPr>
        <w:pStyle w:val="Default"/>
        <w:numPr>
          <w:ilvl w:val="1"/>
          <w:numId w:val="18"/>
        </w:numPr>
        <w:jc w:val="both"/>
        <w:rPr>
          <w:rFonts w:asciiTheme="minorHAnsi" w:hAnsiTheme="minorHAnsi"/>
          <w:color w:val="auto"/>
          <w:sz w:val="22"/>
          <w:szCs w:val="22"/>
        </w:rPr>
      </w:pPr>
      <w:r w:rsidRPr="000D429A">
        <w:rPr>
          <w:rFonts w:asciiTheme="minorHAnsi" w:hAnsiTheme="minorHAnsi"/>
          <w:color w:val="auto"/>
          <w:sz w:val="22"/>
          <w:szCs w:val="22"/>
        </w:rPr>
        <w:t xml:space="preserve">jego klientów, produktów, struktury organizacyjnej, tajemnicy służbowej oraz informacji podlegających ochronie na podstawie ustawy z dnia 29 sierpnia 1997 r. (Dz.U. z 2015 roku, poz. 2135 z </w:t>
      </w:r>
      <w:proofErr w:type="spellStart"/>
      <w:r w:rsidRPr="000D429A">
        <w:rPr>
          <w:rFonts w:asciiTheme="minorHAnsi" w:hAnsiTheme="minorHAnsi"/>
          <w:color w:val="auto"/>
          <w:sz w:val="22"/>
          <w:szCs w:val="22"/>
        </w:rPr>
        <w:t>późn</w:t>
      </w:r>
      <w:proofErr w:type="spellEnd"/>
      <w:r w:rsidRPr="000D429A">
        <w:rPr>
          <w:rFonts w:asciiTheme="minorHAnsi" w:hAnsiTheme="minorHAnsi"/>
          <w:color w:val="auto"/>
          <w:sz w:val="22"/>
          <w:szCs w:val="22"/>
        </w:rPr>
        <w:t>. zm.) o ochronie danych osobowych;</w:t>
      </w:r>
    </w:p>
    <w:p w14:paraId="7E2D7C69" w14:textId="77777777" w:rsidR="0051729D" w:rsidRPr="000D429A" w:rsidRDefault="0051729D" w:rsidP="0051729D">
      <w:pPr>
        <w:pStyle w:val="Default"/>
        <w:numPr>
          <w:ilvl w:val="1"/>
          <w:numId w:val="18"/>
        </w:numPr>
        <w:jc w:val="both"/>
        <w:rPr>
          <w:rFonts w:asciiTheme="minorHAnsi" w:hAnsiTheme="minorHAnsi"/>
          <w:color w:val="auto"/>
          <w:sz w:val="22"/>
          <w:szCs w:val="22"/>
        </w:rPr>
      </w:pPr>
      <w:r w:rsidRPr="000D429A">
        <w:rPr>
          <w:rFonts w:asciiTheme="minorHAnsi" w:hAnsiTheme="minorHAnsi"/>
          <w:color w:val="auto"/>
          <w:sz w:val="22"/>
          <w:szCs w:val="22"/>
        </w:rPr>
        <w:t>wszelkich bez wyjątku informacji, dokumentów, projektów, planów, rysunków lub innych danych, do których wykonawca będzie miał dostęp w trakcie realizacji niniejszej umowy i które zostaną oznaczone przez Zamawiającego  jako „Poufne”;</w:t>
      </w:r>
    </w:p>
    <w:p w14:paraId="320ACAE5" w14:textId="77777777" w:rsidR="0051729D" w:rsidRPr="000D429A" w:rsidRDefault="0051729D" w:rsidP="0051729D">
      <w:pPr>
        <w:pStyle w:val="Default"/>
        <w:numPr>
          <w:ilvl w:val="0"/>
          <w:numId w:val="18"/>
        </w:numPr>
        <w:ind w:left="426" w:hanging="426"/>
        <w:jc w:val="both"/>
        <w:rPr>
          <w:rFonts w:asciiTheme="minorHAnsi" w:hAnsiTheme="minorHAnsi"/>
          <w:color w:val="auto"/>
          <w:sz w:val="22"/>
          <w:szCs w:val="22"/>
        </w:rPr>
      </w:pPr>
      <w:r w:rsidRPr="000D429A">
        <w:rPr>
          <w:rFonts w:asciiTheme="minorHAnsi" w:hAnsiTheme="minorHAnsi"/>
          <w:color w:val="auto"/>
          <w:sz w:val="22"/>
          <w:szCs w:val="22"/>
        </w:rPr>
        <w:t>Wykonawcy nie wolno upubliczniać ani przekazywać mediom szczegółowych informacji dotyczących przedmiotu niniejszej Umowy bez pisemnej zgody Zamawiającego w trakcie trwania Umowy oraz przez okres 2 lat po wygaśnięciu niniejszej Umowy.</w:t>
      </w:r>
    </w:p>
    <w:p w14:paraId="63168BAE" w14:textId="77777777" w:rsidR="0051729D" w:rsidRPr="000D429A" w:rsidRDefault="0051729D" w:rsidP="0051729D">
      <w:pPr>
        <w:pStyle w:val="Default"/>
        <w:numPr>
          <w:ilvl w:val="0"/>
          <w:numId w:val="18"/>
        </w:numPr>
        <w:ind w:left="426" w:hanging="426"/>
        <w:jc w:val="both"/>
        <w:rPr>
          <w:rFonts w:asciiTheme="minorHAnsi" w:hAnsiTheme="minorHAnsi"/>
          <w:color w:val="auto"/>
          <w:sz w:val="22"/>
          <w:szCs w:val="22"/>
        </w:rPr>
      </w:pPr>
      <w:r w:rsidRPr="000D429A">
        <w:rPr>
          <w:rFonts w:asciiTheme="minorHAnsi" w:hAnsiTheme="minorHAnsi"/>
          <w:color w:val="auto"/>
          <w:sz w:val="22"/>
          <w:szCs w:val="22"/>
        </w:rPr>
        <w:t>Powyższe ust. 1 i 2 nie mają zastosowania w przypadku jeśli ujawnienie informacji poufnych jest wymagane z mocy prawa lub przez właściwy organ.</w:t>
      </w:r>
    </w:p>
    <w:p w14:paraId="72F97FE7" w14:textId="77777777" w:rsidR="0051729D" w:rsidRPr="000D429A" w:rsidRDefault="0051729D" w:rsidP="0051729D">
      <w:pPr>
        <w:pStyle w:val="Akapitzlist"/>
        <w:numPr>
          <w:ilvl w:val="0"/>
          <w:numId w:val="18"/>
        </w:numPr>
        <w:ind w:left="426" w:hanging="426"/>
        <w:jc w:val="both"/>
      </w:pPr>
      <w:r w:rsidRPr="000D429A">
        <w:rPr>
          <w:rFonts w:cs="Cambria"/>
        </w:rPr>
        <w:t xml:space="preserve">W przypadku naruszenia postanowień dotyczących informacji poufnych, Wykonawca zapłaci Spółce karę umowną w wysokości 40 % wartości wynagrodzenia brutto, o którym mowa w par. 7 ust. 1 Umowy. </w:t>
      </w:r>
    </w:p>
    <w:p w14:paraId="68ACBE1F" w14:textId="77777777" w:rsidR="0051729D" w:rsidRPr="000D429A" w:rsidRDefault="0051729D" w:rsidP="0051729D">
      <w:pPr>
        <w:pStyle w:val="Default"/>
        <w:jc w:val="center"/>
        <w:rPr>
          <w:rFonts w:asciiTheme="minorHAnsi" w:hAnsiTheme="minorHAnsi"/>
          <w:color w:val="auto"/>
          <w:sz w:val="22"/>
          <w:szCs w:val="22"/>
        </w:rPr>
      </w:pPr>
      <w:r w:rsidRPr="000D429A">
        <w:rPr>
          <w:rFonts w:asciiTheme="minorHAnsi" w:hAnsiTheme="minorHAnsi"/>
          <w:color w:val="auto"/>
          <w:sz w:val="22"/>
          <w:szCs w:val="22"/>
        </w:rPr>
        <w:t>§ 5</w:t>
      </w:r>
    </w:p>
    <w:p w14:paraId="4606992E" w14:textId="77777777" w:rsidR="0051729D" w:rsidRPr="000D429A" w:rsidRDefault="0051729D" w:rsidP="0051729D">
      <w:pPr>
        <w:pStyle w:val="Default"/>
        <w:jc w:val="center"/>
        <w:rPr>
          <w:rFonts w:asciiTheme="minorHAnsi" w:hAnsiTheme="minorHAnsi" w:cs="Arial Narrow"/>
          <w:b/>
          <w:color w:val="auto"/>
          <w:sz w:val="23"/>
          <w:szCs w:val="23"/>
        </w:rPr>
      </w:pPr>
      <w:r w:rsidRPr="000D429A">
        <w:rPr>
          <w:rFonts w:asciiTheme="minorHAnsi" w:hAnsiTheme="minorHAnsi" w:cs="Arial Narrow"/>
          <w:b/>
          <w:color w:val="auto"/>
          <w:sz w:val="23"/>
          <w:szCs w:val="23"/>
        </w:rPr>
        <w:t>Własność intelektualna</w:t>
      </w:r>
    </w:p>
    <w:p w14:paraId="062F6576" w14:textId="77777777" w:rsidR="0051729D" w:rsidRPr="000D429A" w:rsidRDefault="0051729D" w:rsidP="0051729D">
      <w:pPr>
        <w:pStyle w:val="Default"/>
        <w:jc w:val="center"/>
        <w:rPr>
          <w:rFonts w:asciiTheme="minorHAnsi" w:hAnsiTheme="minorHAnsi" w:cs="Arial Narrow"/>
          <w:b/>
          <w:color w:val="auto"/>
          <w:sz w:val="23"/>
          <w:szCs w:val="23"/>
        </w:rPr>
      </w:pPr>
    </w:p>
    <w:p w14:paraId="63541AFC" w14:textId="77777777" w:rsidR="0051729D" w:rsidRPr="000D429A" w:rsidRDefault="0051729D" w:rsidP="0051729D">
      <w:pPr>
        <w:pStyle w:val="Default"/>
        <w:numPr>
          <w:ilvl w:val="0"/>
          <w:numId w:val="19"/>
        </w:numPr>
        <w:ind w:left="426" w:hanging="426"/>
        <w:jc w:val="both"/>
        <w:rPr>
          <w:rFonts w:asciiTheme="minorHAnsi" w:hAnsiTheme="minorHAnsi"/>
          <w:color w:val="auto"/>
          <w:sz w:val="22"/>
          <w:szCs w:val="22"/>
        </w:rPr>
      </w:pPr>
      <w:r w:rsidRPr="000D429A">
        <w:rPr>
          <w:rFonts w:asciiTheme="minorHAnsi" w:hAnsiTheme="minorHAnsi"/>
          <w:color w:val="auto"/>
          <w:sz w:val="22"/>
          <w:szCs w:val="22"/>
        </w:rPr>
        <w:t>Wszelkie prawa własności intelektualnej do materiałów dostarczonych przez Zamawiającego stanowią własność Zamawiającego.</w:t>
      </w:r>
    </w:p>
    <w:p w14:paraId="2C9C1B73" w14:textId="77777777" w:rsidR="0051729D" w:rsidRPr="000D429A" w:rsidRDefault="0051729D" w:rsidP="0051729D">
      <w:pPr>
        <w:pStyle w:val="Default"/>
        <w:numPr>
          <w:ilvl w:val="0"/>
          <w:numId w:val="19"/>
        </w:numPr>
        <w:ind w:left="426" w:hanging="426"/>
        <w:jc w:val="both"/>
        <w:rPr>
          <w:rFonts w:asciiTheme="minorHAnsi" w:hAnsiTheme="minorHAnsi"/>
          <w:color w:val="auto"/>
          <w:sz w:val="22"/>
          <w:szCs w:val="22"/>
        </w:rPr>
      </w:pPr>
      <w:r w:rsidRPr="000D429A">
        <w:rPr>
          <w:rFonts w:asciiTheme="minorHAnsi" w:hAnsiTheme="minorHAnsi"/>
          <w:color w:val="auto"/>
          <w:sz w:val="22"/>
          <w:szCs w:val="22"/>
        </w:rPr>
        <w:t>Wszelkie materia</w:t>
      </w:r>
      <w:r>
        <w:rPr>
          <w:rFonts w:asciiTheme="minorHAnsi" w:hAnsiTheme="minorHAnsi"/>
          <w:color w:val="auto"/>
          <w:sz w:val="22"/>
          <w:szCs w:val="22"/>
        </w:rPr>
        <w:t xml:space="preserve">ły przygotowane przez Wykonawcę, w szczególności  raport oraz dokumentacja zdjęciowa audytowanych nieruchomości </w:t>
      </w:r>
      <w:r w:rsidRPr="000D429A">
        <w:rPr>
          <w:rFonts w:asciiTheme="minorHAnsi" w:hAnsiTheme="minorHAnsi"/>
          <w:color w:val="auto"/>
          <w:sz w:val="22"/>
          <w:szCs w:val="22"/>
        </w:rPr>
        <w:t xml:space="preserve">stanowią własność intelektualną Zamawiającego. Z dniem zapłaty wynagrodzenia Wykonawca przeniesie na Zamawiającego wszystkie prawa autorskie majątkowe do dokumentów, które powstaną </w:t>
      </w:r>
      <w:r>
        <w:rPr>
          <w:rFonts w:asciiTheme="minorHAnsi" w:hAnsiTheme="minorHAnsi"/>
          <w:color w:val="auto"/>
          <w:sz w:val="22"/>
          <w:szCs w:val="22"/>
        </w:rPr>
        <w:t>w  związku z realizacją usługi.</w:t>
      </w:r>
    </w:p>
    <w:p w14:paraId="7BD5E5D0" w14:textId="77777777" w:rsidR="0051729D" w:rsidRPr="000D429A" w:rsidRDefault="0051729D" w:rsidP="0051729D">
      <w:pPr>
        <w:pStyle w:val="Default"/>
        <w:numPr>
          <w:ilvl w:val="0"/>
          <w:numId w:val="19"/>
        </w:numPr>
        <w:ind w:left="426" w:hanging="426"/>
        <w:jc w:val="both"/>
        <w:rPr>
          <w:rFonts w:asciiTheme="minorHAnsi" w:hAnsiTheme="minorHAnsi"/>
          <w:color w:val="auto"/>
          <w:sz w:val="22"/>
          <w:szCs w:val="22"/>
        </w:rPr>
      </w:pPr>
      <w:r w:rsidRPr="000D429A">
        <w:rPr>
          <w:rFonts w:asciiTheme="minorHAnsi" w:hAnsiTheme="minorHAnsi"/>
          <w:color w:val="auto"/>
          <w:sz w:val="22"/>
          <w:szCs w:val="22"/>
        </w:rPr>
        <w:lastRenderedPageBreak/>
        <w:t xml:space="preserve">Każda ze stron posiada prawo do wykorzystywania dostarczonych materiałów w celach, dla których zostały one dostarczone lub przygotowane. </w:t>
      </w:r>
    </w:p>
    <w:p w14:paraId="57DE5100" w14:textId="0EBA51A9" w:rsidR="0051729D" w:rsidRPr="00B40C2D" w:rsidRDefault="0051729D" w:rsidP="0051729D">
      <w:pPr>
        <w:pStyle w:val="Default"/>
        <w:numPr>
          <w:ilvl w:val="0"/>
          <w:numId w:val="19"/>
        </w:numPr>
        <w:ind w:left="426" w:hanging="426"/>
        <w:jc w:val="both"/>
        <w:rPr>
          <w:color w:val="auto"/>
          <w:sz w:val="22"/>
          <w:szCs w:val="22"/>
        </w:rPr>
      </w:pPr>
      <w:r w:rsidRPr="000D429A">
        <w:rPr>
          <w:rFonts w:asciiTheme="minorHAnsi" w:hAnsiTheme="minorHAnsi"/>
          <w:color w:val="auto"/>
          <w:sz w:val="22"/>
          <w:szCs w:val="22"/>
        </w:rPr>
        <w:t>Żadnej osobie trzeciej nie przysługuje prawo do korzystania z tychże materiałów bez wyraźnej zgody właściciela.</w:t>
      </w:r>
    </w:p>
    <w:p w14:paraId="13E8264F" w14:textId="25B0E7D3" w:rsidR="00BE0144" w:rsidRPr="00B40C2D" w:rsidRDefault="00BE0144" w:rsidP="00B40C2D">
      <w:pPr>
        <w:pStyle w:val="Default"/>
        <w:numPr>
          <w:ilvl w:val="0"/>
          <w:numId w:val="19"/>
        </w:numPr>
        <w:ind w:left="426" w:hanging="426"/>
        <w:jc w:val="both"/>
        <w:rPr>
          <w:sz w:val="22"/>
          <w:szCs w:val="22"/>
        </w:rPr>
      </w:pPr>
      <w:r w:rsidRPr="00B40C2D">
        <w:rPr>
          <w:rFonts w:asciiTheme="minorHAnsi" w:hAnsiTheme="minorHAnsi"/>
          <w:color w:val="auto"/>
          <w:sz w:val="22"/>
          <w:szCs w:val="22"/>
        </w:rPr>
        <w:t xml:space="preserve">Wykonawca </w:t>
      </w:r>
      <w:r w:rsidRPr="00B40C2D">
        <w:rPr>
          <w:sz w:val="22"/>
          <w:szCs w:val="22"/>
        </w:rPr>
        <w:t xml:space="preserve"> oświadcza, że:</w:t>
      </w:r>
    </w:p>
    <w:p w14:paraId="4C125A92" w14:textId="271512C4" w:rsidR="00BE0144" w:rsidRPr="00B40C2D" w:rsidRDefault="00BE0144" w:rsidP="00BE0144">
      <w:pPr>
        <w:numPr>
          <w:ilvl w:val="0"/>
          <w:numId w:val="43"/>
        </w:numPr>
        <w:suppressAutoHyphens/>
        <w:spacing w:before="60" w:after="60"/>
        <w:ind w:left="709" w:hanging="283"/>
        <w:jc w:val="both"/>
        <w:rPr>
          <w:rFonts w:cstheme="minorHAnsi"/>
        </w:rPr>
      </w:pPr>
      <w:r w:rsidRPr="00D82EEF">
        <w:t>wszelkie utwory w rozumieniu ustawy z dnia 4 lutego 1994 roku o prawach autorskich i prawach pokrewnych jakimi będzie się posługiwał w toku realizacji usług objętych niniejszą umową, a także powstałych w jej trakcie lub wyniku</w:t>
      </w:r>
      <w:r>
        <w:t xml:space="preserve"> w szczególności analiza- raporty </w:t>
      </w:r>
      <w:r w:rsidRPr="00D82EEF">
        <w:t xml:space="preserve">, będą oryginalne, bez niedozwolonych zapożyczeń z utworów osób trzecich oraz </w:t>
      </w:r>
      <w:r w:rsidRPr="00190BEB">
        <w:t xml:space="preserve">nie będą naruszać </w:t>
      </w:r>
      <w:r w:rsidRPr="00B40C2D">
        <w:rPr>
          <w:rFonts w:cstheme="minorHAnsi"/>
        </w:rPr>
        <w:t>praw przysługujących osobom trzecim, a w szczególności praw autorskich oraz dóbr osobistych tych osób,</w:t>
      </w:r>
    </w:p>
    <w:p w14:paraId="772983E1" w14:textId="77777777" w:rsidR="00BE0144" w:rsidRPr="00B40C2D" w:rsidRDefault="00BE0144" w:rsidP="00BE0144">
      <w:pPr>
        <w:numPr>
          <w:ilvl w:val="0"/>
          <w:numId w:val="43"/>
        </w:numPr>
        <w:suppressAutoHyphens/>
        <w:spacing w:before="60" w:after="60"/>
        <w:ind w:left="709" w:hanging="283"/>
        <w:jc w:val="both"/>
        <w:rPr>
          <w:rFonts w:cstheme="minorHAnsi"/>
        </w:rPr>
      </w:pPr>
      <w:r w:rsidRPr="00B40C2D">
        <w:rPr>
          <w:rFonts w:cstheme="minorHAnsi"/>
        </w:rPr>
        <w:t>nabędzie prawa, w tym autorskie prawa majątkowe oraz wszelkie upoważnienia do wykonywania praw zależnych od osób, z którymi będzie współpracować przy realizacji zamówienia, a także uzyska od tych osób nieodwołalne zezwolenia na wykonywanie zależnych praw autorskich oraz wprowadzenia zmian do materiałów bez konieczności ich uzgadniania z osobami, którym mogłyby przysługiwać autorskie prawa osobiste,</w:t>
      </w:r>
    </w:p>
    <w:p w14:paraId="0EB53DB6" w14:textId="77777777" w:rsidR="00BE0144" w:rsidRPr="00B40C2D" w:rsidRDefault="00BE0144" w:rsidP="00BE0144">
      <w:pPr>
        <w:numPr>
          <w:ilvl w:val="0"/>
          <w:numId w:val="43"/>
        </w:numPr>
        <w:suppressAutoHyphens/>
        <w:spacing w:before="60" w:after="60"/>
        <w:ind w:left="709" w:hanging="283"/>
        <w:jc w:val="both"/>
        <w:rPr>
          <w:rFonts w:cstheme="minorHAnsi"/>
        </w:rPr>
      </w:pPr>
      <w:r w:rsidRPr="00B40C2D">
        <w:rPr>
          <w:rFonts w:cstheme="minorHAnsi"/>
        </w:rPr>
        <w:t xml:space="preserve">nie dokona rozporządzeń prawami, w tym autorskimi prawami majątkowymi do materiałów w zakresie, jaki uniemożliwiłby ich nabycie przez </w:t>
      </w:r>
      <w:r w:rsidRPr="00B40C2D">
        <w:rPr>
          <w:rFonts w:cstheme="minorHAnsi"/>
          <w:b/>
        </w:rPr>
        <w:t>Zamawiającego</w:t>
      </w:r>
      <w:r w:rsidRPr="00B40C2D">
        <w:rPr>
          <w:rFonts w:cstheme="minorHAnsi"/>
        </w:rPr>
        <w:t xml:space="preserve"> i dysponowanie na polach eksploatacji określonych w ust. 3,</w:t>
      </w:r>
    </w:p>
    <w:p w14:paraId="5A0D230B" w14:textId="77777777" w:rsidR="00BE0144" w:rsidRPr="00B40C2D" w:rsidRDefault="00BE0144" w:rsidP="00BE0144">
      <w:pPr>
        <w:numPr>
          <w:ilvl w:val="0"/>
          <w:numId w:val="43"/>
        </w:numPr>
        <w:suppressAutoHyphens/>
        <w:spacing w:before="60" w:after="60"/>
        <w:ind w:left="709" w:hanging="283"/>
        <w:jc w:val="both"/>
        <w:rPr>
          <w:rFonts w:cstheme="minorHAnsi"/>
        </w:rPr>
      </w:pPr>
      <w:r w:rsidRPr="00B40C2D">
        <w:rPr>
          <w:rFonts w:cstheme="minorHAnsi"/>
        </w:rPr>
        <w:t>do dnia przeniesienia autorskich praw majątkowych będzie wykonywał te prawa wyłącznie dla celów realizacji zamówienia.</w:t>
      </w:r>
    </w:p>
    <w:p w14:paraId="4506321D" w14:textId="5104429B" w:rsidR="00BE0144" w:rsidRPr="00B40C2D" w:rsidRDefault="00BE0144" w:rsidP="00B40C2D">
      <w:pPr>
        <w:pStyle w:val="Akapitzlist"/>
        <w:numPr>
          <w:ilvl w:val="0"/>
          <w:numId w:val="19"/>
        </w:num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  <w:tab w:val="left" w:pos="7780"/>
          <w:tab w:val="left" w:pos="7800"/>
          <w:tab w:val="left" w:pos="7820"/>
          <w:tab w:val="left" w:pos="7840"/>
        </w:tabs>
        <w:suppressAutoHyphens/>
        <w:spacing w:before="60" w:after="60"/>
        <w:jc w:val="both"/>
        <w:rPr>
          <w:rFonts w:cstheme="minorHAnsi"/>
        </w:rPr>
      </w:pPr>
      <w:r w:rsidRPr="00B40C2D">
        <w:rPr>
          <w:rFonts w:cstheme="minorHAnsi"/>
        </w:rPr>
        <w:t xml:space="preserve">Wykonawca w chwili wydania przedmiotu Umowy, określonego w pkt.1, przenosi na </w:t>
      </w:r>
      <w:r w:rsidRPr="00B40C2D">
        <w:rPr>
          <w:rFonts w:cstheme="minorHAnsi"/>
          <w:b/>
        </w:rPr>
        <w:t>Zamawiającego</w:t>
      </w:r>
      <w:r w:rsidRPr="00B40C2D">
        <w:rPr>
          <w:rFonts w:cstheme="minorHAnsi"/>
        </w:rPr>
        <w:t xml:space="preserve"> autorskie prawa majątkowe do utworów powstałych w wyniku wykonania umowy, do nieograniczonego w czasie korzystania i rozporządzania w kraju i za granicą, oraz zezwala na wykonywanie przez </w:t>
      </w:r>
      <w:r w:rsidRPr="00B40C2D">
        <w:rPr>
          <w:rFonts w:cstheme="minorHAnsi"/>
          <w:b/>
        </w:rPr>
        <w:t>Zamawiającego</w:t>
      </w:r>
      <w:r w:rsidRPr="00B40C2D">
        <w:rPr>
          <w:rFonts w:cstheme="minorHAnsi"/>
        </w:rPr>
        <w:t xml:space="preserve"> autorskiego prawa zależnego, do powstałych w wyniku realizacji umowy dzieł lub ich części. </w:t>
      </w:r>
    </w:p>
    <w:p w14:paraId="19BD6990" w14:textId="056091F1" w:rsidR="00BE0144" w:rsidRPr="00B40C2D" w:rsidRDefault="00BE0144" w:rsidP="008D325E">
      <w:pPr>
        <w:pStyle w:val="Tekstpodstawowy"/>
        <w:numPr>
          <w:ilvl w:val="0"/>
          <w:numId w:val="19"/>
        </w:num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  <w:tab w:val="left" w:pos="7780"/>
          <w:tab w:val="left" w:pos="7800"/>
          <w:tab w:val="left" w:pos="7820"/>
          <w:tab w:val="left" w:pos="7840"/>
        </w:tabs>
        <w:spacing w:before="60" w:after="60" w:line="276" w:lineRule="auto"/>
        <w:rPr>
          <w:rFonts w:asciiTheme="minorHAnsi" w:hAnsiTheme="minorHAnsi" w:cstheme="minorHAnsi"/>
          <w:sz w:val="22"/>
          <w:szCs w:val="22"/>
        </w:rPr>
      </w:pPr>
      <w:r w:rsidRPr="00B40C2D">
        <w:rPr>
          <w:rFonts w:asciiTheme="minorHAnsi" w:hAnsiTheme="minorHAnsi" w:cstheme="minorHAnsi"/>
          <w:sz w:val="22"/>
          <w:szCs w:val="22"/>
        </w:rPr>
        <w:t>Przeniesienie autorskich praw majątkowych obejmuje wszystkie znane w chwili zawarcia umowy pola eksploatacji, w tym wymienione w art.50 ustawy o prawie autorskim i prawach pokrewnych, a w szczególności: utrwalenie w dowolnej formie (sporządzenie egzemplarza, który mógłby służyć publikacji utworu), przeniesienie na inną technikę, digitalizację, wprowadzenie do pamięci komputera, sporządzenie wydruku komputerowego, zwielokrotnienie w dowolnej formie, w tym poprzez druk lub nagranie na nośniku magnetycznym w postaci elektronicznej, wprowadzenie do obrotu i rozpowszechniania w dowolnej formie, w tym w postaci wydawnictwa książkowego, dziełowego, w tym również w formie wymiennokartkowej aktualizowanej, wydawnictwa prasowego, w formie zapisu elektronicznego na dowolnym nośniku, nieodpłatne wypożyczenie lub udostępnienie zwielokrotnionych egzemplarzy, wprowadzanie w całości lub w części do sieci komputerowej Internet w sposób umożliwiający transmisję odbiorczą przez zainteresowanego użytkownika łącznie z utrwalaniem w pamięci RAM.</w:t>
      </w:r>
    </w:p>
    <w:p w14:paraId="4249CF60" w14:textId="26C5A00E" w:rsidR="0051729D" w:rsidRDefault="00BE0144" w:rsidP="008D325E">
      <w:pPr>
        <w:pStyle w:val="Tekstpodstawowy"/>
        <w:numPr>
          <w:ilvl w:val="0"/>
          <w:numId w:val="19"/>
        </w:num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  <w:tab w:val="left" w:pos="7780"/>
          <w:tab w:val="left" w:pos="7800"/>
          <w:tab w:val="left" w:pos="7820"/>
          <w:tab w:val="left" w:pos="7840"/>
        </w:tabs>
        <w:spacing w:before="60" w:after="60" w:line="276" w:lineRule="auto"/>
      </w:pPr>
      <w:r w:rsidRPr="00B40C2D">
        <w:rPr>
          <w:rFonts w:asciiTheme="minorHAnsi" w:hAnsiTheme="minorHAnsi" w:cstheme="minorHAnsi"/>
          <w:sz w:val="22"/>
          <w:szCs w:val="22"/>
        </w:rPr>
        <w:t xml:space="preserve">Wykonawca odpowiada za naruszenie dóbr osobistych lub praw autorskich i pokrewnych osób trzecich, spowodowanych w trakcie lub w wyniku realizacji usług objętych umową lub dysponowania przez </w:t>
      </w:r>
      <w:r w:rsidRPr="00B40C2D">
        <w:rPr>
          <w:rFonts w:asciiTheme="minorHAnsi" w:hAnsiTheme="minorHAnsi" w:cstheme="minorHAnsi"/>
          <w:b/>
          <w:sz w:val="22"/>
          <w:szCs w:val="22"/>
        </w:rPr>
        <w:t>Zamawiającego</w:t>
      </w:r>
      <w:r w:rsidRPr="00B40C2D">
        <w:rPr>
          <w:rFonts w:asciiTheme="minorHAnsi" w:hAnsiTheme="minorHAnsi" w:cstheme="minorHAnsi"/>
          <w:sz w:val="22"/>
          <w:szCs w:val="22"/>
        </w:rPr>
        <w:t xml:space="preserve"> wytworzonymi utworami, a w przypadku skierowania z tego tytułu roszczeń przeciwko </w:t>
      </w:r>
      <w:r w:rsidRPr="00B40C2D">
        <w:rPr>
          <w:rFonts w:asciiTheme="minorHAnsi" w:hAnsiTheme="minorHAnsi" w:cstheme="minorHAnsi"/>
          <w:b/>
          <w:sz w:val="22"/>
          <w:szCs w:val="22"/>
        </w:rPr>
        <w:t>Zamawiającemu</w:t>
      </w:r>
      <w:r w:rsidRPr="00B40C2D">
        <w:rPr>
          <w:rFonts w:asciiTheme="minorHAnsi" w:hAnsiTheme="minorHAnsi" w:cstheme="minorHAnsi"/>
          <w:sz w:val="22"/>
          <w:szCs w:val="22"/>
        </w:rPr>
        <w:t xml:space="preserve">, Wykonawca zobowiązuje się do całkowitego zaspokojenia roszczeń osób trzecich oraz do zwolnienia </w:t>
      </w:r>
      <w:r w:rsidRPr="00B40C2D">
        <w:rPr>
          <w:rFonts w:asciiTheme="minorHAnsi" w:hAnsiTheme="minorHAnsi" w:cstheme="minorHAnsi"/>
          <w:b/>
          <w:sz w:val="22"/>
          <w:szCs w:val="22"/>
        </w:rPr>
        <w:t>Zamawiającego</w:t>
      </w:r>
      <w:r w:rsidRPr="00B40C2D">
        <w:rPr>
          <w:rFonts w:asciiTheme="minorHAnsi" w:hAnsiTheme="minorHAnsi" w:cstheme="minorHAnsi"/>
          <w:sz w:val="22"/>
          <w:szCs w:val="22"/>
        </w:rPr>
        <w:t xml:space="preserve"> z obowiązku </w:t>
      </w:r>
      <w:r w:rsidRPr="00B40C2D">
        <w:rPr>
          <w:rFonts w:asciiTheme="minorHAnsi" w:hAnsiTheme="minorHAnsi" w:cstheme="minorHAnsi"/>
          <w:sz w:val="22"/>
          <w:szCs w:val="22"/>
        </w:rPr>
        <w:lastRenderedPageBreak/>
        <w:t xml:space="preserve">świadczenia z tego tytułu, a także zwrotu </w:t>
      </w:r>
      <w:r w:rsidRPr="00B40C2D">
        <w:rPr>
          <w:rFonts w:asciiTheme="minorHAnsi" w:hAnsiTheme="minorHAnsi" w:cstheme="minorHAnsi"/>
          <w:b/>
          <w:sz w:val="22"/>
          <w:szCs w:val="22"/>
        </w:rPr>
        <w:t>Zamawiającemu</w:t>
      </w:r>
      <w:r w:rsidRPr="00B40C2D">
        <w:rPr>
          <w:rFonts w:asciiTheme="minorHAnsi" w:hAnsiTheme="minorHAnsi" w:cstheme="minorHAnsi"/>
          <w:sz w:val="22"/>
          <w:szCs w:val="22"/>
        </w:rPr>
        <w:t xml:space="preserve"> wynagrodzenia i poniesionych z tego tytułu kosztów i utraconych korzyści. </w:t>
      </w:r>
    </w:p>
    <w:p w14:paraId="24A57230" w14:textId="77777777" w:rsidR="0051729D" w:rsidRPr="000D429A" w:rsidRDefault="0051729D" w:rsidP="0051729D">
      <w:pPr>
        <w:suppressAutoHyphens/>
        <w:autoSpaceDE w:val="0"/>
        <w:spacing w:after="0" w:line="240" w:lineRule="auto"/>
        <w:ind w:left="360"/>
        <w:jc w:val="center"/>
        <w:rPr>
          <w:rFonts w:eastAsia="Times New Roman" w:cstheme="minorHAnsi"/>
          <w:b/>
          <w:lang w:eastAsia="ar-SA"/>
        </w:rPr>
      </w:pPr>
      <w:r w:rsidRPr="000D429A">
        <w:rPr>
          <w:rFonts w:eastAsia="Times New Roman" w:cstheme="minorHAnsi"/>
          <w:b/>
          <w:lang w:eastAsia="ar-SA"/>
        </w:rPr>
        <w:t>§6</w:t>
      </w:r>
    </w:p>
    <w:p w14:paraId="7A1A6CE2" w14:textId="77777777" w:rsidR="0051729D" w:rsidRPr="000D429A" w:rsidRDefault="0051729D" w:rsidP="0051729D">
      <w:pPr>
        <w:suppressAutoHyphens/>
        <w:autoSpaceDE w:val="0"/>
        <w:spacing w:after="0" w:line="240" w:lineRule="auto"/>
        <w:ind w:left="360"/>
        <w:jc w:val="center"/>
        <w:rPr>
          <w:rFonts w:eastAsia="Times New Roman" w:cstheme="minorHAnsi"/>
          <w:b/>
          <w:lang w:eastAsia="ar-SA"/>
        </w:rPr>
      </w:pPr>
      <w:r w:rsidRPr="000D429A">
        <w:rPr>
          <w:rFonts w:eastAsia="Times New Roman" w:cstheme="minorHAnsi"/>
          <w:b/>
          <w:lang w:eastAsia="ar-SA"/>
        </w:rPr>
        <w:t>Obowiązki Zamawiającego</w:t>
      </w:r>
    </w:p>
    <w:p w14:paraId="62D004F3" w14:textId="77777777" w:rsidR="0051729D" w:rsidRPr="000D429A" w:rsidRDefault="0051729D" w:rsidP="0051729D">
      <w:pPr>
        <w:suppressAutoHyphens/>
        <w:autoSpaceDE w:val="0"/>
        <w:spacing w:after="0" w:line="240" w:lineRule="auto"/>
        <w:ind w:left="360"/>
        <w:jc w:val="center"/>
        <w:rPr>
          <w:rFonts w:eastAsia="Times New Roman" w:cstheme="minorHAnsi"/>
          <w:lang w:eastAsia="ar-SA"/>
        </w:rPr>
      </w:pPr>
    </w:p>
    <w:p w14:paraId="615AB904" w14:textId="77777777" w:rsidR="0051729D" w:rsidRPr="00682A89" w:rsidRDefault="0051729D" w:rsidP="0051729D">
      <w:pPr>
        <w:tabs>
          <w:tab w:val="left" w:pos="426"/>
          <w:tab w:val="left" w:pos="3828"/>
        </w:tabs>
        <w:suppressAutoHyphens/>
        <w:spacing w:after="0" w:line="240" w:lineRule="auto"/>
        <w:jc w:val="both"/>
        <w:rPr>
          <w:rFonts w:eastAsia="Times New Roman" w:cstheme="minorHAnsi"/>
          <w:lang w:eastAsia="ar-SA"/>
        </w:rPr>
      </w:pPr>
      <w:r w:rsidRPr="00682A89">
        <w:rPr>
          <w:rFonts w:eastAsia="Times New Roman" w:cstheme="minorHAnsi"/>
          <w:lang w:eastAsia="ar-SA"/>
        </w:rPr>
        <w:t>Strony zgodnie postanawiają, że Zamawiający zobowiązuje się do:</w:t>
      </w:r>
    </w:p>
    <w:p w14:paraId="7078A704" w14:textId="77777777" w:rsidR="0051729D" w:rsidRPr="000D429A" w:rsidRDefault="0051729D" w:rsidP="0051729D">
      <w:pPr>
        <w:pStyle w:val="Akapitzlist"/>
        <w:numPr>
          <w:ilvl w:val="0"/>
          <w:numId w:val="23"/>
        </w:numPr>
        <w:suppressAutoHyphens/>
        <w:spacing w:after="0" w:line="240" w:lineRule="auto"/>
        <w:jc w:val="both"/>
        <w:rPr>
          <w:rFonts w:eastAsia="Times New Roman" w:cstheme="minorHAnsi"/>
          <w:iCs/>
          <w:lang w:eastAsia="ar-SA"/>
        </w:rPr>
      </w:pPr>
      <w:r w:rsidRPr="000D429A">
        <w:rPr>
          <w:rFonts w:eastAsia="Times New Roman" w:cstheme="minorHAnsi"/>
          <w:iCs/>
          <w:lang w:eastAsia="ar-SA"/>
        </w:rPr>
        <w:t>współpracy z Wykonawcą we wszystkich sprawach dotyczących realizacji niniejszej Umowy;</w:t>
      </w:r>
    </w:p>
    <w:p w14:paraId="5FAC391D" w14:textId="77777777" w:rsidR="0051729D" w:rsidRPr="00682A89" w:rsidRDefault="0051729D" w:rsidP="0051729D">
      <w:pPr>
        <w:pStyle w:val="Akapitzlist"/>
        <w:numPr>
          <w:ilvl w:val="0"/>
          <w:numId w:val="23"/>
        </w:numPr>
        <w:suppressAutoHyphens/>
        <w:spacing w:after="0" w:line="240" w:lineRule="auto"/>
        <w:jc w:val="both"/>
        <w:rPr>
          <w:rFonts w:eastAsia="Times New Roman" w:cstheme="minorHAnsi"/>
          <w:iCs/>
          <w:lang w:eastAsia="ar-SA"/>
        </w:rPr>
      </w:pPr>
      <w:r w:rsidRPr="000D429A">
        <w:rPr>
          <w:rFonts w:eastAsia="Times New Roman" w:cstheme="minorHAnsi"/>
          <w:iCs/>
          <w:lang w:eastAsia="ar-SA"/>
        </w:rPr>
        <w:t>zapewnienia Wykonawcy i jego pracownikom dostępu do Nieruchomości;</w:t>
      </w:r>
    </w:p>
    <w:p w14:paraId="6D1806B1" w14:textId="77777777" w:rsidR="0051729D" w:rsidRPr="000D429A" w:rsidRDefault="0051729D" w:rsidP="0051729D">
      <w:pPr>
        <w:pStyle w:val="Akapitzlist"/>
        <w:numPr>
          <w:ilvl w:val="0"/>
          <w:numId w:val="23"/>
        </w:numPr>
        <w:suppressAutoHyphens/>
        <w:spacing w:after="0" w:line="240" w:lineRule="auto"/>
        <w:jc w:val="both"/>
      </w:pPr>
      <w:r w:rsidRPr="000D429A">
        <w:rPr>
          <w:rFonts w:eastAsia="Times New Roman" w:cstheme="minorHAnsi"/>
          <w:iCs/>
          <w:lang w:eastAsia="ar-SA"/>
        </w:rPr>
        <w:t xml:space="preserve">Nad realizacją Umowy nadzór ze strony Zamawiającego sprawuje Pan </w:t>
      </w:r>
      <w:r>
        <w:rPr>
          <w:rFonts w:eastAsia="Times New Roman" w:cstheme="minorHAnsi"/>
          <w:iCs/>
          <w:lang w:eastAsia="ar-SA"/>
        </w:rPr>
        <w:t xml:space="preserve">Krzysztof </w:t>
      </w:r>
      <w:proofErr w:type="spellStart"/>
      <w:r>
        <w:rPr>
          <w:rFonts w:eastAsia="Times New Roman" w:cstheme="minorHAnsi"/>
          <w:iCs/>
          <w:lang w:eastAsia="ar-SA"/>
        </w:rPr>
        <w:t>Senger</w:t>
      </w:r>
      <w:proofErr w:type="spellEnd"/>
      <w:r w:rsidRPr="000D429A">
        <w:rPr>
          <w:rFonts w:eastAsia="Times New Roman" w:cstheme="minorHAnsi"/>
          <w:iCs/>
          <w:lang w:eastAsia="ar-SA"/>
        </w:rPr>
        <w:t xml:space="preserve">  - Członek Zarządu Zamawiającego.</w:t>
      </w:r>
    </w:p>
    <w:p w14:paraId="4DC5A97D" w14:textId="77777777" w:rsidR="0051729D" w:rsidRPr="000D429A" w:rsidRDefault="0051729D" w:rsidP="0051729D">
      <w:pPr>
        <w:pStyle w:val="Default"/>
        <w:jc w:val="center"/>
        <w:rPr>
          <w:rFonts w:asciiTheme="minorHAnsi" w:hAnsiTheme="minorHAnsi"/>
          <w:b/>
          <w:color w:val="auto"/>
          <w:sz w:val="22"/>
          <w:szCs w:val="22"/>
        </w:rPr>
      </w:pPr>
      <w:r w:rsidRPr="000D429A">
        <w:rPr>
          <w:rFonts w:asciiTheme="minorHAnsi" w:hAnsiTheme="minorHAnsi"/>
          <w:b/>
          <w:color w:val="auto"/>
          <w:sz w:val="22"/>
          <w:szCs w:val="22"/>
        </w:rPr>
        <w:t>§ 7</w:t>
      </w:r>
    </w:p>
    <w:p w14:paraId="3303FD8C" w14:textId="77777777" w:rsidR="0051729D" w:rsidRPr="000D429A" w:rsidRDefault="0051729D" w:rsidP="0051729D">
      <w:pPr>
        <w:pStyle w:val="Default"/>
        <w:jc w:val="center"/>
        <w:rPr>
          <w:rFonts w:asciiTheme="minorHAnsi" w:hAnsiTheme="minorHAnsi"/>
          <w:b/>
          <w:color w:val="auto"/>
          <w:sz w:val="22"/>
          <w:szCs w:val="22"/>
        </w:rPr>
      </w:pPr>
      <w:r w:rsidRPr="000D429A">
        <w:rPr>
          <w:rFonts w:asciiTheme="minorHAnsi" w:hAnsiTheme="minorHAnsi"/>
          <w:b/>
          <w:color w:val="auto"/>
          <w:sz w:val="22"/>
          <w:szCs w:val="22"/>
        </w:rPr>
        <w:t>Wynagrodzenie</w:t>
      </w:r>
    </w:p>
    <w:p w14:paraId="3B22B53B" w14:textId="77777777" w:rsidR="0051729D" w:rsidRPr="000D429A" w:rsidRDefault="0051729D" w:rsidP="0051729D">
      <w:pPr>
        <w:pStyle w:val="Default"/>
        <w:jc w:val="center"/>
        <w:rPr>
          <w:rFonts w:asciiTheme="minorHAnsi" w:hAnsiTheme="minorHAnsi"/>
          <w:b/>
          <w:color w:val="auto"/>
          <w:sz w:val="22"/>
          <w:szCs w:val="22"/>
        </w:rPr>
      </w:pPr>
    </w:p>
    <w:p w14:paraId="3D8F7C50" w14:textId="04764AC8" w:rsidR="0051729D" w:rsidRPr="0093428A" w:rsidRDefault="0051729D" w:rsidP="0051729D">
      <w:pPr>
        <w:pStyle w:val="Default"/>
        <w:numPr>
          <w:ilvl w:val="0"/>
          <w:numId w:val="6"/>
        </w:numPr>
        <w:tabs>
          <w:tab w:val="left" w:pos="284"/>
        </w:tabs>
        <w:ind w:left="284" w:hanging="284"/>
        <w:jc w:val="both"/>
        <w:rPr>
          <w:rFonts w:asciiTheme="minorHAnsi" w:hAnsiTheme="minorHAnsi"/>
          <w:color w:val="000000" w:themeColor="text1"/>
          <w:sz w:val="22"/>
          <w:szCs w:val="22"/>
        </w:rPr>
      </w:pPr>
      <w:r w:rsidRPr="0093428A">
        <w:rPr>
          <w:rFonts w:asciiTheme="minorHAnsi" w:hAnsiTheme="minorHAnsi"/>
          <w:color w:val="000000" w:themeColor="text1"/>
          <w:sz w:val="22"/>
          <w:szCs w:val="22"/>
        </w:rPr>
        <w:t>Za świadczenie usług opisanych w Umowie</w:t>
      </w:r>
      <w:r w:rsidR="00BE0144">
        <w:rPr>
          <w:rFonts w:asciiTheme="minorHAnsi" w:hAnsiTheme="minorHAnsi"/>
          <w:color w:val="000000" w:themeColor="text1"/>
          <w:sz w:val="22"/>
          <w:szCs w:val="22"/>
        </w:rPr>
        <w:t xml:space="preserve">, w tym za przeniesienie autorskich praw majątkowych, </w:t>
      </w:r>
      <w:r w:rsidRPr="0093428A">
        <w:rPr>
          <w:rFonts w:asciiTheme="minorHAnsi" w:hAnsiTheme="minorHAnsi"/>
          <w:color w:val="000000" w:themeColor="text1"/>
          <w:sz w:val="22"/>
          <w:szCs w:val="22"/>
        </w:rPr>
        <w:t xml:space="preserve"> Wykonawca otrzyma od Zamawiającego wynagrodzenie brutto w wysokości </w:t>
      </w:r>
      <w:r w:rsidR="00A27176" w:rsidRPr="0093428A">
        <w:rPr>
          <w:rFonts w:asciiTheme="minorHAnsi" w:hAnsiTheme="minorHAnsi"/>
          <w:color w:val="000000" w:themeColor="text1"/>
          <w:sz w:val="22"/>
          <w:szCs w:val="22"/>
        </w:rPr>
        <w:t>……………………..</w:t>
      </w:r>
      <w:r w:rsidRPr="0093428A">
        <w:rPr>
          <w:rFonts w:asciiTheme="minorHAnsi" w:hAnsiTheme="minorHAnsi"/>
          <w:color w:val="000000" w:themeColor="text1"/>
          <w:sz w:val="22"/>
          <w:szCs w:val="22"/>
        </w:rPr>
        <w:t>,</w:t>
      </w:r>
      <w:r w:rsidR="00496135">
        <w:rPr>
          <w:rFonts w:asciiTheme="minorHAnsi" w:hAnsiTheme="minorHAnsi"/>
          <w:color w:val="000000" w:themeColor="text1"/>
          <w:sz w:val="22"/>
          <w:szCs w:val="22"/>
        </w:rPr>
        <w:t>….</w:t>
      </w:r>
      <w:r w:rsidRPr="0093428A">
        <w:rPr>
          <w:rFonts w:asciiTheme="minorHAnsi" w:hAnsiTheme="minorHAnsi"/>
          <w:color w:val="000000" w:themeColor="text1"/>
          <w:sz w:val="22"/>
          <w:szCs w:val="22"/>
        </w:rPr>
        <w:t xml:space="preserve"> zł (słownie: </w:t>
      </w:r>
      <w:r w:rsidR="00A27176" w:rsidRPr="0093428A">
        <w:rPr>
          <w:rFonts w:asciiTheme="minorHAnsi" w:hAnsiTheme="minorHAnsi"/>
          <w:color w:val="000000" w:themeColor="text1"/>
          <w:sz w:val="22"/>
          <w:szCs w:val="22"/>
        </w:rPr>
        <w:t>………………………………</w:t>
      </w:r>
      <w:r w:rsidRPr="0093428A">
        <w:rPr>
          <w:rFonts w:asciiTheme="minorHAnsi" w:hAnsiTheme="minorHAnsi"/>
          <w:color w:val="000000" w:themeColor="text1"/>
          <w:sz w:val="22"/>
          <w:szCs w:val="22"/>
        </w:rPr>
        <w:t xml:space="preserve">złotych, </w:t>
      </w:r>
      <w:r w:rsidR="00A27176" w:rsidRPr="0093428A">
        <w:rPr>
          <w:rFonts w:asciiTheme="minorHAnsi" w:hAnsiTheme="minorHAnsi"/>
          <w:color w:val="000000" w:themeColor="text1"/>
          <w:sz w:val="22"/>
          <w:szCs w:val="22"/>
        </w:rPr>
        <w:t>………..</w:t>
      </w:r>
      <w:r w:rsidRPr="0093428A">
        <w:rPr>
          <w:rFonts w:asciiTheme="minorHAnsi" w:hAnsiTheme="minorHAnsi"/>
          <w:color w:val="000000" w:themeColor="text1"/>
          <w:sz w:val="22"/>
          <w:szCs w:val="22"/>
        </w:rPr>
        <w:t xml:space="preserve"> groszy), zgodne ze złożoną ofertą Wykonawcy z dnia</w:t>
      </w:r>
      <w:r w:rsidR="00A27176" w:rsidRPr="0093428A">
        <w:rPr>
          <w:rFonts w:asciiTheme="minorHAnsi" w:hAnsiTheme="minorHAnsi"/>
          <w:color w:val="000000" w:themeColor="text1"/>
          <w:sz w:val="22"/>
          <w:szCs w:val="22"/>
        </w:rPr>
        <w:t>………………………………….</w:t>
      </w:r>
      <w:r w:rsidRPr="0093428A">
        <w:rPr>
          <w:rFonts w:asciiTheme="minorHAnsi" w:hAnsiTheme="minorHAnsi"/>
          <w:color w:val="000000" w:themeColor="text1"/>
          <w:sz w:val="22"/>
          <w:szCs w:val="22"/>
        </w:rPr>
        <w:t xml:space="preserve">., stanowiącą załącznik nr 3 do Umowy. </w:t>
      </w:r>
    </w:p>
    <w:p w14:paraId="44A0E7C6" w14:textId="77777777" w:rsidR="0051729D" w:rsidRPr="000D429A" w:rsidRDefault="0051729D" w:rsidP="0051729D">
      <w:pPr>
        <w:pStyle w:val="Akapitzlist"/>
        <w:numPr>
          <w:ilvl w:val="0"/>
          <w:numId w:val="6"/>
        </w:numPr>
        <w:tabs>
          <w:tab w:val="left" w:pos="284"/>
        </w:tabs>
        <w:spacing w:line="240" w:lineRule="auto"/>
        <w:ind w:left="284" w:hanging="284"/>
        <w:jc w:val="both"/>
      </w:pPr>
      <w:r w:rsidRPr="000D429A">
        <w:rPr>
          <w:rFonts w:cs="Cambria"/>
        </w:rPr>
        <w:t>Określone w ust. 1 wynagrodzenie za wykonanie zamówienia pokrywa wszystkie koszty konieczne do należytego jego wykonania, zgodnie z warunkami niniejszej Umowy, z wyjątkiem opłat administracyjnych, sądowych, notarialnych lub innych kosztów prawnych wymaganych do realizacji niniejszego zamówienia, które Zamawiający pokryje odrębnie.</w:t>
      </w:r>
    </w:p>
    <w:p w14:paraId="6BE8612E" w14:textId="77777777" w:rsidR="0051729D" w:rsidRPr="000D429A" w:rsidRDefault="0051729D" w:rsidP="0051729D">
      <w:pPr>
        <w:pStyle w:val="Akapitzlist"/>
        <w:numPr>
          <w:ilvl w:val="0"/>
          <w:numId w:val="6"/>
        </w:numPr>
        <w:spacing w:line="240" w:lineRule="auto"/>
        <w:ind w:left="284" w:hanging="284"/>
        <w:jc w:val="both"/>
        <w:rPr>
          <w:rFonts w:eastAsia="Times New Roman" w:cstheme="minorHAnsi"/>
          <w:iCs/>
          <w:lang w:eastAsia="ar-SA"/>
        </w:rPr>
      </w:pPr>
      <w:r w:rsidRPr="000D429A">
        <w:rPr>
          <w:rFonts w:eastAsia="Times New Roman" w:cstheme="minorHAnsi"/>
          <w:iCs/>
          <w:lang w:eastAsia="ar-SA"/>
        </w:rPr>
        <w:t>Każda Strona we własnym zakresie ponosi koszty związane z realizacją zobowiązań wynikających dla niej z Umowy tj. koszty podróży, zakwaterowania, tłumaczeń, połączeń telefonicznych i internetowych, koszty wykorzystania materiałów biurowych i innych.</w:t>
      </w:r>
    </w:p>
    <w:p w14:paraId="4CE52223" w14:textId="77777777" w:rsidR="0051729D" w:rsidRPr="000D429A" w:rsidRDefault="0051729D" w:rsidP="0051729D">
      <w:pPr>
        <w:pStyle w:val="Akapitzlist"/>
        <w:numPr>
          <w:ilvl w:val="0"/>
          <w:numId w:val="6"/>
        </w:numPr>
        <w:tabs>
          <w:tab w:val="left" w:pos="284"/>
        </w:tabs>
        <w:spacing w:line="240" w:lineRule="auto"/>
        <w:ind w:left="284" w:hanging="284"/>
        <w:jc w:val="both"/>
      </w:pPr>
      <w:r w:rsidRPr="000D429A">
        <w:t>Strony zgodnie postanawiają, że podstawą do wystawienia faktur</w:t>
      </w:r>
      <w:r>
        <w:t>y przez Wykonawcę będzie pisemny odbiór pisemnego raportu</w:t>
      </w:r>
      <w:r w:rsidRPr="000D429A">
        <w:t xml:space="preserve"> </w:t>
      </w:r>
      <w:r>
        <w:t>z badania n</w:t>
      </w:r>
      <w:r w:rsidRPr="000D429A">
        <w:t>a podstawie p</w:t>
      </w:r>
      <w:r>
        <w:t>rotokołu odbioru.</w:t>
      </w:r>
    </w:p>
    <w:p w14:paraId="0D5B7F72" w14:textId="77777777" w:rsidR="0051729D" w:rsidRPr="000D429A" w:rsidRDefault="0051729D" w:rsidP="0051729D">
      <w:pPr>
        <w:pStyle w:val="Akapitzlist"/>
        <w:numPr>
          <w:ilvl w:val="0"/>
          <w:numId w:val="6"/>
        </w:numPr>
        <w:tabs>
          <w:tab w:val="left" w:pos="284"/>
        </w:tabs>
        <w:spacing w:line="240" w:lineRule="auto"/>
        <w:ind w:left="284" w:hanging="284"/>
        <w:jc w:val="both"/>
      </w:pPr>
      <w:r w:rsidRPr="000D429A">
        <w:t>Strony zgodnie postanawiają, że zapłata Wynagrodzenia nastąpi po zakończeniu zamówienia, w oparciu o stosowną fakturę VAT, płatną w ciągu 30 dni.</w:t>
      </w:r>
    </w:p>
    <w:p w14:paraId="0A34ED04" w14:textId="77777777" w:rsidR="0051729D" w:rsidRPr="000D429A" w:rsidRDefault="0051729D" w:rsidP="0051729D">
      <w:pPr>
        <w:pStyle w:val="Default"/>
        <w:jc w:val="center"/>
        <w:rPr>
          <w:rFonts w:asciiTheme="minorHAnsi" w:hAnsiTheme="minorHAnsi"/>
          <w:b/>
          <w:color w:val="auto"/>
          <w:sz w:val="22"/>
          <w:szCs w:val="22"/>
        </w:rPr>
      </w:pPr>
      <w:r w:rsidRPr="000D429A">
        <w:rPr>
          <w:rFonts w:asciiTheme="minorHAnsi" w:hAnsiTheme="minorHAnsi"/>
          <w:b/>
          <w:color w:val="auto"/>
          <w:sz w:val="22"/>
          <w:szCs w:val="22"/>
        </w:rPr>
        <w:t>§ 8</w:t>
      </w:r>
    </w:p>
    <w:p w14:paraId="2B757990" w14:textId="77777777" w:rsidR="0051729D" w:rsidRPr="000D429A" w:rsidRDefault="0051729D" w:rsidP="0051729D">
      <w:pPr>
        <w:pStyle w:val="Default"/>
        <w:jc w:val="center"/>
        <w:rPr>
          <w:rFonts w:asciiTheme="minorHAnsi" w:hAnsiTheme="minorHAnsi" w:cs="Times New Roman"/>
          <w:b/>
          <w:bCs/>
          <w:color w:val="auto"/>
          <w:sz w:val="22"/>
          <w:szCs w:val="22"/>
        </w:rPr>
      </w:pPr>
      <w:r w:rsidRPr="000D429A">
        <w:rPr>
          <w:rFonts w:asciiTheme="minorHAnsi" w:hAnsiTheme="minorHAnsi" w:cs="Times New Roman"/>
          <w:b/>
          <w:bCs/>
          <w:color w:val="auto"/>
          <w:sz w:val="22"/>
          <w:szCs w:val="22"/>
        </w:rPr>
        <w:t>Zasady odpowiedzialności</w:t>
      </w:r>
    </w:p>
    <w:p w14:paraId="54C54B40" w14:textId="77777777" w:rsidR="0051729D" w:rsidRPr="000D429A" w:rsidRDefault="0051729D" w:rsidP="0051729D">
      <w:pPr>
        <w:pStyle w:val="Default"/>
        <w:jc w:val="center"/>
        <w:rPr>
          <w:rFonts w:asciiTheme="minorHAnsi" w:hAnsiTheme="minorHAnsi"/>
          <w:b/>
          <w:color w:val="auto"/>
          <w:sz w:val="22"/>
          <w:szCs w:val="22"/>
        </w:rPr>
      </w:pPr>
    </w:p>
    <w:p w14:paraId="2FE4AA19" w14:textId="77777777" w:rsidR="0051729D" w:rsidRPr="000D429A" w:rsidRDefault="0051729D" w:rsidP="0051729D">
      <w:pPr>
        <w:pStyle w:val="Default"/>
        <w:numPr>
          <w:ilvl w:val="0"/>
          <w:numId w:val="5"/>
        </w:numPr>
        <w:ind w:left="284" w:hanging="284"/>
        <w:jc w:val="both"/>
        <w:rPr>
          <w:rFonts w:asciiTheme="minorHAnsi" w:hAnsiTheme="minorHAnsi"/>
          <w:color w:val="auto"/>
          <w:sz w:val="22"/>
          <w:szCs w:val="22"/>
        </w:rPr>
      </w:pPr>
      <w:r w:rsidRPr="000D429A">
        <w:rPr>
          <w:rFonts w:asciiTheme="minorHAnsi" w:hAnsiTheme="minorHAnsi"/>
          <w:color w:val="auto"/>
          <w:sz w:val="22"/>
          <w:szCs w:val="22"/>
        </w:rPr>
        <w:t xml:space="preserve">Wykonawca zobowiązuje się do wykonywania swoich obowiązków związanych z realizacją niniejszej Umowy zgodnie z przepisami prawa właściwego dla miejsca dokonywania czynności objętych Umową  oraz z najlepszą wiedzą swoich pracowników i przy dołożeniu należytej staranności wynikającej ze standardów zawodowych oraz dbając o interesy Zamawiającego. </w:t>
      </w:r>
    </w:p>
    <w:p w14:paraId="725E3E5F" w14:textId="77777777" w:rsidR="0051729D" w:rsidRPr="000D429A" w:rsidRDefault="0051729D" w:rsidP="0051729D">
      <w:pPr>
        <w:pStyle w:val="Default"/>
        <w:numPr>
          <w:ilvl w:val="0"/>
          <w:numId w:val="5"/>
        </w:numPr>
        <w:ind w:left="284" w:hanging="284"/>
        <w:jc w:val="both"/>
        <w:rPr>
          <w:rFonts w:asciiTheme="minorHAnsi" w:hAnsiTheme="minorHAnsi"/>
          <w:color w:val="auto"/>
          <w:sz w:val="22"/>
          <w:szCs w:val="22"/>
        </w:rPr>
      </w:pPr>
      <w:r w:rsidRPr="000D429A">
        <w:rPr>
          <w:rFonts w:asciiTheme="minorHAnsi" w:hAnsiTheme="minorHAnsi"/>
          <w:color w:val="auto"/>
          <w:sz w:val="22"/>
          <w:szCs w:val="22"/>
        </w:rPr>
        <w:t>Wykonawca oświadcza, iż ponosi wszelką odpowiedzialność z tytułu zaniechania lub nienależytego wykonania czynności, o których mowa w §2 i §3 niniejszej Umowy, z tytułu własnych zaniedbań oraz następstw takiego zaniechania, a w szczególności nałożonych grzywien przez odpowiednie organy państwowe oraz innych kar porządkowych, pokrycie szkód na mieniu i osobie z zastrzeżeniem poniższych postanowień.</w:t>
      </w:r>
    </w:p>
    <w:p w14:paraId="248BB2AE" w14:textId="77777777" w:rsidR="0051729D" w:rsidRPr="000D429A" w:rsidRDefault="0051729D" w:rsidP="0051729D">
      <w:pPr>
        <w:pStyle w:val="Default"/>
        <w:numPr>
          <w:ilvl w:val="0"/>
          <w:numId w:val="5"/>
        </w:numPr>
        <w:spacing w:line="259" w:lineRule="auto"/>
        <w:ind w:left="284" w:hanging="284"/>
        <w:jc w:val="both"/>
        <w:rPr>
          <w:rFonts w:asciiTheme="minorHAnsi" w:hAnsiTheme="minorHAnsi"/>
          <w:color w:val="auto"/>
          <w:sz w:val="22"/>
          <w:szCs w:val="22"/>
        </w:rPr>
      </w:pPr>
      <w:r w:rsidRPr="000D429A">
        <w:rPr>
          <w:rFonts w:asciiTheme="minorHAnsi" w:hAnsiTheme="minorHAnsi"/>
          <w:color w:val="auto"/>
          <w:sz w:val="22"/>
          <w:szCs w:val="22"/>
        </w:rPr>
        <w:t>Zamawiający nie ponosi odpowiedzialności za szkody majątkowe i niemajątkowe pracowników Wykonawcy (uszkodzenie ciała, rozstrój zdrowia, śmierć pracownika) jakie powstaną w czasie wykonywania Umowy.</w:t>
      </w:r>
    </w:p>
    <w:p w14:paraId="1E5293E8" w14:textId="77777777" w:rsidR="0051729D" w:rsidRPr="000D429A" w:rsidRDefault="0051729D" w:rsidP="0051729D">
      <w:pPr>
        <w:suppressAutoHyphens/>
        <w:spacing w:after="0" w:line="240" w:lineRule="auto"/>
        <w:jc w:val="center"/>
        <w:rPr>
          <w:rFonts w:eastAsia="Times New Roman" w:cstheme="minorHAnsi"/>
          <w:b/>
          <w:bCs/>
          <w:lang w:eastAsia="ar-SA"/>
        </w:rPr>
      </w:pPr>
      <w:r w:rsidRPr="000D429A">
        <w:rPr>
          <w:rFonts w:eastAsia="Times New Roman" w:cstheme="minorHAnsi"/>
          <w:b/>
          <w:bCs/>
          <w:lang w:eastAsia="ar-SA"/>
        </w:rPr>
        <w:t>§9</w:t>
      </w:r>
    </w:p>
    <w:p w14:paraId="6100E4D3" w14:textId="77777777" w:rsidR="0051729D" w:rsidRPr="000D429A" w:rsidRDefault="0051729D" w:rsidP="0051729D">
      <w:pPr>
        <w:suppressAutoHyphens/>
        <w:spacing w:after="0" w:line="240" w:lineRule="auto"/>
        <w:jc w:val="center"/>
        <w:rPr>
          <w:rFonts w:eastAsia="Times New Roman" w:cstheme="minorHAnsi"/>
          <w:b/>
          <w:bCs/>
          <w:lang w:eastAsia="ar-SA"/>
        </w:rPr>
      </w:pPr>
      <w:r w:rsidRPr="000D429A">
        <w:rPr>
          <w:rFonts w:eastAsia="Times New Roman" w:cstheme="minorHAnsi"/>
          <w:b/>
          <w:bCs/>
          <w:lang w:eastAsia="ar-SA"/>
        </w:rPr>
        <w:t>Ubezpieczenie</w:t>
      </w:r>
    </w:p>
    <w:p w14:paraId="7A575FAB" w14:textId="77777777" w:rsidR="0051729D" w:rsidRPr="0093428A" w:rsidRDefault="0051729D" w:rsidP="0051729D">
      <w:pPr>
        <w:pStyle w:val="Default"/>
        <w:jc w:val="both"/>
        <w:rPr>
          <w:rFonts w:asciiTheme="minorHAnsi" w:hAnsiTheme="minorHAnsi"/>
          <w:color w:val="000000" w:themeColor="text1"/>
          <w:sz w:val="22"/>
          <w:szCs w:val="22"/>
        </w:rPr>
      </w:pPr>
    </w:p>
    <w:p w14:paraId="04FE2E58" w14:textId="6735F992" w:rsidR="0051729D" w:rsidRPr="000D429A" w:rsidRDefault="0051729D" w:rsidP="0051729D">
      <w:pPr>
        <w:pStyle w:val="Default"/>
        <w:jc w:val="both"/>
        <w:rPr>
          <w:color w:val="auto"/>
        </w:rPr>
      </w:pPr>
      <w:r w:rsidRPr="0093428A">
        <w:rPr>
          <w:rFonts w:asciiTheme="minorHAnsi" w:hAnsiTheme="minorHAnsi"/>
          <w:color w:val="000000" w:themeColor="text1"/>
          <w:sz w:val="22"/>
          <w:szCs w:val="22"/>
        </w:rPr>
        <w:t xml:space="preserve">Wykonawca oświadcza, że w zakresie prowadzonej działalności posiada zawartą polisę  ubezpieczenia odpowiedzialności cywilnej na sumę </w:t>
      </w:r>
      <w:r w:rsidR="0093428A" w:rsidRPr="0093428A">
        <w:rPr>
          <w:rFonts w:asciiTheme="minorHAnsi" w:hAnsiTheme="minorHAnsi"/>
          <w:color w:val="000000" w:themeColor="text1"/>
          <w:sz w:val="22"/>
          <w:szCs w:val="22"/>
        </w:rPr>
        <w:t>……………</w:t>
      </w:r>
      <w:r w:rsidRPr="0093428A">
        <w:rPr>
          <w:rFonts w:asciiTheme="minorHAnsi" w:hAnsiTheme="minorHAnsi"/>
          <w:color w:val="000000" w:themeColor="text1"/>
          <w:sz w:val="22"/>
          <w:szCs w:val="22"/>
        </w:rPr>
        <w:t xml:space="preserve"> euro (co stanowi </w:t>
      </w:r>
      <w:r w:rsidR="0093428A" w:rsidRPr="0093428A">
        <w:rPr>
          <w:rFonts w:asciiTheme="minorHAnsi" w:hAnsiTheme="minorHAnsi"/>
          <w:color w:val="000000" w:themeColor="text1"/>
          <w:sz w:val="22"/>
          <w:szCs w:val="22"/>
        </w:rPr>
        <w:t>………………………………</w:t>
      </w:r>
      <w:r w:rsidRPr="0093428A">
        <w:rPr>
          <w:rFonts w:asciiTheme="minorHAnsi" w:hAnsiTheme="minorHAnsi"/>
          <w:color w:val="000000" w:themeColor="text1"/>
          <w:sz w:val="22"/>
          <w:szCs w:val="22"/>
        </w:rPr>
        <w:t xml:space="preserve">zł) oraz dodatkowe ubezpieczenie odpowiedzialności cywilnej na sumę </w:t>
      </w:r>
      <w:r w:rsidR="0093428A" w:rsidRPr="0093428A">
        <w:rPr>
          <w:rFonts w:asciiTheme="minorHAnsi" w:hAnsiTheme="minorHAnsi"/>
          <w:color w:val="000000" w:themeColor="text1"/>
          <w:sz w:val="22"/>
          <w:szCs w:val="22"/>
        </w:rPr>
        <w:t>…………………..</w:t>
      </w:r>
      <w:r w:rsidRPr="0093428A">
        <w:rPr>
          <w:rFonts w:asciiTheme="minorHAnsi" w:hAnsiTheme="minorHAnsi"/>
          <w:color w:val="000000" w:themeColor="text1"/>
          <w:sz w:val="22"/>
          <w:szCs w:val="22"/>
        </w:rPr>
        <w:t xml:space="preserve"> euro (co stanowi </w:t>
      </w:r>
      <w:r w:rsidR="0093428A" w:rsidRPr="0093428A">
        <w:rPr>
          <w:rFonts w:asciiTheme="minorHAnsi" w:hAnsiTheme="minorHAnsi"/>
          <w:color w:val="000000" w:themeColor="text1"/>
          <w:sz w:val="22"/>
          <w:szCs w:val="22"/>
        </w:rPr>
        <w:t>……………………………..</w:t>
      </w:r>
      <w:r w:rsidRPr="0093428A">
        <w:rPr>
          <w:rFonts w:asciiTheme="minorHAnsi" w:hAnsiTheme="minorHAnsi"/>
          <w:color w:val="000000" w:themeColor="text1"/>
          <w:sz w:val="22"/>
          <w:szCs w:val="22"/>
        </w:rPr>
        <w:t xml:space="preserve"> zł) ważną w okresie od </w:t>
      </w:r>
      <w:r w:rsidR="0093428A" w:rsidRPr="0093428A">
        <w:rPr>
          <w:rFonts w:asciiTheme="minorHAnsi" w:hAnsiTheme="minorHAnsi"/>
          <w:color w:val="000000" w:themeColor="text1"/>
          <w:sz w:val="22"/>
          <w:szCs w:val="22"/>
        </w:rPr>
        <w:t>………………………..</w:t>
      </w:r>
      <w:r w:rsidRPr="0093428A">
        <w:rPr>
          <w:rFonts w:asciiTheme="minorHAnsi" w:hAnsiTheme="minorHAnsi"/>
          <w:color w:val="000000" w:themeColor="text1"/>
          <w:sz w:val="22"/>
          <w:szCs w:val="22"/>
        </w:rPr>
        <w:t xml:space="preserve"> r. do </w:t>
      </w:r>
      <w:r w:rsidR="0093428A" w:rsidRPr="0093428A">
        <w:rPr>
          <w:rFonts w:asciiTheme="minorHAnsi" w:hAnsiTheme="minorHAnsi"/>
          <w:color w:val="000000" w:themeColor="text1"/>
          <w:sz w:val="22"/>
          <w:szCs w:val="22"/>
        </w:rPr>
        <w:t>…………………….</w:t>
      </w:r>
      <w:r w:rsidRPr="0093428A">
        <w:rPr>
          <w:rFonts w:asciiTheme="minorHAnsi" w:hAnsiTheme="minorHAnsi"/>
          <w:color w:val="000000" w:themeColor="text1"/>
          <w:sz w:val="22"/>
          <w:szCs w:val="22"/>
        </w:rPr>
        <w:t xml:space="preserve">r. oraz  ubezpieczenie odpowiedzialności </w:t>
      </w:r>
      <w:r w:rsidRPr="0093428A">
        <w:rPr>
          <w:rFonts w:asciiTheme="minorHAnsi" w:hAnsiTheme="minorHAnsi"/>
          <w:color w:val="000000" w:themeColor="text1"/>
          <w:sz w:val="22"/>
          <w:szCs w:val="22"/>
        </w:rPr>
        <w:lastRenderedPageBreak/>
        <w:t xml:space="preserve">cywilnej na sumę </w:t>
      </w:r>
      <w:r w:rsidR="0093428A" w:rsidRPr="0093428A">
        <w:rPr>
          <w:rFonts w:asciiTheme="minorHAnsi" w:hAnsiTheme="minorHAnsi"/>
          <w:color w:val="000000" w:themeColor="text1"/>
          <w:sz w:val="22"/>
          <w:szCs w:val="22"/>
        </w:rPr>
        <w:t>………………</w:t>
      </w:r>
      <w:r w:rsidRPr="0093428A">
        <w:rPr>
          <w:rFonts w:asciiTheme="minorHAnsi" w:hAnsiTheme="minorHAnsi"/>
          <w:color w:val="000000" w:themeColor="text1"/>
          <w:sz w:val="22"/>
          <w:szCs w:val="22"/>
        </w:rPr>
        <w:t>zł (</w:t>
      </w:r>
      <w:r w:rsidR="0093428A" w:rsidRPr="0093428A">
        <w:rPr>
          <w:rFonts w:asciiTheme="minorHAnsi" w:hAnsiTheme="minorHAnsi"/>
          <w:color w:val="000000" w:themeColor="text1"/>
          <w:sz w:val="22"/>
          <w:szCs w:val="22"/>
        </w:rPr>
        <w:t>……………………………</w:t>
      </w:r>
      <w:r w:rsidRPr="0093428A">
        <w:rPr>
          <w:rFonts w:asciiTheme="minorHAnsi" w:hAnsiTheme="minorHAnsi"/>
          <w:color w:val="000000" w:themeColor="text1"/>
          <w:sz w:val="22"/>
          <w:szCs w:val="22"/>
        </w:rPr>
        <w:t xml:space="preserve">) ważną w okresie od </w:t>
      </w:r>
      <w:r w:rsidR="0093428A" w:rsidRPr="0093428A">
        <w:rPr>
          <w:rFonts w:asciiTheme="minorHAnsi" w:hAnsiTheme="minorHAnsi"/>
          <w:color w:val="000000" w:themeColor="text1"/>
          <w:sz w:val="22"/>
          <w:szCs w:val="22"/>
        </w:rPr>
        <w:t>…………………….</w:t>
      </w:r>
      <w:r w:rsidRPr="0093428A">
        <w:rPr>
          <w:rFonts w:asciiTheme="minorHAnsi" w:hAnsiTheme="minorHAnsi"/>
          <w:color w:val="000000" w:themeColor="text1"/>
          <w:sz w:val="22"/>
          <w:szCs w:val="22"/>
        </w:rPr>
        <w:t xml:space="preserve">r. do </w:t>
      </w:r>
      <w:r w:rsidR="0093428A" w:rsidRPr="0093428A">
        <w:rPr>
          <w:rFonts w:asciiTheme="minorHAnsi" w:hAnsiTheme="minorHAnsi"/>
          <w:color w:val="000000" w:themeColor="text1"/>
          <w:sz w:val="22"/>
          <w:szCs w:val="22"/>
        </w:rPr>
        <w:t>……………….</w:t>
      </w:r>
      <w:r w:rsidRPr="0093428A">
        <w:rPr>
          <w:rFonts w:asciiTheme="minorHAnsi" w:hAnsiTheme="minorHAnsi"/>
          <w:color w:val="000000" w:themeColor="text1"/>
          <w:sz w:val="22"/>
          <w:szCs w:val="22"/>
        </w:rPr>
        <w:t xml:space="preserve">r. </w:t>
      </w:r>
      <w:r w:rsidRPr="0093428A">
        <w:rPr>
          <w:rFonts w:asciiTheme="minorHAnsi" w:hAnsiTheme="minorHAnsi"/>
          <w:color w:val="000000" w:themeColor="text1"/>
        </w:rPr>
        <w:t>Wykonawca  na żądanie Zamawiającego przedstawi dokumenty potwierdzające posiadanie przedmiotowego ubezpieczenia.</w:t>
      </w:r>
    </w:p>
    <w:p w14:paraId="264485F7" w14:textId="77777777" w:rsidR="0051729D" w:rsidRPr="000D429A" w:rsidRDefault="0051729D" w:rsidP="0051729D">
      <w:pPr>
        <w:suppressAutoHyphens/>
        <w:spacing w:after="0" w:line="240" w:lineRule="auto"/>
        <w:jc w:val="center"/>
        <w:rPr>
          <w:rFonts w:eastAsia="Times New Roman" w:cstheme="minorHAnsi"/>
          <w:b/>
          <w:bCs/>
          <w:lang w:eastAsia="ar-SA"/>
        </w:rPr>
      </w:pPr>
      <w:r w:rsidRPr="000D429A">
        <w:rPr>
          <w:rFonts w:eastAsia="Times New Roman" w:cstheme="minorHAnsi"/>
          <w:b/>
          <w:bCs/>
          <w:lang w:eastAsia="ar-SA"/>
        </w:rPr>
        <w:t>§10</w:t>
      </w:r>
    </w:p>
    <w:p w14:paraId="2DD41DB6" w14:textId="77777777" w:rsidR="0051729D" w:rsidRPr="000D429A" w:rsidRDefault="0051729D" w:rsidP="0051729D">
      <w:pPr>
        <w:suppressAutoHyphens/>
        <w:spacing w:after="0" w:line="240" w:lineRule="auto"/>
        <w:jc w:val="center"/>
        <w:rPr>
          <w:rFonts w:eastAsia="Times New Roman" w:cstheme="minorHAnsi"/>
          <w:b/>
          <w:bCs/>
          <w:lang w:eastAsia="ar-SA"/>
        </w:rPr>
      </w:pPr>
      <w:r w:rsidRPr="000D429A">
        <w:rPr>
          <w:rFonts w:eastAsia="Times New Roman" w:cstheme="minorHAnsi"/>
          <w:b/>
          <w:bCs/>
          <w:lang w:eastAsia="ar-SA"/>
        </w:rPr>
        <w:t xml:space="preserve">Kary umowne </w:t>
      </w:r>
    </w:p>
    <w:p w14:paraId="3D84A5CF" w14:textId="77777777" w:rsidR="0051729D" w:rsidRPr="000D429A" w:rsidRDefault="0051729D" w:rsidP="0051729D">
      <w:pPr>
        <w:suppressAutoHyphens/>
        <w:spacing w:after="0" w:line="240" w:lineRule="auto"/>
        <w:jc w:val="center"/>
        <w:rPr>
          <w:rFonts w:eastAsia="Times New Roman" w:cstheme="minorHAnsi"/>
          <w:b/>
          <w:bCs/>
          <w:lang w:eastAsia="ar-SA"/>
        </w:rPr>
      </w:pPr>
    </w:p>
    <w:p w14:paraId="24D9D61C" w14:textId="77777777" w:rsidR="0051729D" w:rsidRPr="000D429A" w:rsidRDefault="0051729D" w:rsidP="0051729D">
      <w:pPr>
        <w:widowControl w:val="0"/>
        <w:numPr>
          <w:ilvl w:val="0"/>
          <w:numId w:val="28"/>
        </w:numPr>
        <w:spacing w:after="0" w:line="240" w:lineRule="auto"/>
        <w:jc w:val="both"/>
        <w:rPr>
          <w:rFonts w:cstheme="minorHAnsi"/>
        </w:rPr>
      </w:pPr>
      <w:r w:rsidRPr="000D429A">
        <w:rPr>
          <w:rFonts w:cstheme="minorHAnsi"/>
        </w:rPr>
        <w:t xml:space="preserve">Zamawiający ma prawo odstąpić od Umowy w przypadku niewykonania lub nienależytego wykonania przez Wykonawcę obowiązków wynikających z  Umowy, jeżeli niewykonanie lub nienależyte wykonanie nastąpiło z winy Wykonawcy. </w:t>
      </w:r>
    </w:p>
    <w:p w14:paraId="53F7B6D4" w14:textId="77777777" w:rsidR="0051729D" w:rsidRDefault="0051729D" w:rsidP="0051729D">
      <w:pPr>
        <w:widowControl w:val="0"/>
        <w:numPr>
          <w:ilvl w:val="0"/>
          <w:numId w:val="28"/>
        </w:numPr>
        <w:spacing w:after="0" w:line="240" w:lineRule="auto"/>
        <w:jc w:val="both"/>
        <w:rPr>
          <w:rFonts w:cstheme="minorHAnsi"/>
        </w:rPr>
      </w:pPr>
      <w:r w:rsidRPr="000D429A">
        <w:rPr>
          <w:rFonts w:cstheme="minorHAnsi"/>
        </w:rPr>
        <w:t>W przypadku niewykonania lub nienależytego wykonania przez Wykonawcę obowiązków określonych w Umowie, jeżeli niewykonanie lub nienależyte wykonanie nastąpiło z winy Wykonawcy, niezależnie od prawa do odstąpienia od Umowy, Zamawiającemu przysługuje kara umowna w wysokości 50% kwoty netto wynagrodzenia wskazanego w § 7 Umowy. W przypadku odstąpienia od Umowy postanowienia dotyczące kar umownych nadal wiążą Strony.</w:t>
      </w:r>
    </w:p>
    <w:p w14:paraId="4A193EF3" w14:textId="678D65CA" w:rsidR="001E5B37" w:rsidRPr="000D429A" w:rsidRDefault="001E5B37" w:rsidP="0051729D">
      <w:pPr>
        <w:widowControl w:val="0"/>
        <w:numPr>
          <w:ilvl w:val="0"/>
          <w:numId w:val="28"/>
        </w:numPr>
        <w:spacing w:after="0" w:line="240" w:lineRule="auto"/>
        <w:jc w:val="both"/>
        <w:rPr>
          <w:rFonts w:cstheme="minorHAnsi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Pr="007611E7">
        <w:rPr>
          <w:rFonts w:ascii="Times New Roman" w:hAnsi="Times New Roman" w:cs="Times New Roman"/>
          <w:sz w:val="24"/>
          <w:szCs w:val="24"/>
        </w:rPr>
        <w:t xml:space="preserve"> przypadku opóźnienia w wykonaniu przedmiotu umowy w stosunku do ostatecznego terminu wykonania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611E7">
        <w:rPr>
          <w:rFonts w:ascii="Times New Roman" w:hAnsi="Times New Roman" w:cs="Times New Roman"/>
          <w:sz w:val="24"/>
          <w:szCs w:val="24"/>
        </w:rPr>
        <w:t>określonego w par.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611E7">
        <w:rPr>
          <w:rFonts w:ascii="Times New Roman" w:hAnsi="Times New Roman" w:cs="Times New Roman"/>
          <w:sz w:val="24"/>
          <w:szCs w:val="24"/>
        </w:rPr>
        <w:t xml:space="preserve"> ust.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7611E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li.</w:t>
      </w:r>
      <w:r w:rsidR="00D67D0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b) </w:t>
      </w:r>
      <w:r w:rsidRPr="007611E7">
        <w:rPr>
          <w:rFonts w:ascii="Times New Roman" w:hAnsi="Times New Roman" w:cs="Times New Roman"/>
          <w:sz w:val="24"/>
          <w:szCs w:val="24"/>
        </w:rPr>
        <w:t xml:space="preserve">umowy, </w:t>
      </w:r>
      <w:r>
        <w:rPr>
          <w:rFonts w:ascii="Times New Roman" w:hAnsi="Times New Roman" w:cs="Times New Roman"/>
          <w:sz w:val="24"/>
          <w:szCs w:val="24"/>
        </w:rPr>
        <w:t xml:space="preserve">Zamawiający naliczy karę umowną w </w:t>
      </w:r>
      <w:r w:rsidRPr="007611E7">
        <w:rPr>
          <w:rFonts w:ascii="Times New Roman" w:hAnsi="Times New Roman" w:cs="Times New Roman"/>
          <w:sz w:val="24"/>
          <w:szCs w:val="24"/>
        </w:rPr>
        <w:t>wysokości 5% wynagrodzenia</w:t>
      </w:r>
      <w:r>
        <w:rPr>
          <w:rFonts w:ascii="Times New Roman" w:hAnsi="Times New Roman" w:cs="Times New Roman"/>
          <w:sz w:val="24"/>
          <w:szCs w:val="24"/>
        </w:rPr>
        <w:t xml:space="preserve"> Wykonawcy </w:t>
      </w:r>
      <w:r w:rsidRPr="007611E7">
        <w:rPr>
          <w:rFonts w:ascii="Times New Roman" w:hAnsi="Times New Roman" w:cs="Times New Roman"/>
          <w:sz w:val="24"/>
          <w:szCs w:val="24"/>
        </w:rPr>
        <w:t xml:space="preserve"> ustalonego w par.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7611E7">
        <w:rPr>
          <w:rFonts w:ascii="Times New Roman" w:hAnsi="Times New Roman" w:cs="Times New Roman"/>
          <w:sz w:val="24"/>
          <w:szCs w:val="24"/>
        </w:rPr>
        <w:t xml:space="preserve"> ust</w:t>
      </w:r>
      <w:r>
        <w:rPr>
          <w:rFonts w:ascii="Times New Roman" w:hAnsi="Times New Roman" w:cs="Times New Roman"/>
          <w:sz w:val="24"/>
          <w:szCs w:val="24"/>
        </w:rPr>
        <w:t>.1</w:t>
      </w:r>
      <w:r w:rsidRPr="007611E7">
        <w:rPr>
          <w:rFonts w:ascii="Times New Roman" w:hAnsi="Times New Roman" w:cs="Times New Roman"/>
          <w:sz w:val="24"/>
          <w:szCs w:val="24"/>
        </w:rPr>
        <w:t>, za każdy dzień opóźnienia</w:t>
      </w:r>
    </w:p>
    <w:p w14:paraId="612DC7DE" w14:textId="2B7E29DC" w:rsidR="0051729D" w:rsidRPr="000D429A" w:rsidRDefault="0051729D" w:rsidP="0051729D">
      <w:pPr>
        <w:widowControl w:val="0"/>
        <w:numPr>
          <w:ilvl w:val="0"/>
          <w:numId w:val="28"/>
        </w:numPr>
        <w:spacing w:after="0" w:line="240" w:lineRule="auto"/>
        <w:jc w:val="both"/>
        <w:rPr>
          <w:rFonts w:cstheme="minorHAnsi"/>
        </w:rPr>
      </w:pPr>
      <w:r w:rsidRPr="000D429A">
        <w:rPr>
          <w:rFonts w:cstheme="minorHAnsi"/>
        </w:rPr>
        <w:t>Skorzystanie przez Zamawiającego z uprawnienia, o którym mowa w ust. 2</w:t>
      </w:r>
      <w:r w:rsidR="001E5B37">
        <w:rPr>
          <w:rFonts w:cstheme="minorHAnsi"/>
        </w:rPr>
        <w:t xml:space="preserve"> i ust.3 </w:t>
      </w:r>
      <w:r w:rsidRPr="000D429A">
        <w:rPr>
          <w:rFonts w:cstheme="minorHAnsi"/>
        </w:rPr>
        <w:t>, nie wyklucza możliwości dochodzenia na zasadach ogólnych odszkodowania przewyższającego wysokość kar umownych.</w:t>
      </w:r>
    </w:p>
    <w:p w14:paraId="34597C38" w14:textId="612F1D8C" w:rsidR="0051729D" w:rsidRPr="000D429A" w:rsidRDefault="0051729D" w:rsidP="0051729D">
      <w:pPr>
        <w:widowControl w:val="0"/>
        <w:numPr>
          <w:ilvl w:val="0"/>
          <w:numId w:val="28"/>
        </w:numPr>
        <w:spacing w:after="0" w:line="240" w:lineRule="auto"/>
        <w:jc w:val="both"/>
        <w:rPr>
          <w:rFonts w:cstheme="minorHAnsi"/>
        </w:rPr>
      </w:pPr>
      <w:r w:rsidRPr="000D429A">
        <w:rPr>
          <w:rFonts w:cstheme="minorHAnsi"/>
        </w:rPr>
        <w:t xml:space="preserve">Zamawiający zastrzega sobie prawo natychmiastowego rozwiązania Umowy bez wypowiedzenia w przypadku naruszenia prawa przez </w:t>
      </w:r>
      <w:r w:rsidR="00D67D02">
        <w:rPr>
          <w:rFonts w:cstheme="minorHAnsi"/>
        </w:rPr>
        <w:t xml:space="preserve">Wykonawcę </w:t>
      </w:r>
      <w:r w:rsidRPr="000D429A">
        <w:rPr>
          <w:rFonts w:cstheme="minorHAnsi"/>
        </w:rPr>
        <w:t>w działalności regulowanej Umową.</w:t>
      </w:r>
    </w:p>
    <w:p w14:paraId="67FF51C0" w14:textId="77777777" w:rsidR="0051729D" w:rsidRPr="000D429A" w:rsidRDefault="0051729D" w:rsidP="0051729D">
      <w:pPr>
        <w:widowControl w:val="0"/>
        <w:numPr>
          <w:ilvl w:val="0"/>
          <w:numId w:val="28"/>
        </w:numPr>
        <w:suppressAutoHyphens/>
        <w:spacing w:before="120" w:after="120" w:line="240" w:lineRule="auto"/>
        <w:ind w:left="357" w:hanging="357"/>
        <w:jc w:val="both"/>
        <w:rPr>
          <w:rFonts w:cs="Arial Narrow"/>
          <w:b/>
          <w:sz w:val="23"/>
          <w:szCs w:val="23"/>
        </w:rPr>
      </w:pPr>
      <w:r w:rsidRPr="000D429A">
        <w:rPr>
          <w:rFonts w:cstheme="minorHAnsi"/>
        </w:rPr>
        <w:t xml:space="preserve">Kary umowne wynikające z postanowień Umowy, płatne będą w terminie 7 dni licząc od dnia otrzymania stosownej noty obciążeniowej, na rachunek bankowy wskazany w jej treści. </w:t>
      </w:r>
    </w:p>
    <w:p w14:paraId="48F011AF" w14:textId="77777777" w:rsidR="0051729D" w:rsidRPr="000D429A" w:rsidRDefault="0051729D" w:rsidP="0051729D">
      <w:pPr>
        <w:pStyle w:val="Default"/>
        <w:jc w:val="center"/>
        <w:rPr>
          <w:rFonts w:asciiTheme="minorHAnsi" w:hAnsiTheme="minorHAnsi"/>
          <w:b/>
          <w:color w:val="auto"/>
          <w:sz w:val="22"/>
          <w:szCs w:val="22"/>
        </w:rPr>
      </w:pPr>
      <w:r w:rsidRPr="000D429A">
        <w:rPr>
          <w:rFonts w:asciiTheme="minorHAnsi" w:hAnsiTheme="minorHAnsi"/>
          <w:b/>
          <w:color w:val="auto"/>
          <w:sz w:val="22"/>
          <w:szCs w:val="22"/>
        </w:rPr>
        <w:t>§11</w:t>
      </w:r>
    </w:p>
    <w:p w14:paraId="3CE345BC" w14:textId="77777777" w:rsidR="0051729D" w:rsidRPr="000D429A" w:rsidRDefault="0051729D" w:rsidP="0051729D">
      <w:pPr>
        <w:pStyle w:val="Default"/>
        <w:jc w:val="center"/>
        <w:rPr>
          <w:rFonts w:asciiTheme="minorHAnsi" w:hAnsiTheme="minorHAnsi"/>
          <w:b/>
          <w:bCs/>
          <w:color w:val="auto"/>
          <w:sz w:val="21"/>
          <w:szCs w:val="21"/>
        </w:rPr>
      </w:pPr>
      <w:r w:rsidRPr="000D429A">
        <w:rPr>
          <w:rFonts w:asciiTheme="minorHAnsi" w:hAnsiTheme="minorHAnsi"/>
          <w:b/>
          <w:bCs/>
          <w:color w:val="auto"/>
          <w:sz w:val="21"/>
          <w:szCs w:val="21"/>
        </w:rPr>
        <w:t>Postanowienia końcowe</w:t>
      </w:r>
    </w:p>
    <w:p w14:paraId="75F70AFF" w14:textId="77777777" w:rsidR="0051729D" w:rsidRPr="000D429A" w:rsidRDefault="0051729D" w:rsidP="0051729D">
      <w:pPr>
        <w:pStyle w:val="Default"/>
        <w:ind w:left="284" w:hanging="284"/>
        <w:jc w:val="both"/>
        <w:rPr>
          <w:rFonts w:asciiTheme="minorHAnsi" w:hAnsiTheme="minorHAnsi"/>
          <w:color w:val="auto"/>
          <w:sz w:val="21"/>
          <w:szCs w:val="21"/>
        </w:rPr>
      </w:pPr>
    </w:p>
    <w:p w14:paraId="216DC057" w14:textId="77777777" w:rsidR="0051729D" w:rsidRPr="000D429A" w:rsidRDefault="0051729D" w:rsidP="0051729D">
      <w:pPr>
        <w:pStyle w:val="Default"/>
        <w:numPr>
          <w:ilvl w:val="0"/>
          <w:numId w:val="29"/>
        </w:numPr>
        <w:ind w:left="284" w:hanging="284"/>
        <w:jc w:val="both"/>
        <w:rPr>
          <w:rFonts w:asciiTheme="minorHAnsi" w:hAnsiTheme="minorHAnsi" w:cstheme="minorBidi"/>
          <w:color w:val="auto"/>
          <w:sz w:val="22"/>
          <w:szCs w:val="22"/>
        </w:rPr>
      </w:pPr>
      <w:r w:rsidRPr="000D429A">
        <w:rPr>
          <w:rFonts w:asciiTheme="minorHAnsi" w:hAnsiTheme="minorHAnsi" w:cstheme="minorBidi"/>
          <w:color w:val="auto"/>
          <w:sz w:val="22"/>
          <w:szCs w:val="22"/>
        </w:rPr>
        <w:t>Wykonawca nie może przenosić praw i obowiązków wynikających z Umowy na podmioty trzecie bez zgody Zamawiającego wyrażonej na piśmie.</w:t>
      </w:r>
    </w:p>
    <w:p w14:paraId="0A788C12" w14:textId="77777777" w:rsidR="0051729D" w:rsidRPr="000D429A" w:rsidRDefault="0051729D" w:rsidP="0051729D">
      <w:pPr>
        <w:pStyle w:val="Default"/>
        <w:numPr>
          <w:ilvl w:val="0"/>
          <w:numId w:val="29"/>
        </w:numPr>
        <w:ind w:left="284" w:hanging="284"/>
        <w:jc w:val="both"/>
        <w:rPr>
          <w:rFonts w:asciiTheme="minorHAnsi" w:hAnsiTheme="minorHAnsi" w:cstheme="minorBidi"/>
          <w:color w:val="auto"/>
          <w:sz w:val="22"/>
          <w:szCs w:val="22"/>
        </w:rPr>
      </w:pPr>
      <w:r w:rsidRPr="000D429A">
        <w:rPr>
          <w:rFonts w:asciiTheme="minorHAnsi" w:hAnsiTheme="minorHAnsi" w:cstheme="minorBidi"/>
          <w:color w:val="auto"/>
          <w:sz w:val="22"/>
          <w:szCs w:val="22"/>
        </w:rPr>
        <w:t>Strony mogą odstąpić od Umowy, jeżeli wystąpią istotne zmiany okoliczności powodujące, że wykonanie Umowy nie jest możliwe i nie można było tego przewidzieć w chwili zawarcia Umowy. Odstąpienie od Umowy może nastąpić w tym wypadku w terminie 14 dni od daty powzięcia wiadomości o powyższych okolicznościach, a Strona odstępująca od realizacji Umowy przedstawi na piśmie okoliczności uniemożliwiające realizację zakładanego w Umowie zamówienia.</w:t>
      </w:r>
    </w:p>
    <w:p w14:paraId="4DA2466F" w14:textId="77777777" w:rsidR="0051729D" w:rsidRPr="000D429A" w:rsidRDefault="0051729D" w:rsidP="0051729D">
      <w:pPr>
        <w:pStyle w:val="Default"/>
        <w:numPr>
          <w:ilvl w:val="0"/>
          <w:numId w:val="29"/>
        </w:numPr>
        <w:ind w:left="284" w:hanging="284"/>
        <w:jc w:val="both"/>
        <w:rPr>
          <w:rFonts w:asciiTheme="minorHAnsi" w:hAnsiTheme="minorHAnsi" w:cstheme="minorBidi"/>
          <w:color w:val="auto"/>
          <w:sz w:val="22"/>
          <w:szCs w:val="22"/>
        </w:rPr>
      </w:pPr>
      <w:r w:rsidRPr="000D429A">
        <w:rPr>
          <w:rFonts w:asciiTheme="minorHAnsi" w:hAnsiTheme="minorHAnsi" w:cstheme="minorBidi"/>
          <w:color w:val="auto"/>
          <w:sz w:val="22"/>
          <w:szCs w:val="22"/>
        </w:rPr>
        <w:t>W przypadku odstąpienia od Umowy, Wykonawcy należy się wynagrodzenie proporcjonalne do zakresu wykonanej pracy.</w:t>
      </w:r>
    </w:p>
    <w:p w14:paraId="6574FD7E" w14:textId="77777777" w:rsidR="0051729D" w:rsidRPr="000D429A" w:rsidRDefault="0051729D" w:rsidP="0051729D">
      <w:pPr>
        <w:pStyle w:val="Default"/>
        <w:numPr>
          <w:ilvl w:val="0"/>
          <w:numId w:val="29"/>
        </w:numPr>
        <w:ind w:left="284" w:hanging="284"/>
        <w:jc w:val="both"/>
        <w:rPr>
          <w:rFonts w:asciiTheme="minorHAnsi" w:hAnsiTheme="minorHAnsi" w:cstheme="minorBidi"/>
          <w:color w:val="auto"/>
          <w:sz w:val="22"/>
          <w:szCs w:val="22"/>
        </w:rPr>
      </w:pPr>
      <w:r w:rsidRPr="000D429A">
        <w:rPr>
          <w:rFonts w:asciiTheme="minorHAnsi" w:hAnsiTheme="minorHAnsi" w:cstheme="minorBidi"/>
          <w:color w:val="auto"/>
          <w:sz w:val="22"/>
          <w:szCs w:val="22"/>
        </w:rPr>
        <w:t>Odstąpienie od umowy wymaga formy pisemnej.</w:t>
      </w:r>
    </w:p>
    <w:p w14:paraId="542DBD90" w14:textId="77777777" w:rsidR="0051729D" w:rsidRPr="000D429A" w:rsidRDefault="0051729D" w:rsidP="0051729D">
      <w:pPr>
        <w:pStyle w:val="Default"/>
        <w:numPr>
          <w:ilvl w:val="0"/>
          <w:numId w:val="29"/>
        </w:numPr>
        <w:ind w:left="284" w:hanging="284"/>
        <w:jc w:val="both"/>
        <w:rPr>
          <w:rFonts w:asciiTheme="minorHAnsi" w:hAnsiTheme="minorHAnsi" w:cstheme="minorBidi"/>
          <w:color w:val="auto"/>
          <w:sz w:val="22"/>
          <w:szCs w:val="22"/>
        </w:rPr>
      </w:pPr>
      <w:r w:rsidRPr="000D429A">
        <w:rPr>
          <w:rFonts w:asciiTheme="minorHAnsi" w:hAnsiTheme="minorHAnsi" w:cstheme="minorBidi"/>
          <w:color w:val="auto"/>
          <w:sz w:val="22"/>
          <w:szCs w:val="22"/>
        </w:rPr>
        <w:t xml:space="preserve">Ewentualne spory wynikłe na tle realizacji przedmiotu Umowy Strony będą rozstrzygać </w:t>
      </w:r>
      <w:r w:rsidRPr="000D429A">
        <w:rPr>
          <w:rFonts w:asciiTheme="minorHAnsi" w:hAnsiTheme="minorHAnsi" w:cstheme="minorBidi"/>
          <w:color w:val="auto"/>
          <w:sz w:val="22"/>
          <w:szCs w:val="22"/>
        </w:rPr>
        <w:br/>
        <w:t>w drodze negocjacji, a w wypadku nieosiągnięcia przez Strony w tym trybie porozumienia,   sprawy sporne zostaną oddane pod rozstrzygnięcie sądu właściwego dla siedziby Zamawiającego.</w:t>
      </w:r>
    </w:p>
    <w:p w14:paraId="79CE21A3" w14:textId="77777777" w:rsidR="0051729D" w:rsidRPr="000D429A" w:rsidRDefault="0051729D" w:rsidP="0051729D">
      <w:pPr>
        <w:pStyle w:val="Default"/>
        <w:numPr>
          <w:ilvl w:val="0"/>
          <w:numId w:val="29"/>
        </w:numPr>
        <w:ind w:left="284" w:hanging="284"/>
        <w:jc w:val="both"/>
        <w:rPr>
          <w:rFonts w:asciiTheme="minorHAnsi" w:hAnsiTheme="minorHAnsi" w:cstheme="minorBidi"/>
          <w:color w:val="auto"/>
          <w:sz w:val="22"/>
          <w:szCs w:val="22"/>
        </w:rPr>
      </w:pPr>
      <w:r w:rsidRPr="000D429A">
        <w:rPr>
          <w:rFonts w:asciiTheme="minorHAnsi" w:hAnsiTheme="minorHAnsi" w:cstheme="minorBidi"/>
          <w:color w:val="auto"/>
          <w:sz w:val="22"/>
          <w:szCs w:val="22"/>
        </w:rPr>
        <w:t xml:space="preserve">W sprawach nieuregulowanych Umową mają zastosowanie przepisy prawa polskiego, </w:t>
      </w:r>
      <w:r w:rsidRPr="000D429A">
        <w:rPr>
          <w:rFonts w:asciiTheme="minorHAnsi" w:hAnsiTheme="minorHAnsi" w:cstheme="minorBidi"/>
          <w:color w:val="auto"/>
          <w:sz w:val="22"/>
          <w:szCs w:val="22"/>
        </w:rPr>
        <w:br/>
        <w:t>w tym w szczególności Kodeksu cywilnego.</w:t>
      </w:r>
    </w:p>
    <w:p w14:paraId="73ED72BB" w14:textId="77777777" w:rsidR="0051729D" w:rsidRPr="000D429A" w:rsidRDefault="0051729D" w:rsidP="0051729D">
      <w:pPr>
        <w:pStyle w:val="Default"/>
        <w:numPr>
          <w:ilvl w:val="0"/>
          <w:numId w:val="29"/>
        </w:numPr>
        <w:suppressAutoHyphens/>
        <w:ind w:left="284" w:hanging="284"/>
        <w:jc w:val="both"/>
        <w:rPr>
          <w:rFonts w:asciiTheme="minorHAnsi" w:hAnsiTheme="minorHAnsi"/>
          <w:color w:val="auto"/>
          <w:sz w:val="22"/>
          <w:szCs w:val="22"/>
        </w:rPr>
      </w:pPr>
      <w:r w:rsidRPr="000D429A">
        <w:rPr>
          <w:rFonts w:asciiTheme="minorHAnsi" w:hAnsiTheme="minorHAnsi" w:cstheme="minorBidi"/>
          <w:color w:val="auto"/>
          <w:sz w:val="22"/>
          <w:szCs w:val="22"/>
        </w:rPr>
        <w:t>Wszelkie zmiany i uzupełnienia do Umowy wymagają pod rygorem nieważności zachowania formy pisemnej w formie aneksu do Umowy – z zastrzeżeniem regulacji dotyczących zmiany danych osobowych i teleadresowych.</w:t>
      </w:r>
    </w:p>
    <w:p w14:paraId="77576E56" w14:textId="77777777" w:rsidR="0051729D" w:rsidRPr="000D429A" w:rsidRDefault="0051729D" w:rsidP="0051729D">
      <w:pPr>
        <w:pStyle w:val="Default"/>
        <w:numPr>
          <w:ilvl w:val="0"/>
          <w:numId w:val="29"/>
        </w:numPr>
        <w:suppressAutoHyphens/>
        <w:ind w:left="284" w:hanging="284"/>
        <w:jc w:val="both"/>
        <w:rPr>
          <w:rFonts w:asciiTheme="minorHAnsi" w:hAnsiTheme="minorHAnsi"/>
          <w:color w:val="auto"/>
          <w:sz w:val="22"/>
          <w:szCs w:val="22"/>
        </w:rPr>
      </w:pPr>
      <w:r w:rsidRPr="000D429A">
        <w:rPr>
          <w:rFonts w:asciiTheme="minorHAnsi" w:hAnsiTheme="minorHAnsi" w:cstheme="minorBidi"/>
          <w:color w:val="auto"/>
          <w:sz w:val="22"/>
          <w:szCs w:val="22"/>
        </w:rPr>
        <w:t xml:space="preserve"> Zmiana danych osobowych lub teleadresowych następuje poprzez pisemne zgłoszenie drugiej Stronie i nie stanowi zmiany treści Umowy. Za wystarczającą formę Strony uznają zgłoszenie dokonane za pomocą poczty elektronicznej</w:t>
      </w:r>
    </w:p>
    <w:p w14:paraId="7030C390" w14:textId="77777777" w:rsidR="0051729D" w:rsidRPr="000D429A" w:rsidRDefault="0051729D" w:rsidP="0051729D">
      <w:pPr>
        <w:pStyle w:val="Default"/>
        <w:numPr>
          <w:ilvl w:val="0"/>
          <w:numId w:val="29"/>
        </w:numPr>
        <w:suppressAutoHyphens/>
        <w:ind w:left="284" w:hanging="284"/>
        <w:jc w:val="both"/>
        <w:rPr>
          <w:rFonts w:asciiTheme="minorHAnsi" w:hAnsiTheme="minorHAnsi"/>
          <w:color w:val="auto"/>
          <w:sz w:val="22"/>
          <w:szCs w:val="22"/>
        </w:rPr>
      </w:pPr>
      <w:r w:rsidRPr="000D429A">
        <w:rPr>
          <w:rFonts w:asciiTheme="minorHAnsi" w:hAnsiTheme="minorHAnsi" w:cstheme="minorBidi"/>
          <w:color w:val="auto"/>
          <w:sz w:val="22"/>
          <w:szCs w:val="22"/>
        </w:rPr>
        <w:t xml:space="preserve">  Umowę sporządzono w czterech egzemplarzach, </w:t>
      </w:r>
      <w:r w:rsidRPr="000D429A">
        <w:rPr>
          <w:rFonts w:asciiTheme="minorHAnsi" w:eastAsia="Times New Roman" w:hAnsiTheme="minorHAnsi" w:cstheme="minorHAnsi"/>
          <w:color w:val="auto"/>
          <w:sz w:val="22"/>
          <w:szCs w:val="22"/>
          <w:lang w:eastAsia="ar-SA"/>
        </w:rPr>
        <w:t>w tym jeden egzemplarz dla Wykonawcy, a trzy egzemplarze dla Zamawiającego.</w:t>
      </w:r>
    </w:p>
    <w:p w14:paraId="19CB61ED" w14:textId="77777777" w:rsidR="0051729D" w:rsidRPr="000D429A" w:rsidRDefault="0051729D" w:rsidP="0051729D">
      <w:pPr>
        <w:pStyle w:val="Default"/>
        <w:rPr>
          <w:b/>
          <w:bCs/>
          <w:color w:val="auto"/>
          <w:sz w:val="21"/>
          <w:szCs w:val="21"/>
        </w:rPr>
      </w:pPr>
    </w:p>
    <w:p w14:paraId="1949742B" w14:textId="662F55F7" w:rsidR="001E5B37" w:rsidRPr="00D337EB" w:rsidRDefault="001E5B37" w:rsidP="001E5B37">
      <w:pPr>
        <w:pStyle w:val="Tekstpodstawowy"/>
        <w:tabs>
          <w:tab w:val="left" w:pos="284"/>
        </w:tabs>
        <w:spacing w:after="120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D337EB">
        <w:rPr>
          <w:rFonts w:asciiTheme="minorHAnsi" w:hAnsiTheme="minorHAnsi" w:cstheme="minorHAnsi"/>
          <w:b/>
          <w:sz w:val="22"/>
          <w:szCs w:val="22"/>
        </w:rPr>
        <w:t>§ 12 Ochrona danych osobowych</w:t>
      </w:r>
    </w:p>
    <w:p w14:paraId="69DBB55D" w14:textId="77777777" w:rsidR="001E5B37" w:rsidRPr="00D337EB" w:rsidRDefault="001E5B37" w:rsidP="001E5B37">
      <w:pPr>
        <w:pStyle w:val="Tekstpodstawowy"/>
        <w:tabs>
          <w:tab w:val="left" w:pos="284"/>
        </w:tabs>
        <w:spacing w:after="120"/>
        <w:rPr>
          <w:rFonts w:asciiTheme="minorHAnsi" w:hAnsiTheme="minorHAnsi" w:cstheme="minorHAnsi"/>
          <w:sz w:val="22"/>
          <w:szCs w:val="22"/>
        </w:rPr>
      </w:pPr>
      <w:r w:rsidRPr="00D337EB">
        <w:rPr>
          <w:rFonts w:asciiTheme="minorHAnsi" w:hAnsiTheme="minorHAnsi" w:cstheme="minorHAnsi"/>
          <w:sz w:val="22"/>
          <w:szCs w:val="22"/>
        </w:rPr>
        <w:t>1.</w:t>
      </w:r>
      <w:r w:rsidRPr="00D337EB">
        <w:rPr>
          <w:rFonts w:asciiTheme="minorHAnsi" w:hAnsiTheme="minorHAnsi" w:cstheme="minorHAnsi"/>
          <w:sz w:val="22"/>
          <w:szCs w:val="22"/>
        </w:rPr>
        <w:tab/>
        <w:t>Każda ze Stron oświadcza, że jest administratorem w rozumieniu art.4 pkt.7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danych osobowych osób wskazanych w umowie jako osoby reprezentujące Stronę, osoby do kontaktu  lub odpowiedzialne za realizację poszczególnych zadań wynikających z Umowy i udostępnia je drugiej stronie w zakresie: (i) imię i nazwisko, (ii) pełniona funkcja, (iii) adres e-mail, (iv) numer telefonu.</w:t>
      </w:r>
    </w:p>
    <w:p w14:paraId="2CC9A42D" w14:textId="77777777" w:rsidR="001E5B37" w:rsidRPr="00D337EB" w:rsidRDefault="001E5B37" w:rsidP="001E5B37">
      <w:pPr>
        <w:pStyle w:val="Tekstpodstawowy"/>
        <w:tabs>
          <w:tab w:val="left" w:pos="284"/>
        </w:tabs>
        <w:spacing w:after="120"/>
        <w:rPr>
          <w:rFonts w:asciiTheme="minorHAnsi" w:hAnsiTheme="minorHAnsi" w:cstheme="minorHAnsi"/>
          <w:sz w:val="22"/>
          <w:szCs w:val="22"/>
        </w:rPr>
      </w:pPr>
      <w:r w:rsidRPr="00D337EB">
        <w:rPr>
          <w:rFonts w:asciiTheme="minorHAnsi" w:hAnsiTheme="minorHAnsi" w:cstheme="minorHAnsi"/>
          <w:sz w:val="22"/>
          <w:szCs w:val="22"/>
        </w:rPr>
        <w:t>2.</w:t>
      </w:r>
      <w:r w:rsidRPr="00D337EB">
        <w:rPr>
          <w:rFonts w:asciiTheme="minorHAnsi" w:hAnsiTheme="minorHAnsi" w:cstheme="minorHAnsi"/>
          <w:sz w:val="22"/>
          <w:szCs w:val="22"/>
        </w:rPr>
        <w:tab/>
        <w:t>Z dniem zawarcia umowy, Strony powierzają sobie nawzajem  przetwarzanie danych osobowych w celu realizacji przedmiotu umowy i w zakresie minimalnym, ale niezbędnym do wykonania niniejszej umowy.</w:t>
      </w:r>
    </w:p>
    <w:p w14:paraId="4EAC21B2" w14:textId="77777777" w:rsidR="001E5B37" w:rsidRPr="00D337EB" w:rsidRDefault="001E5B37" w:rsidP="001E5B37">
      <w:pPr>
        <w:pStyle w:val="Tekstpodstawowy"/>
        <w:tabs>
          <w:tab w:val="left" w:pos="284"/>
        </w:tabs>
        <w:spacing w:after="120"/>
        <w:rPr>
          <w:rFonts w:asciiTheme="minorHAnsi" w:hAnsiTheme="minorHAnsi" w:cstheme="minorHAnsi"/>
          <w:sz w:val="22"/>
          <w:szCs w:val="22"/>
        </w:rPr>
      </w:pPr>
      <w:r w:rsidRPr="00D337EB">
        <w:rPr>
          <w:rFonts w:asciiTheme="minorHAnsi" w:hAnsiTheme="minorHAnsi" w:cstheme="minorHAnsi"/>
          <w:sz w:val="22"/>
          <w:szCs w:val="22"/>
        </w:rPr>
        <w:t>3.</w:t>
      </w:r>
      <w:r w:rsidRPr="00D337EB">
        <w:rPr>
          <w:rFonts w:asciiTheme="minorHAnsi" w:hAnsiTheme="minorHAnsi" w:cstheme="minorHAnsi"/>
          <w:sz w:val="22"/>
          <w:szCs w:val="22"/>
        </w:rPr>
        <w:tab/>
        <w:t>Strony zobowiązują się do przetwarzania powierzonych danych osobowych zgodnie                           z obowiązującymi przepisami , w tym rozporządzeniem Parlamentu Europejskiego i Rady (UE) 2016/679 z dnia 27 kwietnia 2016 r. w sprawie ochrony osób fizycznych w związku  z przetwarzaniem danych osobowych i w sprawie swobodnego przepływu takich danych oraz uchylenia dyrektywy 95/46/WE (L 119/1) oraz ustawy z dnia 10 maja 2018 r. o ochronie danych osobowych ( Dz. U. z 2018 r, poz.1000).</w:t>
      </w:r>
    </w:p>
    <w:p w14:paraId="3C959137" w14:textId="77777777" w:rsidR="001E5B37" w:rsidRPr="00D337EB" w:rsidRDefault="001E5B37" w:rsidP="001E5B37">
      <w:pPr>
        <w:pStyle w:val="Tekstpodstawowy"/>
        <w:tabs>
          <w:tab w:val="left" w:pos="284"/>
        </w:tabs>
        <w:spacing w:after="120"/>
        <w:rPr>
          <w:rFonts w:asciiTheme="minorHAnsi" w:hAnsiTheme="minorHAnsi" w:cstheme="minorHAnsi"/>
          <w:sz w:val="22"/>
          <w:szCs w:val="22"/>
        </w:rPr>
      </w:pPr>
      <w:r w:rsidRPr="00D337EB">
        <w:rPr>
          <w:rFonts w:asciiTheme="minorHAnsi" w:hAnsiTheme="minorHAnsi" w:cstheme="minorHAnsi"/>
          <w:sz w:val="22"/>
          <w:szCs w:val="22"/>
        </w:rPr>
        <w:t>4.</w:t>
      </w:r>
      <w:r w:rsidRPr="00D337EB">
        <w:rPr>
          <w:rFonts w:asciiTheme="minorHAnsi" w:hAnsiTheme="minorHAnsi" w:cstheme="minorHAnsi"/>
          <w:sz w:val="22"/>
          <w:szCs w:val="22"/>
        </w:rPr>
        <w:tab/>
        <w:t>Wykonawca oświadcza, iż zapoznał się z przepisami, o których mowa w ust. 2, i zobowiązuje się do przetwarzania danych zgodnie z tymi przepisami. W szczególności Wykonawca zobowiązuje się do stworzenia i stosowania przy przetwarzaniu danych osobowych odpowiednich procedur  i zabezpieczeń technicznych, informatycznych i organizacyjnych wymaganych przepisami, o których mowa w ust.1.</w:t>
      </w:r>
    </w:p>
    <w:p w14:paraId="50F0C5DE" w14:textId="77777777" w:rsidR="001E5B37" w:rsidRPr="00D337EB" w:rsidRDefault="001E5B37" w:rsidP="001E5B37">
      <w:pPr>
        <w:pStyle w:val="Tekstpodstawowy"/>
        <w:tabs>
          <w:tab w:val="left" w:pos="284"/>
        </w:tabs>
        <w:spacing w:after="120"/>
        <w:rPr>
          <w:rFonts w:asciiTheme="minorHAnsi" w:hAnsiTheme="minorHAnsi" w:cstheme="minorHAnsi"/>
          <w:sz w:val="22"/>
          <w:szCs w:val="22"/>
        </w:rPr>
      </w:pPr>
      <w:r w:rsidRPr="00D337EB">
        <w:rPr>
          <w:rFonts w:asciiTheme="minorHAnsi" w:hAnsiTheme="minorHAnsi" w:cstheme="minorHAnsi"/>
          <w:sz w:val="22"/>
          <w:szCs w:val="22"/>
        </w:rPr>
        <w:t>4.</w:t>
      </w:r>
      <w:r w:rsidRPr="00D337EB">
        <w:rPr>
          <w:rFonts w:asciiTheme="minorHAnsi" w:hAnsiTheme="minorHAnsi" w:cstheme="minorHAnsi"/>
          <w:sz w:val="22"/>
          <w:szCs w:val="22"/>
        </w:rPr>
        <w:tab/>
        <w:t>Wykonawca zobowiązuje się zapewnić bezpieczeństwo danych udostępnionych i powierzonych przez Zamawiającego.</w:t>
      </w:r>
    </w:p>
    <w:p w14:paraId="3FE3BC27" w14:textId="77777777" w:rsidR="001E5B37" w:rsidRPr="00D337EB" w:rsidRDefault="001E5B37" w:rsidP="001E5B37">
      <w:pPr>
        <w:pStyle w:val="Tekstpodstawowy"/>
        <w:tabs>
          <w:tab w:val="left" w:pos="284"/>
        </w:tabs>
        <w:spacing w:after="120"/>
        <w:rPr>
          <w:rFonts w:asciiTheme="minorHAnsi" w:hAnsiTheme="minorHAnsi" w:cstheme="minorHAnsi"/>
          <w:sz w:val="22"/>
          <w:szCs w:val="22"/>
        </w:rPr>
      </w:pPr>
      <w:r w:rsidRPr="00D337EB">
        <w:rPr>
          <w:rFonts w:asciiTheme="minorHAnsi" w:hAnsiTheme="minorHAnsi" w:cstheme="minorHAnsi"/>
          <w:sz w:val="22"/>
          <w:szCs w:val="22"/>
        </w:rPr>
        <w:t>5.</w:t>
      </w:r>
      <w:r w:rsidRPr="00D337EB">
        <w:rPr>
          <w:rFonts w:asciiTheme="minorHAnsi" w:hAnsiTheme="minorHAnsi" w:cstheme="minorHAnsi"/>
          <w:sz w:val="22"/>
          <w:szCs w:val="22"/>
        </w:rPr>
        <w:tab/>
        <w:t xml:space="preserve">W przypadku ujawnienia lub utraty danych osobowych, Wykonawca zobowiązuje się </w:t>
      </w:r>
    </w:p>
    <w:p w14:paraId="1EB5EA3A" w14:textId="77777777" w:rsidR="001E5B37" w:rsidRPr="00D337EB" w:rsidRDefault="001E5B37" w:rsidP="001E5B37">
      <w:pPr>
        <w:pStyle w:val="Tekstpodstawowy"/>
        <w:tabs>
          <w:tab w:val="left" w:pos="284"/>
        </w:tabs>
        <w:spacing w:after="120"/>
        <w:rPr>
          <w:rFonts w:asciiTheme="minorHAnsi" w:hAnsiTheme="minorHAnsi" w:cstheme="minorHAnsi"/>
          <w:sz w:val="22"/>
          <w:szCs w:val="22"/>
        </w:rPr>
      </w:pPr>
      <w:r w:rsidRPr="00D337EB">
        <w:rPr>
          <w:rFonts w:asciiTheme="minorHAnsi" w:hAnsiTheme="minorHAnsi" w:cstheme="minorHAnsi"/>
          <w:sz w:val="22"/>
          <w:szCs w:val="22"/>
        </w:rPr>
        <w:t>do bezzwłocznego pisemnego poinformowania Zamawiającego o tym fakcie, wskazując okoliczności zdarzenia i zakres ujawnionych lub utraconych danych.</w:t>
      </w:r>
    </w:p>
    <w:p w14:paraId="43E7868A" w14:textId="77777777" w:rsidR="001E5B37" w:rsidRPr="00D337EB" w:rsidRDefault="001E5B37" w:rsidP="001E5B37">
      <w:pPr>
        <w:pStyle w:val="Tekstpodstawowy"/>
        <w:tabs>
          <w:tab w:val="left" w:pos="284"/>
        </w:tabs>
        <w:spacing w:after="120"/>
        <w:rPr>
          <w:rFonts w:asciiTheme="minorHAnsi" w:hAnsiTheme="minorHAnsi" w:cstheme="minorHAnsi"/>
          <w:sz w:val="22"/>
          <w:szCs w:val="22"/>
        </w:rPr>
      </w:pPr>
      <w:r w:rsidRPr="00D337EB">
        <w:rPr>
          <w:rFonts w:asciiTheme="minorHAnsi" w:hAnsiTheme="minorHAnsi" w:cstheme="minorHAnsi"/>
          <w:sz w:val="22"/>
          <w:szCs w:val="22"/>
        </w:rPr>
        <w:t>6.</w:t>
      </w:r>
      <w:r w:rsidRPr="00D337EB">
        <w:rPr>
          <w:rFonts w:asciiTheme="minorHAnsi" w:hAnsiTheme="minorHAnsi" w:cstheme="minorHAnsi"/>
          <w:sz w:val="22"/>
          <w:szCs w:val="22"/>
        </w:rPr>
        <w:tab/>
        <w:t xml:space="preserve">Wykonawca dopuści do przetwarzania danych osobowych wyłącznie osoby posiadające stosowne imienne upoważnienia do przetwarzania danych osobowych. W tym celu Zamawiający upoważnia Wykonawcę do wystawiania i odwoływania imiennych upoważnień do przetwarzania danych osobowych oraz prowadzenia ewidencji, o której mowa w art. 29   rozporządzenia, o którym mowa w ust. 2. </w:t>
      </w:r>
    </w:p>
    <w:p w14:paraId="2B200C1C" w14:textId="4101D593" w:rsidR="001E5B37" w:rsidRPr="00D337EB" w:rsidRDefault="001E5B37" w:rsidP="001E5B37">
      <w:pPr>
        <w:pStyle w:val="Tekstpodstawowy"/>
        <w:tabs>
          <w:tab w:val="left" w:pos="284"/>
        </w:tabs>
        <w:spacing w:after="120"/>
        <w:rPr>
          <w:rFonts w:asciiTheme="minorHAnsi" w:hAnsiTheme="minorHAnsi" w:cstheme="minorHAnsi"/>
          <w:sz w:val="22"/>
          <w:szCs w:val="22"/>
        </w:rPr>
      </w:pPr>
      <w:r w:rsidRPr="00D337EB">
        <w:rPr>
          <w:rFonts w:asciiTheme="minorHAnsi" w:hAnsiTheme="minorHAnsi" w:cstheme="minorHAnsi"/>
          <w:sz w:val="22"/>
          <w:szCs w:val="22"/>
        </w:rPr>
        <w:lastRenderedPageBreak/>
        <w:t>7.</w:t>
      </w:r>
      <w:r w:rsidRPr="00D337EB">
        <w:rPr>
          <w:rFonts w:asciiTheme="minorHAnsi" w:hAnsiTheme="minorHAnsi" w:cstheme="minorHAnsi"/>
          <w:sz w:val="22"/>
          <w:szCs w:val="22"/>
        </w:rPr>
        <w:tab/>
        <w:t>Wykonawca odpowiada za szkody, jakie powstaną wobec Zamawiającego lub osób trzecich na skutek niezgodnego z umową przetwarzania danych osobowych lub ich ujawnienia bądź utraty.</w:t>
      </w:r>
    </w:p>
    <w:p w14:paraId="077D62EB" w14:textId="77777777" w:rsidR="001E5B37" w:rsidRPr="00D337EB" w:rsidRDefault="001E5B37" w:rsidP="001E5B37">
      <w:pPr>
        <w:pStyle w:val="Tekstpodstawowy"/>
        <w:tabs>
          <w:tab w:val="left" w:pos="284"/>
        </w:tabs>
        <w:spacing w:after="120"/>
        <w:rPr>
          <w:rFonts w:asciiTheme="minorHAnsi" w:hAnsiTheme="minorHAnsi" w:cstheme="minorHAnsi"/>
          <w:sz w:val="22"/>
          <w:szCs w:val="22"/>
        </w:rPr>
      </w:pPr>
      <w:r w:rsidRPr="00D337EB">
        <w:rPr>
          <w:rFonts w:asciiTheme="minorHAnsi" w:hAnsiTheme="minorHAnsi" w:cstheme="minorHAnsi"/>
          <w:sz w:val="22"/>
          <w:szCs w:val="22"/>
        </w:rPr>
        <w:t>8.</w:t>
      </w:r>
      <w:r w:rsidRPr="00D337EB">
        <w:rPr>
          <w:rFonts w:asciiTheme="minorHAnsi" w:hAnsiTheme="minorHAnsi" w:cstheme="minorHAnsi"/>
          <w:sz w:val="22"/>
          <w:szCs w:val="22"/>
        </w:rPr>
        <w:tab/>
        <w:t>Jeżeli Wykonawca realizując umowę zleci podwykonawcom prace w trakcie których będą przetwarzane dane osobowe, odpowiednio powierzy im, za zgodą Zamawiającego, w drodze umowy zawartej na piśmie, przetwarzanie tych danych na warunkach zgodnych z niniejszą umową. W przypadku zlecenia prac podwykonawcom, Wykonawca odpowiada za szkody, jakie powstaną wobec Zamawiającego lub osób trzecich na skutek przetwarzania przez podwykonawców danych osobowych niezgodnego z niniejszą umową lub przepisami prawa powszechnie obowiązującego.</w:t>
      </w:r>
    </w:p>
    <w:p w14:paraId="7048958E" w14:textId="77777777" w:rsidR="001E5B37" w:rsidRPr="00D337EB" w:rsidRDefault="001E5B37" w:rsidP="001E5B37">
      <w:pPr>
        <w:pStyle w:val="Tekstpodstawowy"/>
        <w:tabs>
          <w:tab w:val="left" w:pos="284"/>
        </w:tabs>
        <w:spacing w:after="120"/>
        <w:rPr>
          <w:rFonts w:asciiTheme="minorHAnsi" w:hAnsiTheme="minorHAnsi" w:cstheme="minorHAnsi"/>
          <w:sz w:val="22"/>
          <w:szCs w:val="22"/>
        </w:rPr>
      </w:pPr>
      <w:r w:rsidRPr="00D337EB">
        <w:rPr>
          <w:rFonts w:asciiTheme="minorHAnsi" w:hAnsiTheme="minorHAnsi" w:cstheme="minorHAnsi"/>
          <w:sz w:val="22"/>
          <w:szCs w:val="22"/>
        </w:rPr>
        <w:t>9.</w:t>
      </w:r>
      <w:r w:rsidRPr="00D337EB">
        <w:rPr>
          <w:rFonts w:asciiTheme="minorHAnsi" w:hAnsiTheme="minorHAnsi" w:cstheme="minorHAnsi"/>
          <w:sz w:val="22"/>
          <w:szCs w:val="22"/>
        </w:rPr>
        <w:tab/>
        <w:t>Wykonawca wyraża zgodę i zobowiązuje się umożliwić kontrolowanie przez Zamawiającego, osoby i podmioty upoważnione przez Zamawiającego oraz inne uprawnione podmioty pomieszczeń i sprzętu używanego, w zakresie niezbędnym do należytego wykonania niniejszej umowy, przy przetwarzaniu danych osobowych. Wykonawca jest zobowiązany do zastosowania się do zaleceń kontrolujących.</w:t>
      </w:r>
    </w:p>
    <w:p w14:paraId="2B9E4DAA" w14:textId="77777777" w:rsidR="001E5B37" w:rsidRPr="00D337EB" w:rsidRDefault="001E5B37" w:rsidP="001E5B37">
      <w:pPr>
        <w:pStyle w:val="Tekstpodstawowy"/>
        <w:tabs>
          <w:tab w:val="left" w:pos="284"/>
        </w:tabs>
        <w:spacing w:after="120"/>
        <w:rPr>
          <w:rFonts w:asciiTheme="minorHAnsi" w:hAnsiTheme="minorHAnsi" w:cstheme="minorHAnsi"/>
          <w:sz w:val="22"/>
          <w:szCs w:val="22"/>
        </w:rPr>
      </w:pPr>
      <w:r w:rsidRPr="00D337EB">
        <w:rPr>
          <w:rFonts w:asciiTheme="minorHAnsi" w:hAnsiTheme="minorHAnsi" w:cstheme="minorHAnsi"/>
          <w:sz w:val="22"/>
          <w:szCs w:val="22"/>
        </w:rPr>
        <w:t>10.</w:t>
      </w:r>
      <w:r w:rsidRPr="00D337EB">
        <w:rPr>
          <w:rFonts w:asciiTheme="minorHAnsi" w:hAnsiTheme="minorHAnsi" w:cstheme="minorHAnsi"/>
          <w:sz w:val="22"/>
          <w:szCs w:val="22"/>
        </w:rPr>
        <w:tab/>
        <w:t>Wykonawca przed przekazaniem jakichkolwiek danych osobowych do Zamawiającego dopełni wszystkich obowiązków związanych z pozyskiwaniem i przekazywaniem danych osobowych zgodnie z  przepisami, o których mowa w ust. 1.</w:t>
      </w:r>
    </w:p>
    <w:p w14:paraId="73164DF1" w14:textId="77777777" w:rsidR="001E5B37" w:rsidRPr="00D337EB" w:rsidRDefault="001E5B37" w:rsidP="001E5B37">
      <w:pPr>
        <w:pStyle w:val="Tekstpodstawowy"/>
        <w:tabs>
          <w:tab w:val="left" w:pos="284"/>
        </w:tabs>
        <w:spacing w:after="120"/>
        <w:rPr>
          <w:rFonts w:asciiTheme="minorHAnsi" w:hAnsiTheme="minorHAnsi" w:cstheme="minorHAnsi"/>
          <w:sz w:val="22"/>
          <w:szCs w:val="22"/>
        </w:rPr>
      </w:pPr>
      <w:r w:rsidRPr="00D337EB">
        <w:rPr>
          <w:rFonts w:asciiTheme="minorHAnsi" w:hAnsiTheme="minorHAnsi" w:cstheme="minorHAnsi"/>
          <w:sz w:val="22"/>
          <w:szCs w:val="22"/>
        </w:rPr>
        <w:t>11.</w:t>
      </w:r>
      <w:r w:rsidRPr="00D337EB">
        <w:rPr>
          <w:rFonts w:asciiTheme="minorHAnsi" w:hAnsiTheme="minorHAnsi" w:cstheme="minorHAnsi"/>
          <w:sz w:val="22"/>
          <w:szCs w:val="22"/>
        </w:rPr>
        <w:tab/>
        <w:t>Wykonawca dopełni obowiązku informacyjnego o którym mowa w art.14 rozporządzenia wskazanego w ust.1  wobec osób, od których dane pozyska dane i przekaże dowód wykonania tego obowiązku  do Zamawiającego.</w:t>
      </w:r>
    </w:p>
    <w:p w14:paraId="39B918ED" w14:textId="77777777" w:rsidR="001E5B37" w:rsidRPr="00D337EB" w:rsidRDefault="001E5B37" w:rsidP="001E5B37">
      <w:pPr>
        <w:pStyle w:val="Tekstpodstawowy"/>
        <w:tabs>
          <w:tab w:val="left" w:pos="284"/>
        </w:tabs>
        <w:spacing w:after="120"/>
        <w:rPr>
          <w:rFonts w:asciiTheme="minorHAnsi" w:hAnsiTheme="minorHAnsi" w:cstheme="minorHAnsi"/>
          <w:sz w:val="22"/>
          <w:szCs w:val="22"/>
        </w:rPr>
      </w:pPr>
    </w:p>
    <w:p w14:paraId="4D09D282" w14:textId="77777777" w:rsidR="0051729D" w:rsidRPr="00D337EB" w:rsidRDefault="0051729D" w:rsidP="0051729D">
      <w:pPr>
        <w:pStyle w:val="Default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</w:p>
    <w:p w14:paraId="0CDDB16D" w14:textId="77777777" w:rsidR="0051729D" w:rsidRPr="00D337EB" w:rsidRDefault="0051729D" w:rsidP="0051729D">
      <w:pPr>
        <w:pStyle w:val="Default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</w:p>
    <w:p w14:paraId="2FEC612A" w14:textId="77777777" w:rsidR="0051729D" w:rsidRPr="00D337EB" w:rsidRDefault="0051729D" w:rsidP="0051729D">
      <w:pPr>
        <w:pStyle w:val="Default"/>
        <w:rPr>
          <w:rFonts w:asciiTheme="minorHAnsi" w:hAnsiTheme="minorHAnsi" w:cstheme="minorHAnsi"/>
          <w:color w:val="auto"/>
          <w:sz w:val="22"/>
          <w:szCs w:val="22"/>
        </w:rPr>
      </w:pPr>
      <w:r w:rsidRPr="00D337EB">
        <w:rPr>
          <w:rFonts w:asciiTheme="minorHAnsi" w:hAnsiTheme="minorHAnsi" w:cstheme="minorHAnsi"/>
          <w:b/>
          <w:bCs/>
          <w:color w:val="auto"/>
          <w:sz w:val="22"/>
          <w:szCs w:val="22"/>
        </w:rPr>
        <w:t>Wykonawca</w:t>
      </w:r>
      <w:r w:rsidRPr="00D337EB">
        <w:rPr>
          <w:rFonts w:asciiTheme="minorHAnsi" w:hAnsiTheme="minorHAnsi" w:cstheme="minorHAnsi"/>
          <w:b/>
          <w:bCs/>
          <w:color w:val="auto"/>
          <w:sz w:val="22"/>
          <w:szCs w:val="22"/>
        </w:rPr>
        <w:tab/>
      </w:r>
      <w:r w:rsidRPr="00D337EB">
        <w:rPr>
          <w:rFonts w:asciiTheme="minorHAnsi" w:hAnsiTheme="minorHAnsi" w:cstheme="minorHAnsi"/>
          <w:b/>
          <w:bCs/>
          <w:color w:val="auto"/>
          <w:sz w:val="22"/>
          <w:szCs w:val="22"/>
        </w:rPr>
        <w:tab/>
      </w:r>
      <w:r w:rsidRPr="00D337EB">
        <w:rPr>
          <w:rFonts w:asciiTheme="minorHAnsi" w:hAnsiTheme="minorHAnsi" w:cstheme="minorHAnsi"/>
          <w:b/>
          <w:bCs/>
          <w:color w:val="auto"/>
          <w:sz w:val="22"/>
          <w:szCs w:val="22"/>
        </w:rPr>
        <w:tab/>
      </w:r>
      <w:r w:rsidRPr="00D337EB">
        <w:rPr>
          <w:rFonts w:asciiTheme="minorHAnsi" w:hAnsiTheme="minorHAnsi" w:cstheme="minorHAnsi"/>
          <w:b/>
          <w:bCs/>
          <w:color w:val="auto"/>
          <w:sz w:val="22"/>
          <w:szCs w:val="22"/>
        </w:rPr>
        <w:tab/>
        <w:t xml:space="preserve">                                                                 Zamawiający</w:t>
      </w:r>
      <w:r w:rsidRPr="00D337EB">
        <w:rPr>
          <w:rFonts w:asciiTheme="minorHAnsi" w:hAnsiTheme="minorHAnsi" w:cstheme="minorHAnsi"/>
          <w:b/>
          <w:bCs/>
          <w:color w:val="auto"/>
          <w:sz w:val="22"/>
          <w:szCs w:val="22"/>
        </w:rPr>
        <w:tab/>
      </w:r>
    </w:p>
    <w:p w14:paraId="1A585570" w14:textId="77777777" w:rsidR="0051729D" w:rsidRPr="00D337EB" w:rsidRDefault="0051729D" w:rsidP="0051729D">
      <w:pPr>
        <w:pStyle w:val="Default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D337EB">
        <w:rPr>
          <w:rFonts w:asciiTheme="minorHAnsi" w:hAnsiTheme="minorHAnsi" w:cstheme="minorHAnsi"/>
          <w:b/>
          <w:color w:val="auto"/>
          <w:sz w:val="22"/>
          <w:szCs w:val="22"/>
        </w:rPr>
        <w:t>……………………………………….                                                                 …………………………………………</w:t>
      </w:r>
    </w:p>
    <w:p w14:paraId="49D2609C" w14:textId="77777777" w:rsidR="0051729D" w:rsidRPr="00D337EB" w:rsidRDefault="0051729D" w:rsidP="0051729D">
      <w:pPr>
        <w:pStyle w:val="Default"/>
        <w:rPr>
          <w:rFonts w:asciiTheme="minorHAnsi" w:hAnsiTheme="minorHAnsi" w:cstheme="minorHAnsi"/>
          <w:b/>
          <w:color w:val="auto"/>
          <w:sz w:val="22"/>
          <w:szCs w:val="22"/>
        </w:rPr>
      </w:pPr>
    </w:p>
    <w:p w14:paraId="26D11FFC" w14:textId="77777777" w:rsidR="0051729D" w:rsidRPr="00D337EB" w:rsidRDefault="0051729D" w:rsidP="0051729D">
      <w:pPr>
        <w:pStyle w:val="Default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D337EB">
        <w:rPr>
          <w:rFonts w:asciiTheme="minorHAnsi" w:hAnsiTheme="minorHAnsi" w:cstheme="minorHAnsi"/>
          <w:b/>
          <w:color w:val="auto"/>
          <w:sz w:val="22"/>
          <w:szCs w:val="22"/>
        </w:rPr>
        <w:t>………………………………………..                                                               ………………………………………….</w:t>
      </w:r>
    </w:p>
    <w:p w14:paraId="3FC4BBD2" w14:textId="77777777" w:rsidR="0051729D" w:rsidRPr="00D337EB" w:rsidRDefault="0051729D" w:rsidP="0051729D">
      <w:pPr>
        <w:pStyle w:val="Default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</w:p>
    <w:p w14:paraId="796646BF" w14:textId="77777777" w:rsidR="0051729D" w:rsidRPr="00D337EB" w:rsidRDefault="0051729D" w:rsidP="0051729D">
      <w:pPr>
        <w:suppressAutoHyphens/>
        <w:autoSpaceDE w:val="0"/>
        <w:spacing w:after="0" w:line="240" w:lineRule="auto"/>
        <w:rPr>
          <w:rFonts w:eastAsia="Times New Roman" w:cstheme="minorHAnsi"/>
          <w:bCs/>
          <w:u w:val="single"/>
          <w:lang w:eastAsia="ar-SA"/>
        </w:rPr>
      </w:pPr>
    </w:p>
    <w:p w14:paraId="63B4F6F5" w14:textId="77777777" w:rsidR="0051729D" w:rsidRPr="00D337EB" w:rsidRDefault="0051729D" w:rsidP="0051729D">
      <w:pPr>
        <w:suppressAutoHyphens/>
        <w:autoSpaceDE w:val="0"/>
        <w:spacing w:after="0" w:line="240" w:lineRule="auto"/>
        <w:rPr>
          <w:rFonts w:eastAsia="Times New Roman" w:cstheme="minorHAnsi"/>
          <w:bCs/>
          <w:u w:val="single"/>
          <w:lang w:eastAsia="ar-SA"/>
        </w:rPr>
      </w:pPr>
    </w:p>
    <w:p w14:paraId="307312A9" w14:textId="77777777" w:rsidR="0051729D" w:rsidRPr="00D337EB" w:rsidRDefault="0051729D" w:rsidP="0051729D">
      <w:pPr>
        <w:suppressAutoHyphens/>
        <w:autoSpaceDE w:val="0"/>
        <w:spacing w:after="0" w:line="240" w:lineRule="auto"/>
        <w:rPr>
          <w:rFonts w:eastAsia="Times New Roman" w:cstheme="minorHAnsi"/>
          <w:bCs/>
          <w:u w:val="single"/>
          <w:lang w:eastAsia="ar-SA"/>
        </w:rPr>
      </w:pPr>
    </w:p>
    <w:p w14:paraId="499FA853" w14:textId="77777777" w:rsidR="0051729D" w:rsidRPr="00D337EB" w:rsidRDefault="0051729D" w:rsidP="0051729D">
      <w:pPr>
        <w:suppressAutoHyphens/>
        <w:autoSpaceDE w:val="0"/>
        <w:spacing w:after="0" w:line="240" w:lineRule="auto"/>
        <w:rPr>
          <w:rFonts w:eastAsia="Times New Roman" w:cstheme="minorHAnsi"/>
          <w:bCs/>
          <w:u w:val="single"/>
          <w:lang w:eastAsia="ar-SA"/>
        </w:rPr>
      </w:pPr>
    </w:p>
    <w:p w14:paraId="0D094435" w14:textId="77777777" w:rsidR="0051729D" w:rsidRPr="00D337EB" w:rsidRDefault="0051729D" w:rsidP="0051729D">
      <w:pPr>
        <w:suppressAutoHyphens/>
        <w:autoSpaceDE w:val="0"/>
        <w:spacing w:after="0" w:line="240" w:lineRule="auto"/>
        <w:rPr>
          <w:rFonts w:eastAsia="Times New Roman" w:cstheme="minorHAnsi"/>
          <w:bCs/>
          <w:u w:val="single"/>
          <w:lang w:eastAsia="ar-SA"/>
        </w:rPr>
      </w:pPr>
      <w:r w:rsidRPr="00D337EB">
        <w:rPr>
          <w:rFonts w:eastAsia="Times New Roman" w:cstheme="minorHAnsi"/>
          <w:bCs/>
          <w:u w:val="single"/>
          <w:lang w:eastAsia="ar-SA"/>
        </w:rPr>
        <w:t>Załączniki:</w:t>
      </w:r>
    </w:p>
    <w:p w14:paraId="378A66BE" w14:textId="77777777" w:rsidR="0051729D" w:rsidRPr="00D337EB" w:rsidRDefault="0051729D" w:rsidP="0051729D">
      <w:pPr>
        <w:suppressAutoHyphens/>
        <w:autoSpaceDE w:val="0"/>
        <w:spacing w:after="0" w:line="240" w:lineRule="auto"/>
        <w:rPr>
          <w:rFonts w:eastAsia="Times New Roman" w:cstheme="minorHAnsi"/>
          <w:bCs/>
          <w:lang w:eastAsia="ar-SA"/>
        </w:rPr>
      </w:pPr>
      <w:r w:rsidRPr="00D337EB">
        <w:rPr>
          <w:rFonts w:eastAsia="Times New Roman" w:cstheme="minorHAnsi"/>
          <w:bCs/>
          <w:lang w:eastAsia="ar-SA"/>
        </w:rPr>
        <w:t>Załącznik nr 1 – Odpis KRS Zamawiającego</w:t>
      </w:r>
    </w:p>
    <w:p w14:paraId="5394576C" w14:textId="77777777" w:rsidR="0051729D" w:rsidRPr="00D337EB" w:rsidRDefault="0051729D" w:rsidP="0051729D">
      <w:pPr>
        <w:suppressAutoHyphens/>
        <w:autoSpaceDE w:val="0"/>
        <w:spacing w:after="0" w:line="240" w:lineRule="auto"/>
        <w:rPr>
          <w:rFonts w:eastAsia="Times New Roman" w:cstheme="minorHAnsi"/>
          <w:bCs/>
          <w:lang w:eastAsia="ar-SA"/>
        </w:rPr>
      </w:pPr>
      <w:r w:rsidRPr="00D337EB">
        <w:rPr>
          <w:rFonts w:eastAsia="Times New Roman" w:cstheme="minorHAnsi"/>
          <w:bCs/>
          <w:lang w:eastAsia="ar-SA"/>
        </w:rPr>
        <w:t>Załącznik nr 2 – Odpis z właściwego rejestru Wykonawcy (lub oświadczenie o przynależności do organu regulacyjnego)</w:t>
      </w:r>
    </w:p>
    <w:p w14:paraId="7CEAA040" w14:textId="77777777" w:rsidR="0051729D" w:rsidRPr="00D337EB" w:rsidRDefault="0051729D" w:rsidP="0051729D">
      <w:pPr>
        <w:suppressAutoHyphens/>
        <w:autoSpaceDE w:val="0"/>
        <w:spacing w:after="0" w:line="240" w:lineRule="auto"/>
        <w:rPr>
          <w:rFonts w:eastAsia="Times New Roman" w:cstheme="minorHAnsi"/>
          <w:bCs/>
          <w:lang w:eastAsia="ar-SA"/>
        </w:rPr>
      </w:pPr>
      <w:r w:rsidRPr="00D337EB">
        <w:rPr>
          <w:rFonts w:eastAsia="Times New Roman" w:cstheme="minorHAnsi"/>
          <w:bCs/>
          <w:lang w:eastAsia="ar-SA"/>
        </w:rPr>
        <w:t>Załącznik nr 3 – Oferta Wykonawcy (formularz ofertowy)</w:t>
      </w:r>
    </w:p>
    <w:p w14:paraId="5012A52B" w14:textId="77777777" w:rsidR="0051729D" w:rsidRPr="00D337EB" w:rsidRDefault="0051729D" w:rsidP="0051729D">
      <w:pPr>
        <w:suppressAutoHyphens/>
        <w:autoSpaceDE w:val="0"/>
        <w:spacing w:after="0" w:line="240" w:lineRule="auto"/>
        <w:rPr>
          <w:rFonts w:eastAsia="Times New Roman" w:cstheme="minorHAnsi"/>
          <w:bCs/>
          <w:lang w:eastAsia="ar-SA"/>
        </w:rPr>
      </w:pPr>
    </w:p>
    <w:p w14:paraId="76574E71" w14:textId="77777777" w:rsidR="0051729D" w:rsidRPr="00D337EB" w:rsidRDefault="0051729D" w:rsidP="0051729D">
      <w:pPr>
        <w:suppressAutoHyphens/>
        <w:autoSpaceDE w:val="0"/>
        <w:spacing w:after="0" w:line="240" w:lineRule="auto"/>
        <w:ind w:firstLine="708"/>
        <w:jc w:val="center"/>
        <w:rPr>
          <w:rFonts w:eastAsia="Times New Roman" w:cstheme="minorHAnsi"/>
          <w:bCs/>
          <w:i/>
          <w:color w:val="000000"/>
          <w:lang w:eastAsia="ar-SA"/>
        </w:rPr>
      </w:pPr>
    </w:p>
    <w:p w14:paraId="21A2EA72" w14:textId="77777777" w:rsidR="00D47A13" w:rsidRDefault="00D47A13" w:rsidP="00835AFD">
      <w:pPr>
        <w:suppressAutoHyphens/>
        <w:autoSpaceDE w:val="0"/>
        <w:spacing w:after="0" w:line="240" w:lineRule="auto"/>
        <w:jc w:val="right"/>
        <w:rPr>
          <w:rFonts w:eastAsia="Times New Roman" w:cstheme="minorHAnsi"/>
          <w:bCs/>
          <w:i/>
          <w:lang w:eastAsia="ar-SA"/>
        </w:rPr>
      </w:pPr>
    </w:p>
    <w:p w14:paraId="2736D4AC" w14:textId="26105A2B" w:rsidR="00D47A13" w:rsidRDefault="00D47A13" w:rsidP="00835AFD">
      <w:pPr>
        <w:suppressAutoHyphens/>
        <w:autoSpaceDE w:val="0"/>
        <w:spacing w:after="0" w:line="240" w:lineRule="auto"/>
        <w:jc w:val="right"/>
        <w:rPr>
          <w:rFonts w:eastAsia="Times New Roman" w:cstheme="minorHAnsi"/>
          <w:bCs/>
          <w:i/>
          <w:lang w:eastAsia="ar-SA"/>
        </w:rPr>
      </w:pPr>
    </w:p>
    <w:p w14:paraId="5C5FE003" w14:textId="6521BC5D" w:rsidR="00D337EB" w:rsidRDefault="00D337EB" w:rsidP="00835AFD">
      <w:pPr>
        <w:suppressAutoHyphens/>
        <w:autoSpaceDE w:val="0"/>
        <w:spacing w:after="0" w:line="240" w:lineRule="auto"/>
        <w:jc w:val="right"/>
        <w:rPr>
          <w:rFonts w:eastAsia="Times New Roman" w:cstheme="minorHAnsi"/>
          <w:bCs/>
          <w:i/>
          <w:lang w:eastAsia="ar-SA"/>
        </w:rPr>
      </w:pPr>
    </w:p>
    <w:p w14:paraId="5A441D7E" w14:textId="022C3F39" w:rsidR="00D337EB" w:rsidRDefault="00D337EB" w:rsidP="00835AFD">
      <w:pPr>
        <w:suppressAutoHyphens/>
        <w:autoSpaceDE w:val="0"/>
        <w:spacing w:after="0" w:line="240" w:lineRule="auto"/>
        <w:jc w:val="right"/>
        <w:rPr>
          <w:rFonts w:eastAsia="Times New Roman" w:cstheme="minorHAnsi"/>
          <w:bCs/>
          <w:i/>
          <w:lang w:eastAsia="ar-SA"/>
        </w:rPr>
      </w:pPr>
    </w:p>
    <w:p w14:paraId="76821604" w14:textId="77938D04" w:rsidR="00D337EB" w:rsidRDefault="00D337EB" w:rsidP="00835AFD">
      <w:pPr>
        <w:suppressAutoHyphens/>
        <w:autoSpaceDE w:val="0"/>
        <w:spacing w:after="0" w:line="240" w:lineRule="auto"/>
        <w:jc w:val="right"/>
        <w:rPr>
          <w:rFonts w:eastAsia="Times New Roman" w:cstheme="minorHAnsi"/>
          <w:bCs/>
          <w:i/>
          <w:lang w:eastAsia="ar-SA"/>
        </w:rPr>
      </w:pPr>
    </w:p>
    <w:p w14:paraId="7295C311" w14:textId="77777777" w:rsidR="00D337EB" w:rsidRDefault="00D337EB" w:rsidP="00835AFD">
      <w:pPr>
        <w:suppressAutoHyphens/>
        <w:autoSpaceDE w:val="0"/>
        <w:spacing w:after="0" w:line="240" w:lineRule="auto"/>
        <w:jc w:val="right"/>
        <w:rPr>
          <w:rFonts w:eastAsia="Times New Roman" w:cstheme="minorHAnsi"/>
          <w:bCs/>
          <w:i/>
          <w:lang w:eastAsia="ar-SA"/>
        </w:rPr>
      </w:pPr>
    </w:p>
    <w:p w14:paraId="59A61758" w14:textId="77777777" w:rsidR="00D47A13" w:rsidRDefault="00D47A13" w:rsidP="00835AFD">
      <w:pPr>
        <w:suppressAutoHyphens/>
        <w:autoSpaceDE w:val="0"/>
        <w:spacing w:after="0" w:line="240" w:lineRule="auto"/>
        <w:jc w:val="right"/>
        <w:rPr>
          <w:rFonts w:eastAsia="Times New Roman" w:cstheme="minorHAnsi"/>
          <w:bCs/>
          <w:i/>
          <w:lang w:eastAsia="ar-SA"/>
        </w:rPr>
      </w:pPr>
    </w:p>
    <w:p w14:paraId="7CB9069A" w14:textId="77777777" w:rsidR="00D47A13" w:rsidRDefault="00D47A13" w:rsidP="00835AFD">
      <w:pPr>
        <w:suppressAutoHyphens/>
        <w:autoSpaceDE w:val="0"/>
        <w:spacing w:after="0" w:line="240" w:lineRule="auto"/>
        <w:jc w:val="right"/>
        <w:rPr>
          <w:rFonts w:eastAsia="Times New Roman" w:cstheme="minorHAnsi"/>
          <w:bCs/>
          <w:i/>
          <w:lang w:eastAsia="ar-SA"/>
        </w:rPr>
      </w:pPr>
    </w:p>
    <w:p w14:paraId="4FA6427C" w14:textId="77777777" w:rsidR="00D47A13" w:rsidRDefault="00D47A13" w:rsidP="00835AFD">
      <w:pPr>
        <w:suppressAutoHyphens/>
        <w:autoSpaceDE w:val="0"/>
        <w:spacing w:after="0" w:line="240" w:lineRule="auto"/>
        <w:jc w:val="right"/>
        <w:rPr>
          <w:rFonts w:eastAsia="Times New Roman" w:cstheme="minorHAnsi"/>
          <w:bCs/>
          <w:i/>
          <w:lang w:eastAsia="ar-SA"/>
        </w:rPr>
      </w:pPr>
    </w:p>
    <w:p w14:paraId="0020D014" w14:textId="04743B5D" w:rsidR="0093428A" w:rsidRPr="001F251F" w:rsidRDefault="00066A9C" w:rsidP="0093428A">
      <w:pPr>
        <w:jc w:val="right"/>
        <w:rPr>
          <w:rFonts w:ascii="Calibri" w:hAnsi="Calibri" w:cs="Calibri"/>
          <w:sz w:val="24"/>
          <w:szCs w:val="24"/>
        </w:rPr>
      </w:pPr>
      <w:r>
        <w:rPr>
          <w:rFonts w:eastAsia="Times New Roman" w:cstheme="minorHAnsi"/>
          <w:bCs/>
          <w:i/>
          <w:color w:val="000000"/>
          <w:lang w:eastAsia="ar-SA"/>
        </w:rPr>
        <w:t xml:space="preserve">Załącznik nr </w:t>
      </w:r>
      <w:r w:rsidR="0085358C">
        <w:rPr>
          <w:rFonts w:eastAsia="Times New Roman" w:cstheme="minorHAnsi"/>
          <w:bCs/>
          <w:i/>
          <w:color w:val="000000"/>
          <w:lang w:eastAsia="ar-SA"/>
        </w:rPr>
        <w:t>6</w:t>
      </w:r>
      <w:r w:rsidRPr="00B13608">
        <w:rPr>
          <w:rFonts w:eastAsia="Times New Roman" w:cstheme="minorHAnsi"/>
          <w:bCs/>
          <w:i/>
          <w:color w:val="000000"/>
          <w:lang w:eastAsia="ar-SA"/>
        </w:rPr>
        <w:t xml:space="preserve"> do Ogłoszenia</w:t>
      </w:r>
    </w:p>
    <w:p w14:paraId="05DB3928" w14:textId="4C916315" w:rsidR="0093428A" w:rsidRPr="001F251F" w:rsidRDefault="0093428A" w:rsidP="0093428A">
      <w:pPr>
        <w:rPr>
          <w:rFonts w:ascii="Calibri" w:hAnsi="Calibri" w:cs="Calibri"/>
          <w:sz w:val="24"/>
          <w:szCs w:val="24"/>
        </w:rPr>
      </w:pPr>
      <w:r w:rsidRPr="001F251F">
        <w:rPr>
          <w:rFonts w:ascii="Calibri" w:hAnsi="Calibri" w:cs="Calibri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D66CA67" wp14:editId="4DC65400">
                <wp:simplePos x="0" y="0"/>
                <wp:positionH relativeFrom="column">
                  <wp:posOffset>-32385</wp:posOffset>
                </wp:positionH>
                <wp:positionV relativeFrom="paragraph">
                  <wp:posOffset>66675</wp:posOffset>
                </wp:positionV>
                <wp:extent cx="2286000" cy="631190"/>
                <wp:effectExtent l="9525" t="5080" r="9525" b="11430"/>
                <wp:wrapNone/>
                <wp:docPr id="1" name="Prostokąt: zaokrąglone rogi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0" cy="63119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54EFD0D" w14:textId="77777777" w:rsidR="00B40C2D" w:rsidRDefault="00B40C2D" w:rsidP="0093428A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224EDACE" w14:textId="77777777" w:rsidR="00B40C2D" w:rsidRDefault="00B40C2D" w:rsidP="0093428A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462CC6B6" w14:textId="77777777" w:rsidR="00B40C2D" w:rsidRDefault="00B40C2D" w:rsidP="0093428A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3ECFFE99" w14:textId="77777777" w:rsidR="00B40C2D" w:rsidRDefault="00B40C2D" w:rsidP="0093428A">
                            <w:pPr>
                              <w:rPr>
                                <w:sz w:val="18"/>
                              </w:rPr>
                            </w:pPr>
                          </w:p>
                          <w:p w14:paraId="4C66FC30" w14:textId="77777777" w:rsidR="00B40C2D" w:rsidRDefault="00B40C2D" w:rsidP="0093428A">
                            <w:pPr>
                              <w:jc w:val="center"/>
                              <w:rPr>
                                <w:sz w:val="18"/>
                              </w:rPr>
                            </w:pPr>
                          </w:p>
                          <w:p w14:paraId="25E597A7" w14:textId="77777777" w:rsidR="00B40C2D" w:rsidRDefault="00B40C2D" w:rsidP="0093428A">
                            <w:pPr>
                              <w:jc w:val="center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>pieczęć Wykonawcy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D66CA67" id="Prostokąt: zaokrąglone rogi 1" o:spid="_x0000_s1026" style="position:absolute;margin-left:-2.55pt;margin-top:5.25pt;width:180pt;height:49.7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">
                <v:textbox>
                  <w:txbxContent>
                    <w:p w14:paraId="654EFD0D" w14:textId="77777777" w:rsidR="00B40C2D" w:rsidRDefault="00B40C2D" w:rsidP="0093428A">
                      <w:pPr>
                        <w:rPr>
                          <w:sz w:val="18"/>
                        </w:rPr>
                      </w:pPr>
                    </w:p>
                    <w:p w14:paraId="224EDACE" w14:textId="77777777" w:rsidR="00B40C2D" w:rsidRDefault="00B40C2D" w:rsidP="0093428A">
                      <w:pPr>
                        <w:rPr>
                          <w:sz w:val="18"/>
                        </w:rPr>
                      </w:pPr>
                    </w:p>
                    <w:p w14:paraId="462CC6B6" w14:textId="77777777" w:rsidR="00B40C2D" w:rsidRDefault="00B40C2D" w:rsidP="0093428A">
                      <w:pPr>
                        <w:rPr>
                          <w:sz w:val="18"/>
                        </w:rPr>
                      </w:pPr>
                    </w:p>
                    <w:p w14:paraId="3ECFFE99" w14:textId="77777777" w:rsidR="00B40C2D" w:rsidRDefault="00B40C2D" w:rsidP="0093428A">
                      <w:pPr>
                        <w:rPr>
                          <w:sz w:val="18"/>
                        </w:rPr>
                      </w:pPr>
                    </w:p>
                    <w:p w14:paraId="4C66FC30" w14:textId="77777777" w:rsidR="00B40C2D" w:rsidRDefault="00B40C2D" w:rsidP="0093428A">
                      <w:pPr>
                        <w:jc w:val="center"/>
                        <w:rPr>
                          <w:sz w:val="18"/>
                        </w:rPr>
                      </w:pPr>
                    </w:p>
                    <w:p w14:paraId="25E597A7" w14:textId="77777777" w:rsidR="00B40C2D" w:rsidRDefault="00B40C2D" w:rsidP="0093428A">
                      <w:pPr>
                        <w:jc w:val="center"/>
                        <w:rPr>
                          <w:i/>
                        </w:rPr>
                      </w:pPr>
                      <w:r>
                        <w:rPr>
                          <w:i/>
                          <w:sz w:val="18"/>
                        </w:rPr>
                        <w:t>pieczęć Wykonawcy</w:t>
                      </w:r>
                    </w:p>
                  </w:txbxContent>
                </v:textbox>
              </v:roundrect>
            </w:pict>
          </mc:Fallback>
        </mc:AlternateContent>
      </w:r>
    </w:p>
    <w:p w14:paraId="462C5540" w14:textId="77777777" w:rsidR="0093428A" w:rsidRPr="001F251F" w:rsidRDefault="0093428A" w:rsidP="0093428A">
      <w:pPr>
        <w:rPr>
          <w:rFonts w:ascii="Calibri" w:hAnsi="Calibri" w:cs="Calibri"/>
          <w:sz w:val="24"/>
          <w:szCs w:val="24"/>
        </w:rPr>
      </w:pPr>
    </w:p>
    <w:p w14:paraId="06333C96" w14:textId="77777777" w:rsidR="0093428A" w:rsidRPr="001F251F" w:rsidRDefault="0093428A" w:rsidP="0093428A">
      <w:pPr>
        <w:rPr>
          <w:rFonts w:ascii="Calibri" w:hAnsi="Calibri" w:cs="Calibri"/>
          <w:sz w:val="24"/>
          <w:szCs w:val="24"/>
        </w:rPr>
      </w:pPr>
    </w:p>
    <w:p w14:paraId="273B791A" w14:textId="7A1620DE" w:rsidR="0093428A" w:rsidRPr="001F251F" w:rsidRDefault="0093428A" w:rsidP="0093428A">
      <w:pPr>
        <w:jc w:val="center"/>
        <w:rPr>
          <w:rFonts w:ascii="Calibri" w:hAnsi="Calibri" w:cs="Calibri"/>
          <w:sz w:val="24"/>
          <w:szCs w:val="24"/>
        </w:rPr>
      </w:pPr>
      <w:r w:rsidRPr="001F251F">
        <w:rPr>
          <w:rFonts w:ascii="Calibri" w:hAnsi="Calibri" w:cs="Calibri"/>
          <w:b/>
          <w:sz w:val="24"/>
          <w:szCs w:val="24"/>
        </w:rPr>
        <w:t>Lista podmiotów należących do tej samej grupy kapitałowej/</w:t>
      </w:r>
      <w:r w:rsidRPr="001F251F">
        <w:rPr>
          <w:rFonts w:ascii="Calibri" w:hAnsi="Calibri" w:cs="Calibri"/>
          <w:b/>
          <w:sz w:val="24"/>
          <w:szCs w:val="24"/>
        </w:rPr>
        <w:br/>
        <w:t>informacja o tym, że wykonawca nie należy do grupy kapitałowej*</w:t>
      </w:r>
    </w:p>
    <w:p w14:paraId="2FA19AA9" w14:textId="2DAB40B0" w:rsidR="0093428A" w:rsidRDefault="0093428A" w:rsidP="0093428A">
      <w:pPr>
        <w:spacing w:after="240"/>
        <w:jc w:val="both"/>
        <w:rPr>
          <w:rFonts w:ascii="Calibri" w:hAnsi="Calibri" w:cs="Calibri"/>
          <w:bCs/>
          <w:sz w:val="24"/>
          <w:szCs w:val="24"/>
        </w:rPr>
      </w:pPr>
      <w:r w:rsidRPr="001F251F">
        <w:rPr>
          <w:rFonts w:ascii="Calibri" w:hAnsi="Calibri" w:cs="Calibri"/>
          <w:sz w:val="24"/>
          <w:szCs w:val="24"/>
        </w:rPr>
        <w:t xml:space="preserve">Zgodnie z art. 24 ust. 11 ustawy z dnia 29 stycznia 2004 roku - Prawo zamówień publicznych </w:t>
      </w:r>
      <w:r w:rsidRPr="001F251F">
        <w:rPr>
          <w:rFonts w:ascii="Calibri" w:hAnsi="Calibri" w:cs="Calibri"/>
          <w:bCs/>
          <w:sz w:val="24"/>
          <w:szCs w:val="24"/>
        </w:rPr>
        <w:t xml:space="preserve"> w przetargu nieograniczonym </w:t>
      </w:r>
      <w:proofErr w:type="spellStart"/>
      <w:r w:rsidRPr="001F251F">
        <w:rPr>
          <w:rFonts w:ascii="Calibri" w:hAnsi="Calibri" w:cs="Calibri"/>
          <w:bCs/>
          <w:sz w:val="24"/>
          <w:szCs w:val="24"/>
        </w:rPr>
        <w:t>pn</w:t>
      </w:r>
      <w:proofErr w:type="spellEnd"/>
      <w:r w:rsidRPr="001F251F">
        <w:rPr>
          <w:rFonts w:ascii="Calibri" w:hAnsi="Calibri" w:cs="Calibri"/>
          <w:bCs/>
          <w:sz w:val="24"/>
          <w:szCs w:val="24"/>
        </w:rPr>
        <w:t xml:space="preserve">: </w:t>
      </w:r>
    </w:p>
    <w:p w14:paraId="1DDD5B35" w14:textId="7EBBC1AA" w:rsidR="0093428A" w:rsidRPr="0093428A" w:rsidRDefault="0093428A" w:rsidP="0093428A">
      <w:pPr>
        <w:spacing w:after="0" w:line="271" w:lineRule="auto"/>
        <w:jc w:val="both"/>
        <w:rPr>
          <w:rFonts w:cstheme="minorHAnsi"/>
          <w:b/>
          <w:i/>
        </w:rPr>
      </w:pPr>
      <w:r>
        <w:rPr>
          <w:rFonts w:cstheme="minorHAnsi"/>
          <w:b/>
          <w:bCs/>
          <w:i/>
        </w:rPr>
        <w:t>Przygotowanie i opracowanie kompleksowej analizy stanu nieruchomości „</w:t>
      </w:r>
      <w:proofErr w:type="spellStart"/>
      <w:r>
        <w:rPr>
          <w:rFonts w:cstheme="minorHAnsi"/>
          <w:b/>
          <w:bCs/>
          <w:i/>
        </w:rPr>
        <w:t>due</w:t>
      </w:r>
      <w:proofErr w:type="spellEnd"/>
      <w:r>
        <w:rPr>
          <w:rFonts w:cstheme="minorHAnsi"/>
          <w:b/>
          <w:bCs/>
          <w:i/>
        </w:rPr>
        <w:t xml:space="preserve"> </w:t>
      </w:r>
      <w:proofErr w:type="spellStart"/>
      <w:r>
        <w:rPr>
          <w:rFonts w:cstheme="minorHAnsi"/>
          <w:b/>
          <w:bCs/>
          <w:i/>
        </w:rPr>
        <w:t>diligence</w:t>
      </w:r>
      <w:proofErr w:type="spellEnd"/>
      <w:r>
        <w:rPr>
          <w:rFonts w:cstheme="minorHAnsi"/>
          <w:b/>
          <w:bCs/>
          <w:i/>
        </w:rPr>
        <w:t>” dla dwóch  terenów inwestycyjnych o powierzchni powyżej 50 ha ( pierwsza lokalizacja około 76 ha w województwie Opolski</w:t>
      </w:r>
      <w:r w:rsidR="00496135">
        <w:rPr>
          <w:rFonts w:cstheme="minorHAnsi"/>
          <w:b/>
          <w:bCs/>
          <w:i/>
        </w:rPr>
        <w:t>m</w:t>
      </w:r>
      <w:r>
        <w:rPr>
          <w:rFonts w:cstheme="minorHAnsi"/>
          <w:b/>
          <w:bCs/>
          <w:i/>
        </w:rPr>
        <w:t>, druga lokalizacja około 3</w:t>
      </w:r>
      <w:r w:rsidR="00496135">
        <w:rPr>
          <w:rFonts w:cstheme="minorHAnsi"/>
          <w:b/>
          <w:bCs/>
          <w:i/>
        </w:rPr>
        <w:t>30</w:t>
      </w:r>
      <w:r>
        <w:rPr>
          <w:rFonts w:cstheme="minorHAnsi"/>
          <w:b/>
          <w:bCs/>
          <w:i/>
        </w:rPr>
        <w:t xml:space="preserve"> ha w województwie Podkarpackim) na potrzeby Polskiej Agencji Inwestycji i Handlu S.A.</w:t>
      </w:r>
    </w:p>
    <w:p w14:paraId="3B4A8896" w14:textId="77777777" w:rsidR="0093428A" w:rsidRPr="001F251F" w:rsidRDefault="0093428A" w:rsidP="0093428A">
      <w:pPr>
        <w:widowControl w:val="0"/>
        <w:numPr>
          <w:ilvl w:val="0"/>
          <w:numId w:val="41"/>
        </w:numPr>
        <w:adjustRightInd w:val="0"/>
        <w:spacing w:after="0" w:line="240" w:lineRule="auto"/>
        <w:jc w:val="both"/>
        <w:textAlignment w:val="baseline"/>
        <w:rPr>
          <w:rFonts w:ascii="Calibri" w:hAnsi="Calibri" w:cs="Calibri"/>
          <w:sz w:val="24"/>
          <w:szCs w:val="24"/>
        </w:rPr>
      </w:pPr>
      <w:r w:rsidRPr="001F251F">
        <w:rPr>
          <w:rFonts w:ascii="Calibri" w:hAnsi="Calibri" w:cs="Calibri"/>
          <w:b/>
          <w:sz w:val="24"/>
          <w:szCs w:val="24"/>
          <w:u w:val="single"/>
        </w:rPr>
        <w:t>*oświadczam. że przynależę do tej samej grupy kapitałowej</w:t>
      </w:r>
      <w:r w:rsidRPr="001F251F">
        <w:rPr>
          <w:rFonts w:ascii="Calibri" w:hAnsi="Calibri" w:cs="Calibri"/>
          <w:sz w:val="24"/>
          <w:szCs w:val="24"/>
        </w:rPr>
        <w:t xml:space="preserve"> </w:t>
      </w:r>
      <w:r w:rsidRPr="001F251F">
        <w:rPr>
          <w:rFonts w:ascii="Calibri" w:hAnsi="Calibri" w:cs="Calibri"/>
          <w:b/>
          <w:sz w:val="24"/>
          <w:szCs w:val="24"/>
          <w:u w:val="single"/>
        </w:rPr>
        <w:t xml:space="preserve">w rozumieniu ustawy </w:t>
      </w:r>
      <w:r w:rsidRPr="001F251F">
        <w:rPr>
          <w:rFonts w:ascii="Calibri" w:hAnsi="Calibri" w:cs="Calibri"/>
          <w:b/>
          <w:sz w:val="24"/>
          <w:szCs w:val="24"/>
          <w:u w:val="single"/>
        </w:rPr>
        <w:br/>
        <w:t xml:space="preserve">z dnia 16 lutego 2007 r. o ochronie konkurencji i konsumentów (Dz. U. z 2017 r. poz. 229 z </w:t>
      </w:r>
      <w:proofErr w:type="spellStart"/>
      <w:r w:rsidRPr="001F251F">
        <w:rPr>
          <w:rFonts w:ascii="Calibri" w:hAnsi="Calibri" w:cs="Calibri"/>
          <w:b/>
          <w:sz w:val="24"/>
          <w:szCs w:val="24"/>
          <w:u w:val="single"/>
        </w:rPr>
        <w:t>późn</w:t>
      </w:r>
      <w:proofErr w:type="spellEnd"/>
      <w:r w:rsidRPr="001F251F">
        <w:rPr>
          <w:rFonts w:ascii="Calibri" w:hAnsi="Calibri" w:cs="Calibri"/>
          <w:b/>
          <w:sz w:val="24"/>
          <w:szCs w:val="24"/>
          <w:u w:val="single"/>
        </w:rPr>
        <w:t xml:space="preserve">. zm.), o której mowa w art. 24 ust. 1 pkt 23 ustawy </w:t>
      </w:r>
      <w:proofErr w:type="spellStart"/>
      <w:r w:rsidRPr="001F251F">
        <w:rPr>
          <w:rFonts w:ascii="Calibri" w:hAnsi="Calibri" w:cs="Calibri"/>
          <w:b/>
          <w:sz w:val="24"/>
          <w:szCs w:val="24"/>
          <w:u w:val="single"/>
        </w:rPr>
        <w:t>Pzp</w:t>
      </w:r>
      <w:proofErr w:type="spellEnd"/>
      <w:r w:rsidRPr="001F251F">
        <w:rPr>
          <w:rFonts w:ascii="Calibri" w:hAnsi="Calibri" w:cs="Calibri"/>
          <w:b/>
          <w:sz w:val="24"/>
          <w:szCs w:val="24"/>
          <w:u w:val="single"/>
        </w:rPr>
        <w:t xml:space="preserve"> z następującymi wykonawcami, którzy złożyli oferty, oferty częściowe w niniejszym postępowaniu o udzielenia zamówienia:</w:t>
      </w:r>
    </w:p>
    <w:p w14:paraId="3566A3AE" w14:textId="77777777" w:rsidR="0093428A" w:rsidRPr="001F251F" w:rsidRDefault="0093428A" w:rsidP="0093428A">
      <w:pPr>
        <w:widowControl w:val="0"/>
        <w:ind w:left="446"/>
        <w:jc w:val="both"/>
        <w:rPr>
          <w:rFonts w:ascii="Calibri" w:hAnsi="Calibri" w:cs="Calibri"/>
          <w:sz w:val="24"/>
          <w:szCs w:val="24"/>
        </w:rPr>
      </w:pPr>
      <w:r w:rsidRPr="001F251F">
        <w:rPr>
          <w:rFonts w:ascii="Calibri" w:hAnsi="Calibri" w:cs="Calibri"/>
          <w:b/>
          <w:sz w:val="24"/>
          <w:szCs w:val="24"/>
          <w:u w:val="single"/>
        </w:rPr>
        <w:t>1)…</w:t>
      </w:r>
    </w:p>
    <w:p w14:paraId="3DA22519" w14:textId="77777777" w:rsidR="0093428A" w:rsidRPr="001F251F" w:rsidRDefault="0093428A" w:rsidP="0093428A">
      <w:pPr>
        <w:widowControl w:val="0"/>
        <w:ind w:left="446"/>
        <w:jc w:val="both"/>
        <w:rPr>
          <w:rFonts w:ascii="Calibri" w:hAnsi="Calibri" w:cs="Calibri"/>
          <w:sz w:val="24"/>
          <w:szCs w:val="24"/>
        </w:rPr>
      </w:pPr>
      <w:r w:rsidRPr="001F251F">
        <w:rPr>
          <w:rFonts w:ascii="Calibri" w:hAnsi="Calibri" w:cs="Calibri"/>
          <w:b/>
          <w:sz w:val="24"/>
          <w:szCs w:val="24"/>
          <w:u w:val="single"/>
        </w:rPr>
        <w:t>2) …</w:t>
      </w:r>
    </w:p>
    <w:p w14:paraId="10761696" w14:textId="77777777" w:rsidR="0093428A" w:rsidRPr="001F251F" w:rsidRDefault="0093428A" w:rsidP="0093428A">
      <w:pPr>
        <w:tabs>
          <w:tab w:val="left" w:pos="0"/>
        </w:tabs>
        <w:ind w:left="446"/>
        <w:jc w:val="both"/>
        <w:rPr>
          <w:rFonts w:ascii="Calibri" w:hAnsi="Calibri" w:cs="Calibri"/>
          <w:b/>
          <w:i/>
          <w:sz w:val="24"/>
          <w:szCs w:val="24"/>
          <w:vertAlign w:val="superscript"/>
        </w:rPr>
      </w:pPr>
      <w:r w:rsidRPr="001F251F">
        <w:rPr>
          <w:rFonts w:ascii="Calibri" w:hAnsi="Calibri" w:cs="Calibri"/>
          <w:sz w:val="24"/>
          <w:szCs w:val="24"/>
        </w:rPr>
        <w:t>Przedstawiam w załączeniu następujące dowody…………………………………………. , że powiązania z Wykonawcą (nazwa adres)……………………………………………... nie prowadzą do zakłócenia konkurencji w postępowaniu o udzielenie zamówienia.</w:t>
      </w:r>
    </w:p>
    <w:p w14:paraId="1D4D3E8D" w14:textId="77777777" w:rsidR="0093428A" w:rsidRPr="001F251F" w:rsidRDefault="0093428A" w:rsidP="0093428A">
      <w:pPr>
        <w:rPr>
          <w:rFonts w:ascii="Calibri" w:hAnsi="Calibri" w:cs="Calibri"/>
          <w:i/>
          <w:sz w:val="24"/>
          <w:szCs w:val="24"/>
        </w:rPr>
      </w:pPr>
      <w:r w:rsidRPr="001F251F">
        <w:rPr>
          <w:rFonts w:ascii="Calibri" w:hAnsi="Calibri" w:cs="Calibri"/>
          <w:i/>
          <w:sz w:val="24"/>
          <w:szCs w:val="24"/>
        </w:rPr>
        <w:t>.......................................</w:t>
      </w:r>
    </w:p>
    <w:p w14:paraId="37657AB2" w14:textId="77777777" w:rsidR="0093428A" w:rsidRPr="001F251F" w:rsidRDefault="0093428A" w:rsidP="0093428A">
      <w:pPr>
        <w:ind w:right="7085"/>
        <w:jc w:val="center"/>
        <w:rPr>
          <w:rFonts w:ascii="Calibri" w:hAnsi="Calibri" w:cs="Calibri"/>
          <w:i/>
          <w:sz w:val="24"/>
          <w:szCs w:val="24"/>
        </w:rPr>
      </w:pPr>
      <w:r w:rsidRPr="001F251F">
        <w:rPr>
          <w:rFonts w:ascii="Calibri" w:hAnsi="Calibri" w:cs="Calibri"/>
          <w:i/>
          <w:sz w:val="24"/>
          <w:szCs w:val="24"/>
        </w:rPr>
        <w:t>(miejscowość, data)</w:t>
      </w:r>
    </w:p>
    <w:p w14:paraId="4B20BF7A" w14:textId="77777777" w:rsidR="0093428A" w:rsidRPr="001F251F" w:rsidRDefault="0093428A" w:rsidP="0093428A">
      <w:pPr>
        <w:jc w:val="right"/>
        <w:rPr>
          <w:rFonts w:ascii="Calibri" w:hAnsi="Calibri" w:cs="Calibri"/>
          <w:i/>
          <w:sz w:val="24"/>
          <w:szCs w:val="24"/>
        </w:rPr>
      </w:pPr>
      <w:r w:rsidRPr="001F251F">
        <w:rPr>
          <w:rFonts w:ascii="Calibri" w:hAnsi="Calibri" w:cs="Calibri"/>
          <w:i/>
          <w:sz w:val="24"/>
          <w:szCs w:val="24"/>
        </w:rPr>
        <w:t>..................................................................</w:t>
      </w:r>
    </w:p>
    <w:p w14:paraId="425E89BB" w14:textId="77777777" w:rsidR="0093428A" w:rsidRPr="001F251F" w:rsidRDefault="0093428A" w:rsidP="0093428A">
      <w:pPr>
        <w:pStyle w:val="Tekstpodstawowy"/>
        <w:ind w:left="5812"/>
        <w:jc w:val="center"/>
        <w:rPr>
          <w:rFonts w:ascii="Calibri" w:hAnsi="Calibri" w:cs="Calibri"/>
          <w:b/>
          <w:i/>
          <w:szCs w:val="24"/>
          <w:vertAlign w:val="superscript"/>
        </w:rPr>
      </w:pPr>
      <w:r w:rsidRPr="001F251F">
        <w:rPr>
          <w:rFonts w:ascii="Calibri" w:hAnsi="Calibri" w:cs="Calibri"/>
          <w:i/>
          <w:szCs w:val="24"/>
        </w:rPr>
        <w:t>(podpis i pieczęć Wykonawcy)</w:t>
      </w:r>
    </w:p>
    <w:p w14:paraId="3FD69FAE" w14:textId="77777777" w:rsidR="0093428A" w:rsidRPr="001F251F" w:rsidRDefault="003F3AFC" w:rsidP="0093428A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pict w14:anchorId="5B6FA663">
          <v:rect id="_x0000_i1025" style="width:0;height:1.5pt" o:hralign="center" o:hrstd="t" o:hr="t" fillcolor="#aca899" stroked="f"/>
        </w:pict>
      </w:r>
    </w:p>
    <w:p w14:paraId="27B89A66" w14:textId="77777777" w:rsidR="0093428A" w:rsidRPr="001F251F" w:rsidRDefault="0093428A" w:rsidP="0093428A">
      <w:pPr>
        <w:widowControl w:val="0"/>
        <w:numPr>
          <w:ilvl w:val="0"/>
          <w:numId w:val="41"/>
        </w:numPr>
        <w:adjustRightInd w:val="0"/>
        <w:spacing w:after="0" w:line="240" w:lineRule="auto"/>
        <w:jc w:val="both"/>
        <w:textAlignment w:val="baseline"/>
        <w:rPr>
          <w:rFonts w:ascii="Calibri" w:hAnsi="Calibri" w:cs="Calibri"/>
          <w:sz w:val="24"/>
          <w:szCs w:val="24"/>
        </w:rPr>
      </w:pPr>
      <w:r w:rsidRPr="001F251F">
        <w:rPr>
          <w:rFonts w:ascii="Calibri" w:hAnsi="Calibri" w:cs="Calibri"/>
          <w:b/>
          <w:sz w:val="24"/>
          <w:szCs w:val="24"/>
          <w:u w:val="single"/>
        </w:rPr>
        <w:t>* oświadczam. że nie przynależę do tej samej grupy kapitałowej</w:t>
      </w:r>
      <w:r w:rsidRPr="001F251F">
        <w:rPr>
          <w:rFonts w:ascii="Calibri" w:hAnsi="Calibri" w:cs="Calibri"/>
          <w:sz w:val="24"/>
          <w:szCs w:val="24"/>
        </w:rPr>
        <w:t xml:space="preserve"> </w:t>
      </w:r>
      <w:r w:rsidRPr="001F251F">
        <w:rPr>
          <w:rFonts w:ascii="Calibri" w:hAnsi="Calibri" w:cs="Calibri"/>
          <w:b/>
          <w:sz w:val="24"/>
          <w:szCs w:val="24"/>
          <w:u w:val="single"/>
        </w:rPr>
        <w:t xml:space="preserve">w rozumieniu ustawy z dnia 16 lutego 2007 r. o ochronie konkurencji i konsumentów (Dz. U. z 2017 r. poz. 229 </w:t>
      </w:r>
      <w:r w:rsidRPr="001F251F">
        <w:rPr>
          <w:rFonts w:ascii="Calibri" w:hAnsi="Calibri" w:cs="Calibri"/>
          <w:b/>
          <w:sz w:val="24"/>
          <w:szCs w:val="24"/>
          <w:u w:val="single"/>
        </w:rPr>
        <w:lastRenderedPageBreak/>
        <w:t xml:space="preserve">z </w:t>
      </w:r>
      <w:proofErr w:type="spellStart"/>
      <w:r w:rsidRPr="001F251F">
        <w:rPr>
          <w:rFonts w:ascii="Calibri" w:hAnsi="Calibri" w:cs="Calibri"/>
          <w:b/>
          <w:sz w:val="24"/>
          <w:szCs w:val="24"/>
          <w:u w:val="single"/>
        </w:rPr>
        <w:t>późn</w:t>
      </w:r>
      <w:proofErr w:type="spellEnd"/>
      <w:r w:rsidRPr="001F251F">
        <w:rPr>
          <w:rFonts w:ascii="Calibri" w:hAnsi="Calibri" w:cs="Calibri"/>
          <w:b/>
          <w:sz w:val="24"/>
          <w:szCs w:val="24"/>
          <w:u w:val="single"/>
        </w:rPr>
        <w:t xml:space="preserve">. zm.), o której mowa w art. 24 ust. 1 pkt 23 ustawy </w:t>
      </w:r>
      <w:proofErr w:type="spellStart"/>
      <w:r w:rsidRPr="001F251F">
        <w:rPr>
          <w:rFonts w:ascii="Calibri" w:hAnsi="Calibri" w:cs="Calibri"/>
          <w:b/>
          <w:sz w:val="24"/>
          <w:szCs w:val="24"/>
          <w:u w:val="single"/>
        </w:rPr>
        <w:t>Pzp</w:t>
      </w:r>
      <w:proofErr w:type="spellEnd"/>
      <w:r w:rsidRPr="001F251F">
        <w:rPr>
          <w:rFonts w:ascii="Calibri" w:hAnsi="Calibri" w:cs="Calibri"/>
          <w:b/>
          <w:sz w:val="24"/>
          <w:szCs w:val="24"/>
          <w:u w:val="single"/>
        </w:rPr>
        <w:t xml:space="preserve"> </w:t>
      </w:r>
      <w:r w:rsidRPr="001F251F">
        <w:rPr>
          <w:rFonts w:ascii="Calibri" w:hAnsi="Calibri" w:cs="Calibri"/>
          <w:b/>
          <w:sz w:val="24"/>
          <w:szCs w:val="24"/>
          <w:u w:val="single"/>
        </w:rPr>
        <w:br/>
        <w:t>z wykonawcami, którzy złożyli oferty, oferty częściowe w niniejszym postępowaniu o udzielenia zamówienia:</w:t>
      </w:r>
    </w:p>
    <w:p w14:paraId="7007F9C4" w14:textId="77777777" w:rsidR="0093428A" w:rsidRPr="001F251F" w:rsidRDefault="0093428A" w:rsidP="0093428A">
      <w:pPr>
        <w:widowControl w:val="0"/>
        <w:ind w:left="446"/>
        <w:jc w:val="both"/>
        <w:rPr>
          <w:rFonts w:ascii="Calibri" w:hAnsi="Calibri" w:cs="Calibri"/>
          <w:sz w:val="24"/>
          <w:szCs w:val="24"/>
        </w:rPr>
      </w:pPr>
    </w:p>
    <w:p w14:paraId="7D05D5AD" w14:textId="77777777" w:rsidR="0093428A" w:rsidRPr="001F251F" w:rsidRDefault="0093428A" w:rsidP="0093428A">
      <w:pPr>
        <w:rPr>
          <w:rFonts w:ascii="Calibri" w:hAnsi="Calibri" w:cs="Calibri"/>
          <w:i/>
          <w:sz w:val="24"/>
          <w:szCs w:val="24"/>
        </w:rPr>
      </w:pPr>
      <w:r w:rsidRPr="001F251F">
        <w:rPr>
          <w:rFonts w:ascii="Calibri" w:hAnsi="Calibri" w:cs="Calibri"/>
          <w:i/>
          <w:sz w:val="24"/>
          <w:szCs w:val="24"/>
        </w:rPr>
        <w:t>.......................................</w:t>
      </w:r>
    </w:p>
    <w:p w14:paraId="63E34941" w14:textId="77777777" w:rsidR="0093428A" w:rsidRPr="001F251F" w:rsidRDefault="0093428A" w:rsidP="0093428A">
      <w:pPr>
        <w:ind w:right="7085"/>
        <w:jc w:val="center"/>
        <w:rPr>
          <w:rFonts w:ascii="Calibri" w:hAnsi="Calibri" w:cs="Calibri"/>
          <w:i/>
          <w:sz w:val="24"/>
          <w:szCs w:val="24"/>
        </w:rPr>
      </w:pPr>
      <w:r w:rsidRPr="001F251F">
        <w:rPr>
          <w:rFonts w:ascii="Calibri" w:hAnsi="Calibri" w:cs="Calibri"/>
          <w:i/>
          <w:sz w:val="24"/>
          <w:szCs w:val="24"/>
        </w:rPr>
        <w:t>(miejscowość, data)</w:t>
      </w:r>
    </w:p>
    <w:p w14:paraId="217E22C0" w14:textId="77777777" w:rsidR="0093428A" w:rsidRPr="001F251F" w:rsidRDefault="0093428A" w:rsidP="0093428A">
      <w:pPr>
        <w:jc w:val="right"/>
        <w:rPr>
          <w:rFonts w:ascii="Calibri" w:hAnsi="Calibri" w:cs="Calibri"/>
          <w:i/>
          <w:sz w:val="24"/>
          <w:szCs w:val="24"/>
        </w:rPr>
      </w:pPr>
      <w:r w:rsidRPr="001F251F">
        <w:rPr>
          <w:rFonts w:ascii="Calibri" w:hAnsi="Calibri" w:cs="Calibri"/>
          <w:i/>
          <w:sz w:val="24"/>
          <w:szCs w:val="24"/>
        </w:rPr>
        <w:t>..................................................................</w:t>
      </w:r>
    </w:p>
    <w:p w14:paraId="7F07D4F2" w14:textId="77777777" w:rsidR="0093428A" w:rsidRPr="001F251F" w:rsidRDefault="0093428A" w:rsidP="0093428A">
      <w:pPr>
        <w:pStyle w:val="Tekstpodstawowy"/>
        <w:ind w:left="5812" w:right="-2"/>
        <w:jc w:val="center"/>
        <w:rPr>
          <w:rFonts w:ascii="Calibri" w:hAnsi="Calibri" w:cs="Calibri"/>
          <w:i/>
          <w:szCs w:val="24"/>
        </w:rPr>
      </w:pPr>
      <w:r w:rsidRPr="001F251F">
        <w:rPr>
          <w:rFonts w:ascii="Calibri" w:hAnsi="Calibri" w:cs="Calibri"/>
          <w:i/>
          <w:szCs w:val="24"/>
        </w:rPr>
        <w:t>(podpis i pieczęć Wykonawcy)</w:t>
      </w:r>
    </w:p>
    <w:p w14:paraId="6A8146C4" w14:textId="77777777" w:rsidR="0093428A" w:rsidRPr="001F251F" w:rsidRDefault="0093428A" w:rsidP="0093428A">
      <w:pPr>
        <w:pStyle w:val="Tekstpodstawowy"/>
        <w:ind w:left="5812" w:right="-2"/>
        <w:jc w:val="center"/>
        <w:rPr>
          <w:rFonts w:ascii="Calibri" w:hAnsi="Calibri" w:cs="Calibri"/>
          <w:i/>
          <w:szCs w:val="24"/>
        </w:rPr>
      </w:pPr>
    </w:p>
    <w:p w14:paraId="7C84BAF8" w14:textId="77777777" w:rsidR="0093428A" w:rsidRPr="001F251F" w:rsidRDefault="0093428A" w:rsidP="0093428A">
      <w:pPr>
        <w:tabs>
          <w:tab w:val="left" w:pos="0"/>
        </w:tabs>
        <w:jc w:val="both"/>
        <w:rPr>
          <w:rFonts w:ascii="Calibri" w:hAnsi="Calibri" w:cs="Calibri"/>
          <w:sz w:val="24"/>
          <w:szCs w:val="24"/>
        </w:rPr>
      </w:pPr>
      <w:r w:rsidRPr="001F251F">
        <w:rPr>
          <w:rFonts w:ascii="Calibri" w:hAnsi="Calibri" w:cs="Calibri"/>
          <w:sz w:val="24"/>
          <w:szCs w:val="24"/>
        </w:rPr>
        <w:t xml:space="preserve">Uwaga: Wykonawca, w terminie 3 dni od dnia od zamieszczenia na stronie internetowej informacji, o której mowa w art. 86 ust. 5 ustawy </w:t>
      </w:r>
      <w:proofErr w:type="spellStart"/>
      <w:r w:rsidRPr="001F251F">
        <w:rPr>
          <w:rFonts w:ascii="Calibri" w:hAnsi="Calibri" w:cs="Calibri"/>
          <w:sz w:val="24"/>
          <w:szCs w:val="24"/>
        </w:rPr>
        <w:t>Pzp</w:t>
      </w:r>
      <w:proofErr w:type="spellEnd"/>
      <w:r w:rsidRPr="001F251F">
        <w:rPr>
          <w:rFonts w:ascii="Calibri" w:hAnsi="Calibri" w:cs="Calibri"/>
          <w:sz w:val="24"/>
          <w:szCs w:val="24"/>
        </w:rPr>
        <w:t>, przekazuje Zamawiającemu powyższe oświadczenie. Wraz ze złożeniem oświadczenia, wykonawca może przedstawić dowody, że powiązania z innym wykonawcą nie prowadzą do zakłócenia konkurencji w postępowaniu o udzielenie zamówienia.</w:t>
      </w:r>
    </w:p>
    <w:p w14:paraId="46674850" w14:textId="77777777" w:rsidR="00066A9C" w:rsidRDefault="00066A9C" w:rsidP="00066A9C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034DFAEF" w14:textId="59F79811" w:rsidR="00066A9C" w:rsidRDefault="00066A9C" w:rsidP="00066A9C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7C228ABF" w14:textId="38C53BAD" w:rsidR="000F4717" w:rsidRDefault="000F4717" w:rsidP="00066A9C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50F2FE60" w14:textId="77777777" w:rsidR="000F4717" w:rsidRDefault="000F4717" w:rsidP="00066A9C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14:paraId="48CA99EC" w14:textId="6CB34E64" w:rsidR="00066A9C" w:rsidRPr="000F4717" w:rsidRDefault="00066A9C" w:rsidP="00A6235E">
      <w:pPr>
        <w:tabs>
          <w:tab w:val="left" w:pos="1210"/>
        </w:tabs>
        <w:spacing w:after="0" w:line="271" w:lineRule="auto"/>
        <w:rPr>
          <w:rFonts w:cstheme="minorHAnsi"/>
        </w:rPr>
      </w:pPr>
    </w:p>
    <w:sectPr w:rsidR="00066A9C" w:rsidRPr="000F4717" w:rsidSect="0081429F">
      <w:headerReference w:type="default" r:id="rId12"/>
      <w:footerReference w:type="default" r:id="rId13"/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178255" w14:textId="77777777" w:rsidR="003F3AFC" w:rsidRDefault="003F3AFC" w:rsidP="009F199F">
      <w:pPr>
        <w:spacing w:after="0" w:line="240" w:lineRule="auto"/>
      </w:pPr>
      <w:r>
        <w:separator/>
      </w:r>
    </w:p>
  </w:endnote>
  <w:endnote w:type="continuationSeparator" w:id="0">
    <w:p w14:paraId="1DD59E97" w14:textId="77777777" w:rsidR="003F3AFC" w:rsidRDefault="003F3AFC" w:rsidP="009F19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586308496"/>
      <w:docPartObj>
        <w:docPartGallery w:val="Page Numbers (Bottom of Page)"/>
        <w:docPartUnique/>
      </w:docPartObj>
    </w:sdtPr>
    <w:sdtEndPr/>
    <w:sdtContent>
      <w:p w14:paraId="1C65F849" w14:textId="61CAA78F" w:rsidR="00B40C2D" w:rsidRDefault="00B40C2D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23</w:t>
        </w:r>
        <w:r>
          <w:fldChar w:fldCharType="end"/>
        </w:r>
      </w:p>
    </w:sdtContent>
  </w:sdt>
  <w:p w14:paraId="0EF2B93B" w14:textId="77777777" w:rsidR="00B40C2D" w:rsidRDefault="00B40C2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CA0A79" w14:textId="77777777" w:rsidR="003F3AFC" w:rsidRDefault="003F3AFC" w:rsidP="009F199F">
      <w:pPr>
        <w:spacing w:after="0" w:line="240" w:lineRule="auto"/>
      </w:pPr>
      <w:r>
        <w:separator/>
      </w:r>
    </w:p>
  </w:footnote>
  <w:footnote w:type="continuationSeparator" w:id="0">
    <w:p w14:paraId="213FF47D" w14:textId="77777777" w:rsidR="003F3AFC" w:rsidRDefault="003F3AFC" w:rsidP="009F199F">
      <w:pPr>
        <w:spacing w:after="0" w:line="240" w:lineRule="auto"/>
      </w:pPr>
      <w:r>
        <w:continuationSeparator/>
      </w:r>
    </w:p>
  </w:footnote>
  <w:footnote w:id="1">
    <w:p w14:paraId="2FCD2732" w14:textId="77777777" w:rsidR="00B40C2D" w:rsidRDefault="00B40C2D" w:rsidP="00A27176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F41217">
        <w:t>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1).</w:t>
      </w:r>
    </w:p>
  </w:footnote>
  <w:footnote w:id="2">
    <w:p w14:paraId="6C658878" w14:textId="77777777" w:rsidR="00B40C2D" w:rsidRDefault="00B40C2D" w:rsidP="00A27176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F41217">
        <w:t>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</w:footnote>
  <w:footnote w:id="3">
    <w:p w14:paraId="2B7D6BB9" w14:textId="6F20310B" w:rsidR="00B40C2D" w:rsidRDefault="00B40C2D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60729B">
        <w:rPr>
          <w:sz w:val="16"/>
          <w:szCs w:val="16"/>
        </w:rPr>
        <w:t>Zgodnie z treścią ogłoszenia dowodami, o których mowa w niniejszym punkcie są referencje bądź inne dokumenty wystawione przez podmiot, na rzecz którego usługi były wykonywane, a w przypadku świadczeń okresowych lub ciągłych są wykonywane, a jeżeli z uzasadnionej przyczyny o obiektywnym charakterze Wykonawca nie jest w stanie uzyskać tych dokumentów – oświadczenie Wykonawcy</w:t>
      </w:r>
      <w:r>
        <w:rPr>
          <w:sz w:val="16"/>
          <w:szCs w:val="16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32D8A7" w14:textId="69740540" w:rsidR="00B40C2D" w:rsidRPr="00170B95" w:rsidRDefault="00B40C2D" w:rsidP="00035BFC">
    <w:pPr>
      <w:pStyle w:val="Nagwek"/>
      <w:tabs>
        <w:tab w:val="left" w:pos="307"/>
      </w:tabs>
      <w:rPr>
        <w:sz w:val="20"/>
        <w:szCs w:val="20"/>
      </w:rPr>
    </w:pPr>
    <w:r>
      <w:rPr>
        <w:sz w:val="20"/>
        <w:szCs w:val="20"/>
      </w:rPr>
      <w:tab/>
    </w:r>
    <w:r>
      <w:rPr>
        <w:sz w:val="20"/>
        <w:szCs w:val="20"/>
      </w:rPr>
      <w:tab/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Nagwek3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0000005"/>
    <w:multiLevelType w:val="singleLevel"/>
    <w:tmpl w:val="00000005"/>
    <w:name w:val="WW8Num5"/>
    <w:lvl w:ilvl="0">
      <w:start w:val="1"/>
      <w:numFmt w:val="lowerLetter"/>
      <w:lvlText w:val="%1)"/>
      <w:lvlJc w:val="left"/>
      <w:pPr>
        <w:tabs>
          <w:tab w:val="num" w:pos="2157"/>
        </w:tabs>
        <w:ind w:left="2157" w:hanging="360"/>
      </w:pPr>
    </w:lvl>
  </w:abstractNum>
  <w:abstractNum w:abstractNumId="4" w15:restartNumberingAfterBreak="0">
    <w:nsid w:val="00000006"/>
    <w:multiLevelType w:val="singleLevel"/>
    <w:tmpl w:val="00000006"/>
    <w:name w:val="WW8Num6"/>
    <w:lvl w:ilvl="0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b w:val="0"/>
        <w:i w:val="0"/>
      </w:rPr>
    </w:lvl>
  </w:abstractNum>
  <w:abstractNum w:abstractNumId="5" w15:restartNumberingAfterBreak="0">
    <w:nsid w:val="00000009"/>
    <w:multiLevelType w:val="single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</w:lvl>
  </w:abstractNum>
  <w:abstractNum w:abstractNumId="6" w15:restartNumberingAfterBreak="0">
    <w:nsid w:val="0000000A"/>
    <w:multiLevelType w:val="singleLevel"/>
    <w:tmpl w:val="0000000A"/>
    <w:name w:val="WW8Num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7" w15:restartNumberingAfterBreak="0">
    <w:nsid w:val="0000000C"/>
    <w:multiLevelType w:val="singleLevel"/>
    <w:tmpl w:val="0000000C"/>
    <w:name w:val="WW8Num12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/>
      </w:rPr>
    </w:lvl>
  </w:abstractNum>
  <w:abstractNum w:abstractNumId="8" w15:restartNumberingAfterBreak="0">
    <w:nsid w:val="0000000E"/>
    <w:multiLevelType w:val="single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9" w15:restartNumberingAfterBreak="0">
    <w:nsid w:val="00000014"/>
    <w:multiLevelType w:val="multilevel"/>
    <w:tmpl w:val="00000014"/>
    <w:name w:val="WW8Num24"/>
    <w:lvl w:ilvl="0">
      <w:start w:val="18"/>
      <w:numFmt w:val="decimal"/>
      <w:lvlText w:val="%1."/>
      <w:lvlJc w:val="left"/>
      <w:pPr>
        <w:tabs>
          <w:tab w:val="num" w:pos="2880"/>
        </w:tabs>
        <w:ind w:left="2880" w:hanging="360"/>
      </w:p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00000016"/>
    <w:multiLevelType w:val="multilevel"/>
    <w:tmpl w:val="00000016"/>
    <w:name w:val="WW8Num28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>
      <w:start w:val="1"/>
      <w:numFmt w:val="decimal"/>
      <w:lvlText w:val="%2)"/>
      <w:lvlJc w:val="left"/>
      <w:pPr>
        <w:tabs>
          <w:tab w:val="num" w:pos="1620"/>
        </w:tabs>
        <w:ind w:left="162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left"/>
      <w:pPr>
        <w:tabs>
          <w:tab w:val="num" w:pos="2340"/>
        </w:tabs>
        <w:ind w:left="2340" w:hanging="180"/>
      </w:pPr>
    </w:lvl>
    <w:lvl w:ilvl="3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>
      <w:start w:val="1"/>
      <w:numFmt w:val="lowerRoman"/>
      <w:lvlText w:val="%6."/>
      <w:lvlJc w:val="left"/>
      <w:pPr>
        <w:tabs>
          <w:tab w:val="num" w:pos="4500"/>
        </w:tabs>
        <w:ind w:left="4500" w:hanging="180"/>
      </w:pPr>
    </w:lvl>
    <w:lvl w:ilvl="6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>
      <w:start w:val="1"/>
      <w:numFmt w:val="lowerRoman"/>
      <w:lvlText w:val="%9."/>
      <w:lvlJc w:val="left"/>
      <w:pPr>
        <w:tabs>
          <w:tab w:val="num" w:pos="6660"/>
        </w:tabs>
        <w:ind w:left="6660" w:hanging="180"/>
      </w:pPr>
    </w:lvl>
  </w:abstractNum>
  <w:abstractNum w:abstractNumId="11" w15:restartNumberingAfterBreak="0">
    <w:nsid w:val="00000018"/>
    <w:multiLevelType w:val="multilevel"/>
    <w:tmpl w:val="00000018"/>
    <w:name w:val="WW8Num30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>
      <w:start w:val="1"/>
      <w:numFmt w:val="lowerRoman"/>
      <w:lvlText w:val="%3."/>
      <w:lvlJc w:val="left"/>
      <w:pPr>
        <w:tabs>
          <w:tab w:val="num" w:pos="2220"/>
        </w:tabs>
        <w:ind w:left="2220" w:hanging="180"/>
      </w:pPr>
    </w:lvl>
    <w:lvl w:ilvl="3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>
      <w:start w:val="1"/>
      <w:numFmt w:val="lowerRoman"/>
      <w:lvlText w:val="%6."/>
      <w:lvlJc w:val="left"/>
      <w:pPr>
        <w:tabs>
          <w:tab w:val="num" w:pos="4380"/>
        </w:tabs>
        <w:ind w:left="4380" w:hanging="180"/>
      </w:pPr>
    </w:lvl>
    <w:lvl w:ilvl="6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>
      <w:start w:val="1"/>
      <w:numFmt w:val="lowerRoman"/>
      <w:lvlText w:val="%9."/>
      <w:lvlJc w:val="left"/>
      <w:pPr>
        <w:tabs>
          <w:tab w:val="num" w:pos="6540"/>
        </w:tabs>
        <w:ind w:left="6540" w:hanging="180"/>
      </w:pPr>
    </w:lvl>
  </w:abstractNum>
  <w:abstractNum w:abstractNumId="12" w15:restartNumberingAfterBreak="0">
    <w:nsid w:val="00000019"/>
    <w:multiLevelType w:val="singleLevel"/>
    <w:tmpl w:val="00000019"/>
    <w:name w:val="WW8Num25"/>
    <w:lvl w:ilvl="0">
      <w:start w:val="1"/>
      <w:numFmt w:val="decimal"/>
      <w:lvlText w:val="%1)"/>
      <w:lvlJc w:val="left"/>
      <w:pPr>
        <w:tabs>
          <w:tab w:val="num" w:pos="0"/>
        </w:tabs>
        <w:ind w:left="1080" w:hanging="360"/>
      </w:pPr>
    </w:lvl>
  </w:abstractNum>
  <w:abstractNum w:abstractNumId="13" w15:restartNumberingAfterBreak="0">
    <w:nsid w:val="0000001C"/>
    <w:multiLevelType w:val="singleLevel"/>
    <w:tmpl w:val="0000001C"/>
    <w:name w:val="WW8Num35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14" w15:restartNumberingAfterBreak="0">
    <w:nsid w:val="0000001D"/>
    <w:multiLevelType w:val="multilevel"/>
    <w:tmpl w:val="0000001D"/>
    <w:name w:val="WW8Num36"/>
    <w:lvl w:ilvl="0">
      <w:start w:val="1"/>
      <w:numFmt w:val="bullet"/>
      <w:lvlText w:val="-"/>
      <w:lvlJc w:val="left"/>
      <w:pPr>
        <w:tabs>
          <w:tab w:val="num" w:pos="1608"/>
        </w:tabs>
        <w:ind w:left="1608" w:hanging="900"/>
      </w:pPr>
      <w:rPr>
        <w:rFonts w:ascii="Times New Roman" w:hAnsi="Times New Roman" w:cs="Times New Roman"/>
      </w:rPr>
    </w:lvl>
    <w:lvl w:ilvl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/>
      </w:rPr>
    </w:lvl>
  </w:abstractNum>
  <w:abstractNum w:abstractNumId="15" w15:restartNumberingAfterBreak="0">
    <w:nsid w:val="00000022"/>
    <w:multiLevelType w:val="singleLevel"/>
    <w:tmpl w:val="00000022"/>
    <w:name w:val="WW8Num43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</w:abstractNum>
  <w:abstractNum w:abstractNumId="16" w15:restartNumberingAfterBreak="0">
    <w:nsid w:val="00000023"/>
    <w:multiLevelType w:val="singleLevel"/>
    <w:tmpl w:val="00000023"/>
    <w:name w:val="WW8Num44"/>
    <w:lvl w:ilvl="0">
      <w:start w:val="1"/>
      <w:numFmt w:val="decimal"/>
      <w:lvlText w:val="%1)"/>
      <w:lvlJc w:val="left"/>
      <w:pPr>
        <w:tabs>
          <w:tab w:val="num" w:pos="700"/>
        </w:tabs>
        <w:ind w:left="624" w:hanging="284"/>
      </w:pPr>
      <w:rPr>
        <w:rFonts w:ascii="Times New Roman" w:hAnsi="Times New Roman"/>
        <w:b w:val="0"/>
        <w:i w:val="0"/>
        <w:sz w:val="24"/>
      </w:rPr>
    </w:lvl>
  </w:abstractNum>
  <w:abstractNum w:abstractNumId="17" w15:restartNumberingAfterBreak="0">
    <w:nsid w:val="00000024"/>
    <w:multiLevelType w:val="multilevel"/>
    <w:tmpl w:val="00000024"/>
    <w:name w:val="WW8Num45"/>
    <w:lvl w:ilvl="0">
      <w:start w:val="2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decimal"/>
      <w:lvlText w:val="%2)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lef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lef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left"/>
      <w:pPr>
        <w:tabs>
          <w:tab w:val="num" w:pos="6840"/>
        </w:tabs>
        <w:ind w:left="6840" w:hanging="180"/>
      </w:pPr>
    </w:lvl>
  </w:abstractNum>
  <w:abstractNum w:abstractNumId="18" w15:restartNumberingAfterBreak="0">
    <w:nsid w:val="01E85D81"/>
    <w:multiLevelType w:val="hybridMultilevel"/>
    <w:tmpl w:val="846C8D02"/>
    <w:lvl w:ilvl="0" w:tplc="041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5530069"/>
    <w:multiLevelType w:val="hybridMultilevel"/>
    <w:tmpl w:val="E24CFCA2"/>
    <w:lvl w:ilvl="0" w:tplc="67049EC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A5DA44B6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 w15:restartNumberingAfterBreak="0">
    <w:nsid w:val="05C0513B"/>
    <w:multiLevelType w:val="hybridMultilevel"/>
    <w:tmpl w:val="503698C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B045200"/>
    <w:multiLevelType w:val="hybridMultilevel"/>
    <w:tmpl w:val="03C2AA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0BBE27EB"/>
    <w:multiLevelType w:val="hybridMultilevel"/>
    <w:tmpl w:val="572A4C4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0C2B6C8E"/>
    <w:multiLevelType w:val="hybridMultilevel"/>
    <w:tmpl w:val="651EA8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BF4E07C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0FE625CF"/>
    <w:multiLevelType w:val="hybridMultilevel"/>
    <w:tmpl w:val="797CEF76"/>
    <w:lvl w:ilvl="0" w:tplc="34FAEAE8">
      <w:start w:val="1"/>
      <w:numFmt w:val="decimal"/>
      <w:lvlText w:val="%1)"/>
      <w:lvlJc w:val="left"/>
      <w:pPr>
        <w:ind w:left="36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104F593B"/>
    <w:multiLevelType w:val="hybridMultilevel"/>
    <w:tmpl w:val="425AF530"/>
    <w:lvl w:ilvl="0" w:tplc="6980E82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F220E60"/>
    <w:multiLevelType w:val="hybridMultilevel"/>
    <w:tmpl w:val="E90282FE"/>
    <w:lvl w:ilvl="0" w:tplc="0415000F">
      <w:start w:val="1"/>
      <w:numFmt w:val="decimal"/>
      <w:lvlText w:val="%1."/>
      <w:lvlJc w:val="left"/>
      <w:pPr>
        <w:ind w:left="4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66" w:hanging="360"/>
      </w:pPr>
    </w:lvl>
    <w:lvl w:ilvl="2" w:tplc="0415001B" w:tentative="1">
      <w:start w:val="1"/>
      <w:numFmt w:val="lowerRoman"/>
      <w:lvlText w:val="%3."/>
      <w:lvlJc w:val="right"/>
      <w:pPr>
        <w:ind w:left="1886" w:hanging="180"/>
      </w:pPr>
    </w:lvl>
    <w:lvl w:ilvl="3" w:tplc="0415000F" w:tentative="1">
      <w:start w:val="1"/>
      <w:numFmt w:val="decimal"/>
      <w:lvlText w:val="%4."/>
      <w:lvlJc w:val="left"/>
      <w:pPr>
        <w:ind w:left="2606" w:hanging="360"/>
      </w:pPr>
    </w:lvl>
    <w:lvl w:ilvl="4" w:tplc="04150019" w:tentative="1">
      <w:start w:val="1"/>
      <w:numFmt w:val="lowerLetter"/>
      <w:lvlText w:val="%5."/>
      <w:lvlJc w:val="left"/>
      <w:pPr>
        <w:ind w:left="3326" w:hanging="360"/>
      </w:pPr>
    </w:lvl>
    <w:lvl w:ilvl="5" w:tplc="0415001B" w:tentative="1">
      <w:start w:val="1"/>
      <w:numFmt w:val="lowerRoman"/>
      <w:lvlText w:val="%6."/>
      <w:lvlJc w:val="right"/>
      <w:pPr>
        <w:ind w:left="4046" w:hanging="180"/>
      </w:pPr>
    </w:lvl>
    <w:lvl w:ilvl="6" w:tplc="0415000F" w:tentative="1">
      <w:start w:val="1"/>
      <w:numFmt w:val="decimal"/>
      <w:lvlText w:val="%7."/>
      <w:lvlJc w:val="left"/>
      <w:pPr>
        <w:ind w:left="4766" w:hanging="360"/>
      </w:pPr>
    </w:lvl>
    <w:lvl w:ilvl="7" w:tplc="04150019" w:tentative="1">
      <w:start w:val="1"/>
      <w:numFmt w:val="lowerLetter"/>
      <w:lvlText w:val="%8."/>
      <w:lvlJc w:val="left"/>
      <w:pPr>
        <w:ind w:left="5486" w:hanging="360"/>
      </w:pPr>
    </w:lvl>
    <w:lvl w:ilvl="8" w:tplc="0415001B" w:tentative="1">
      <w:start w:val="1"/>
      <w:numFmt w:val="lowerRoman"/>
      <w:lvlText w:val="%9."/>
      <w:lvlJc w:val="right"/>
      <w:pPr>
        <w:ind w:left="6206" w:hanging="180"/>
      </w:pPr>
    </w:lvl>
  </w:abstractNum>
  <w:abstractNum w:abstractNumId="27" w15:restartNumberingAfterBreak="0">
    <w:nsid w:val="1F9F4DA1"/>
    <w:multiLevelType w:val="hybridMultilevel"/>
    <w:tmpl w:val="7AD4BBF8"/>
    <w:lvl w:ilvl="0" w:tplc="0415000F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648"/>
        </w:tabs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abstractNum w:abstractNumId="28" w15:restartNumberingAfterBreak="0">
    <w:nsid w:val="1FD567F7"/>
    <w:multiLevelType w:val="hybridMultilevel"/>
    <w:tmpl w:val="748A64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1F74638"/>
    <w:multiLevelType w:val="multilevel"/>
    <w:tmpl w:val="17F20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Letter"/>
      <w:lvlText w:val="%3)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247E258B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 w15:restartNumberingAfterBreak="0">
    <w:nsid w:val="25171426"/>
    <w:multiLevelType w:val="hybridMultilevel"/>
    <w:tmpl w:val="0318011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800433F"/>
    <w:multiLevelType w:val="hybridMultilevel"/>
    <w:tmpl w:val="6568C1D8"/>
    <w:lvl w:ilvl="0" w:tplc="A5D0B970">
      <w:start w:val="1"/>
      <w:numFmt w:val="decimal"/>
      <w:lvlText w:val="%1."/>
      <w:lvlJc w:val="left"/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  <w:tab w:val="left" w:pos="7780"/>
          <w:tab w:val="left" w:pos="7800"/>
          <w:tab w:val="left" w:pos="7820"/>
          <w:tab w:val="left" w:pos="7840"/>
        </w:tabs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BEEE66A">
      <w:start w:val="1"/>
      <w:numFmt w:val="decimal"/>
      <w:lvlText w:val="%2."/>
      <w:lvlJc w:val="left"/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  <w:tab w:val="left" w:pos="7780"/>
          <w:tab w:val="left" w:pos="7800"/>
          <w:tab w:val="left" w:pos="7820"/>
          <w:tab w:val="left" w:pos="7840"/>
        </w:tabs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18A4D210">
      <w:start w:val="1"/>
      <w:numFmt w:val="decimal"/>
      <w:lvlText w:val="%3."/>
      <w:lvlJc w:val="left"/>
      <w:pPr>
        <w:tabs>
          <w:tab w:val="left" w:pos="566"/>
          <w:tab w:val="left" w:pos="1133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  <w:tab w:val="left" w:pos="7780"/>
          <w:tab w:val="left" w:pos="7800"/>
          <w:tab w:val="left" w:pos="7820"/>
          <w:tab w:val="left" w:pos="7840"/>
          <w:tab w:val="left" w:pos="7860"/>
        </w:tabs>
        <w:ind w:left="18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694BAF2">
      <w:start w:val="1"/>
      <w:numFmt w:val="decimal"/>
      <w:lvlText w:val="%4."/>
      <w:lvlJc w:val="left"/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  <w:tab w:val="left" w:pos="7780"/>
          <w:tab w:val="left" w:pos="7800"/>
          <w:tab w:val="left" w:pos="7820"/>
          <w:tab w:val="left" w:pos="7840"/>
        </w:tabs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664E5DA6">
      <w:start w:val="1"/>
      <w:numFmt w:val="decimal"/>
      <w:lvlText w:val="%5."/>
      <w:lvlJc w:val="left"/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  <w:tab w:val="left" w:pos="7780"/>
          <w:tab w:val="left" w:pos="7800"/>
          <w:tab w:val="left" w:pos="7820"/>
          <w:tab w:val="left" w:pos="7840"/>
        </w:tabs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429CD5FC">
      <w:start w:val="1"/>
      <w:numFmt w:val="decimal"/>
      <w:lvlText w:val="%6."/>
      <w:lvlJc w:val="left"/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  <w:tab w:val="left" w:pos="7780"/>
          <w:tab w:val="left" w:pos="7800"/>
          <w:tab w:val="left" w:pos="7820"/>
          <w:tab w:val="left" w:pos="7840"/>
        </w:tabs>
        <w:ind w:left="39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CD20FCC2">
      <w:start w:val="1"/>
      <w:numFmt w:val="decimal"/>
      <w:lvlText w:val="%7."/>
      <w:lvlJc w:val="left"/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5102"/>
          <w:tab w:val="left" w:pos="5669"/>
          <w:tab w:val="left" w:pos="6236"/>
          <w:tab w:val="left" w:pos="6803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  <w:tab w:val="left" w:pos="7780"/>
          <w:tab w:val="left" w:pos="7800"/>
          <w:tab w:val="left" w:pos="7820"/>
          <w:tab w:val="left" w:pos="7840"/>
          <w:tab w:val="left" w:pos="7860"/>
        </w:tabs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4BBE11E2">
      <w:start w:val="1"/>
      <w:numFmt w:val="decimal"/>
      <w:lvlText w:val="%8."/>
      <w:lvlJc w:val="left"/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  <w:tab w:val="left" w:pos="7780"/>
          <w:tab w:val="left" w:pos="7800"/>
          <w:tab w:val="left" w:pos="7820"/>
          <w:tab w:val="left" w:pos="7840"/>
        </w:tabs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80AE0704">
      <w:start w:val="1"/>
      <w:numFmt w:val="decimal"/>
      <w:lvlText w:val="%9."/>
      <w:lvlJc w:val="left"/>
      <w:pPr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  <w:tab w:val="left" w:pos="7780"/>
          <w:tab w:val="left" w:pos="7800"/>
          <w:tab w:val="left" w:pos="7820"/>
          <w:tab w:val="left" w:pos="7840"/>
        </w:tabs>
        <w:ind w:left="61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3" w15:restartNumberingAfterBreak="0">
    <w:nsid w:val="2C765CB9"/>
    <w:multiLevelType w:val="hybridMultilevel"/>
    <w:tmpl w:val="16D4440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CFA1C93"/>
    <w:multiLevelType w:val="hybridMultilevel"/>
    <w:tmpl w:val="3DD0B8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F591956"/>
    <w:multiLevelType w:val="hybridMultilevel"/>
    <w:tmpl w:val="BD88939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0656108"/>
    <w:multiLevelType w:val="hybridMultilevel"/>
    <w:tmpl w:val="533C9F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CA421AF"/>
    <w:multiLevelType w:val="hybridMultilevel"/>
    <w:tmpl w:val="E77E856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40652F11"/>
    <w:multiLevelType w:val="hybridMultilevel"/>
    <w:tmpl w:val="A4586E7E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9" w15:restartNumberingAfterBreak="0">
    <w:nsid w:val="4068183E"/>
    <w:multiLevelType w:val="hybridMultilevel"/>
    <w:tmpl w:val="86585F3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0" w15:restartNumberingAfterBreak="0">
    <w:nsid w:val="4350168E"/>
    <w:multiLevelType w:val="hybridMultilevel"/>
    <w:tmpl w:val="B7DE78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BAA4D6D0">
      <w:start w:val="5"/>
      <w:numFmt w:val="bullet"/>
      <w:lvlText w:val=""/>
      <w:lvlJc w:val="left"/>
      <w:pPr>
        <w:ind w:left="1440" w:hanging="360"/>
      </w:pPr>
      <w:rPr>
        <w:rFonts w:ascii="Symbol" w:eastAsiaTheme="minorHAnsi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43F671F1"/>
    <w:multiLevelType w:val="hybridMultilevel"/>
    <w:tmpl w:val="18724D76"/>
    <w:lvl w:ilvl="0" w:tplc="EB50173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6492731"/>
    <w:multiLevelType w:val="hybridMultilevel"/>
    <w:tmpl w:val="C994D9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6921034"/>
    <w:multiLevelType w:val="hybridMultilevel"/>
    <w:tmpl w:val="AA10AAB0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46B00C87"/>
    <w:multiLevelType w:val="hybridMultilevel"/>
    <w:tmpl w:val="A596EA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9B30FBD"/>
    <w:multiLevelType w:val="hybridMultilevel"/>
    <w:tmpl w:val="D776723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4ADC28E5"/>
    <w:multiLevelType w:val="hybridMultilevel"/>
    <w:tmpl w:val="A596EA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FC61727"/>
    <w:multiLevelType w:val="hybridMultilevel"/>
    <w:tmpl w:val="F192EE2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5C090643"/>
    <w:multiLevelType w:val="multilevel"/>
    <w:tmpl w:val="D534A61A"/>
    <w:lvl w:ilvl="0">
      <w:start w:val="1"/>
      <w:numFmt w:val="none"/>
      <w:lvlText w:val="1."/>
      <w:lvlJc w:val="left"/>
      <w:pPr>
        <w:ind w:left="360" w:hanging="360"/>
      </w:pPr>
      <w:rPr>
        <w:rFonts w:asciiTheme="minorHAnsi" w:eastAsiaTheme="minorHAnsi" w:hAnsiTheme="minorHAnsi" w:cs="Cambria"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9" w15:restartNumberingAfterBreak="0">
    <w:nsid w:val="66C85539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0" w15:restartNumberingAfterBreak="0">
    <w:nsid w:val="6A5A4727"/>
    <w:multiLevelType w:val="multilevel"/>
    <w:tmpl w:val="CCECEFB6"/>
    <w:lvl w:ilvl="0">
      <w:start w:val="1"/>
      <w:numFmt w:val="none"/>
      <w:lvlText w:val="1."/>
      <w:lvlJc w:val="left"/>
      <w:pPr>
        <w:ind w:left="360" w:hanging="360"/>
      </w:pPr>
      <w:rPr>
        <w:rFonts w:asciiTheme="minorHAnsi" w:eastAsiaTheme="minorHAnsi" w:hAnsiTheme="minorHAnsi" w:cs="Cambria" w:hint="default"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1" w15:restartNumberingAfterBreak="0">
    <w:nsid w:val="6B876CDA"/>
    <w:multiLevelType w:val="hybridMultilevel"/>
    <w:tmpl w:val="019E51D4"/>
    <w:lvl w:ilvl="0" w:tplc="EB50173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6D337C5B"/>
    <w:multiLevelType w:val="hybridMultilevel"/>
    <w:tmpl w:val="D5E2CE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6E336B83"/>
    <w:multiLevelType w:val="hybridMultilevel"/>
    <w:tmpl w:val="782A7FD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4" w15:restartNumberingAfterBreak="0">
    <w:nsid w:val="77542ED6"/>
    <w:multiLevelType w:val="hybridMultilevel"/>
    <w:tmpl w:val="0EAC52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7DD935D4"/>
    <w:multiLevelType w:val="hybridMultilevel"/>
    <w:tmpl w:val="93E8AFA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1A0A64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EB501732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3"/>
  </w:num>
  <w:num w:numId="2">
    <w:abstractNumId w:val="0"/>
  </w:num>
  <w:num w:numId="3">
    <w:abstractNumId w:val="31"/>
  </w:num>
  <w:num w:numId="4">
    <w:abstractNumId w:val="21"/>
  </w:num>
  <w:num w:numId="5">
    <w:abstractNumId w:val="55"/>
  </w:num>
  <w:num w:numId="6">
    <w:abstractNumId w:val="36"/>
  </w:num>
  <w:num w:numId="7">
    <w:abstractNumId w:val="23"/>
  </w:num>
  <w:num w:numId="8">
    <w:abstractNumId w:val="35"/>
  </w:num>
  <w:num w:numId="9">
    <w:abstractNumId w:val="34"/>
  </w:num>
  <w:num w:numId="10">
    <w:abstractNumId w:val="44"/>
  </w:num>
  <w:num w:numId="11">
    <w:abstractNumId w:val="38"/>
  </w:num>
  <w:num w:numId="12">
    <w:abstractNumId w:val="41"/>
  </w:num>
  <w:num w:numId="13">
    <w:abstractNumId w:val="51"/>
  </w:num>
  <w:num w:numId="14">
    <w:abstractNumId w:val="25"/>
  </w:num>
  <w:num w:numId="15">
    <w:abstractNumId w:val="37"/>
  </w:num>
  <w:num w:numId="16">
    <w:abstractNumId w:val="20"/>
  </w:num>
  <w:num w:numId="17">
    <w:abstractNumId w:val="48"/>
  </w:num>
  <w:num w:numId="18">
    <w:abstractNumId w:val="28"/>
  </w:num>
  <w:num w:numId="19">
    <w:abstractNumId w:val="42"/>
  </w:num>
  <w:num w:numId="20">
    <w:abstractNumId w:val="30"/>
  </w:num>
  <w:num w:numId="21">
    <w:abstractNumId w:val="50"/>
  </w:num>
  <w:num w:numId="22">
    <w:abstractNumId w:val="29"/>
  </w:num>
  <w:num w:numId="23">
    <w:abstractNumId w:val="47"/>
  </w:num>
  <w:num w:numId="24">
    <w:abstractNumId w:val="49"/>
  </w:num>
  <w:num w:numId="25">
    <w:abstractNumId w:val="5"/>
  </w:num>
  <w:num w:numId="26">
    <w:abstractNumId w:val="6"/>
  </w:num>
  <w:num w:numId="27">
    <w:abstractNumId w:val="15"/>
  </w:num>
  <w:num w:numId="28">
    <w:abstractNumId w:val="39"/>
  </w:num>
  <w:num w:numId="29">
    <w:abstractNumId w:val="54"/>
  </w:num>
  <w:num w:numId="30">
    <w:abstractNumId w:val="24"/>
  </w:num>
  <w:num w:numId="31">
    <w:abstractNumId w:val="27"/>
  </w:num>
  <w:num w:numId="32">
    <w:abstractNumId w:val="33"/>
  </w:num>
  <w:num w:numId="33">
    <w:abstractNumId w:val="18"/>
  </w:num>
  <w:num w:numId="34">
    <w:abstractNumId w:val="40"/>
  </w:num>
  <w:num w:numId="35">
    <w:abstractNumId w:val="22"/>
  </w:num>
  <w:num w:numId="36">
    <w:abstractNumId w:val="19"/>
  </w:num>
  <w:num w:numId="37">
    <w:abstractNumId w:val="46"/>
  </w:num>
  <w:num w:numId="38">
    <w:abstractNumId w:val="45"/>
  </w:num>
  <w:num w:numId="39">
    <w:abstractNumId w:val="52"/>
  </w:num>
  <w:num w:numId="40">
    <w:abstractNumId w:val="53"/>
  </w:num>
  <w:num w:numId="41">
    <w:abstractNumId w:val="26"/>
  </w:num>
  <w:num w:numId="42">
    <w:abstractNumId w:val="32"/>
  </w:num>
  <w:num w:numId="43">
    <w:abstractNumId w:val="12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D77"/>
    <w:rsid w:val="000115D2"/>
    <w:rsid w:val="000173E1"/>
    <w:rsid w:val="00035BFC"/>
    <w:rsid w:val="00035E82"/>
    <w:rsid w:val="00040374"/>
    <w:rsid w:val="00041348"/>
    <w:rsid w:val="00047F8A"/>
    <w:rsid w:val="00054B09"/>
    <w:rsid w:val="00056F8F"/>
    <w:rsid w:val="000649B5"/>
    <w:rsid w:val="00064CDF"/>
    <w:rsid w:val="00066A9C"/>
    <w:rsid w:val="000720CC"/>
    <w:rsid w:val="00082718"/>
    <w:rsid w:val="00091DEF"/>
    <w:rsid w:val="00095C5F"/>
    <w:rsid w:val="00096256"/>
    <w:rsid w:val="000A55A6"/>
    <w:rsid w:val="000A6DD6"/>
    <w:rsid w:val="000A756F"/>
    <w:rsid w:val="000B185A"/>
    <w:rsid w:val="000B774F"/>
    <w:rsid w:val="000C00E9"/>
    <w:rsid w:val="000C33EA"/>
    <w:rsid w:val="000D2E42"/>
    <w:rsid w:val="000D429A"/>
    <w:rsid w:val="000E3C57"/>
    <w:rsid w:val="000F3A5B"/>
    <w:rsid w:val="000F4574"/>
    <w:rsid w:val="000F4717"/>
    <w:rsid w:val="00102B8B"/>
    <w:rsid w:val="00104E85"/>
    <w:rsid w:val="00106973"/>
    <w:rsid w:val="0011547F"/>
    <w:rsid w:val="00130F4E"/>
    <w:rsid w:val="00141FA5"/>
    <w:rsid w:val="001446A7"/>
    <w:rsid w:val="00154E45"/>
    <w:rsid w:val="00170B95"/>
    <w:rsid w:val="00172DFB"/>
    <w:rsid w:val="00173119"/>
    <w:rsid w:val="00174490"/>
    <w:rsid w:val="00175F01"/>
    <w:rsid w:val="001A5A60"/>
    <w:rsid w:val="001B3333"/>
    <w:rsid w:val="001C1FAB"/>
    <w:rsid w:val="001C41AE"/>
    <w:rsid w:val="001C6070"/>
    <w:rsid w:val="001D1BE7"/>
    <w:rsid w:val="001D6F5A"/>
    <w:rsid w:val="001E0B1D"/>
    <w:rsid w:val="001E5B37"/>
    <w:rsid w:val="001F6EA6"/>
    <w:rsid w:val="00206FDD"/>
    <w:rsid w:val="002228DA"/>
    <w:rsid w:val="00225DA0"/>
    <w:rsid w:val="002270A5"/>
    <w:rsid w:val="00227B6C"/>
    <w:rsid w:val="00257B6E"/>
    <w:rsid w:val="0026004D"/>
    <w:rsid w:val="002635A2"/>
    <w:rsid w:val="0027405C"/>
    <w:rsid w:val="002744C5"/>
    <w:rsid w:val="002752DE"/>
    <w:rsid w:val="002756D3"/>
    <w:rsid w:val="00277636"/>
    <w:rsid w:val="00282516"/>
    <w:rsid w:val="002839FE"/>
    <w:rsid w:val="002920DF"/>
    <w:rsid w:val="00296832"/>
    <w:rsid w:val="002A3D89"/>
    <w:rsid w:val="002A5A34"/>
    <w:rsid w:val="002B5F58"/>
    <w:rsid w:val="002B6E3C"/>
    <w:rsid w:val="002C0E83"/>
    <w:rsid w:val="002C3A3C"/>
    <w:rsid w:val="002D0E5B"/>
    <w:rsid w:val="002D187F"/>
    <w:rsid w:val="002D5433"/>
    <w:rsid w:val="002D6A86"/>
    <w:rsid w:val="002D77DC"/>
    <w:rsid w:val="002E1A91"/>
    <w:rsid w:val="002E467F"/>
    <w:rsid w:val="002E5A58"/>
    <w:rsid w:val="002F0E0F"/>
    <w:rsid w:val="002F1AD6"/>
    <w:rsid w:val="002F5F1A"/>
    <w:rsid w:val="0030123A"/>
    <w:rsid w:val="0030150F"/>
    <w:rsid w:val="00303AE9"/>
    <w:rsid w:val="00304654"/>
    <w:rsid w:val="003059A0"/>
    <w:rsid w:val="003065D3"/>
    <w:rsid w:val="0032157B"/>
    <w:rsid w:val="00322070"/>
    <w:rsid w:val="00327922"/>
    <w:rsid w:val="00330D55"/>
    <w:rsid w:val="00332A66"/>
    <w:rsid w:val="00332D71"/>
    <w:rsid w:val="00342A24"/>
    <w:rsid w:val="00357937"/>
    <w:rsid w:val="0036100C"/>
    <w:rsid w:val="00370A7B"/>
    <w:rsid w:val="00383A6B"/>
    <w:rsid w:val="003906B1"/>
    <w:rsid w:val="00397AFA"/>
    <w:rsid w:val="003A6AD1"/>
    <w:rsid w:val="003B0D8F"/>
    <w:rsid w:val="003B5734"/>
    <w:rsid w:val="003B7193"/>
    <w:rsid w:val="003C3197"/>
    <w:rsid w:val="003C446E"/>
    <w:rsid w:val="003C6C6F"/>
    <w:rsid w:val="003C6E45"/>
    <w:rsid w:val="003D27BE"/>
    <w:rsid w:val="003D71BE"/>
    <w:rsid w:val="003F3AFC"/>
    <w:rsid w:val="00414BE1"/>
    <w:rsid w:val="0041591D"/>
    <w:rsid w:val="00425E92"/>
    <w:rsid w:val="004340DE"/>
    <w:rsid w:val="00437F23"/>
    <w:rsid w:val="00441629"/>
    <w:rsid w:val="00442018"/>
    <w:rsid w:val="00452F64"/>
    <w:rsid w:val="00456405"/>
    <w:rsid w:val="004605FD"/>
    <w:rsid w:val="0048007B"/>
    <w:rsid w:val="00485C7E"/>
    <w:rsid w:val="00496135"/>
    <w:rsid w:val="004C4662"/>
    <w:rsid w:val="004D05FF"/>
    <w:rsid w:val="004D4CDD"/>
    <w:rsid w:val="004D63B1"/>
    <w:rsid w:val="004E3545"/>
    <w:rsid w:val="004E4526"/>
    <w:rsid w:val="004E71DB"/>
    <w:rsid w:val="004F2673"/>
    <w:rsid w:val="005030E7"/>
    <w:rsid w:val="00514DBF"/>
    <w:rsid w:val="0051729D"/>
    <w:rsid w:val="005278DB"/>
    <w:rsid w:val="0053062A"/>
    <w:rsid w:val="00536DF2"/>
    <w:rsid w:val="00545857"/>
    <w:rsid w:val="00551700"/>
    <w:rsid w:val="00556F62"/>
    <w:rsid w:val="00562819"/>
    <w:rsid w:val="00574944"/>
    <w:rsid w:val="00574E71"/>
    <w:rsid w:val="005814CB"/>
    <w:rsid w:val="005830ED"/>
    <w:rsid w:val="00583DB7"/>
    <w:rsid w:val="005862A5"/>
    <w:rsid w:val="00586D96"/>
    <w:rsid w:val="0059577D"/>
    <w:rsid w:val="005A2BD9"/>
    <w:rsid w:val="005B11D2"/>
    <w:rsid w:val="005B35F6"/>
    <w:rsid w:val="005B53D1"/>
    <w:rsid w:val="005C0363"/>
    <w:rsid w:val="005C0AAC"/>
    <w:rsid w:val="005C6633"/>
    <w:rsid w:val="005E3FFC"/>
    <w:rsid w:val="005E477D"/>
    <w:rsid w:val="005E6BA3"/>
    <w:rsid w:val="005F3759"/>
    <w:rsid w:val="00606FF8"/>
    <w:rsid w:val="006163A3"/>
    <w:rsid w:val="00623B84"/>
    <w:rsid w:val="00625220"/>
    <w:rsid w:val="00625814"/>
    <w:rsid w:val="00625E6D"/>
    <w:rsid w:val="00631D80"/>
    <w:rsid w:val="00633324"/>
    <w:rsid w:val="006369F4"/>
    <w:rsid w:val="00637C6C"/>
    <w:rsid w:val="00641683"/>
    <w:rsid w:val="00650550"/>
    <w:rsid w:val="00653500"/>
    <w:rsid w:val="00665EAE"/>
    <w:rsid w:val="00671A1A"/>
    <w:rsid w:val="006776D4"/>
    <w:rsid w:val="00682A89"/>
    <w:rsid w:val="00690B7A"/>
    <w:rsid w:val="006955BA"/>
    <w:rsid w:val="006A15EB"/>
    <w:rsid w:val="006A5C38"/>
    <w:rsid w:val="006A5F11"/>
    <w:rsid w:val="006B0595"/>
    <w:rsid w:val="006B249F"/>
    <w:rsid w:val="006B6F67"/>
    <w:rsid w:val="006C5702"/>
    <w:rsid w:val="006D1431"/>
    <w:rsid w:val="006D2669"/>
    <w:rsid w:val="006D7966"/>
    <w:rsid w:val="00730D4D"/>
    <w:rsid w:val="007311F1"/>
    <w:rsid w:val="00732694"/>
    <w:rsid w:val="00735F17"/>
    <w:rsid w:val="0073716B"/>
    <w:rsid w:val="00747DB5"/>
    <w:rsid w:val="007537F5"/>
    <w:rsid w:val="00761C76"/>
    <w:rsid w:val="007766C8"/>
    <w:rsid w:val="0078794A"/>
    <w:rsid w:val="00787AAA"/>
    <w:rsid w:val="00790D55"/>
    <w:rsid w:val="00793E51"/>
    <w:rsid w:val="007A283D"/>
    <w:rsid w:val="007A475D"/>
    <w:rsid w:val="007B28BE"/>
    <w:rsid w:val="007B345B"/>
    <w:rsid w:val="007C0ED0"/>
    <w:rsid w:val="007C18C9"/>
    <w:rsid w:val="007C464C"/>
    <w:rsid w:val="007E6F41"/>
    <w:rsid w:val="007E7BE4"/>
    <w:rsid w:val="007F0A74"/>
    <w:rsid w:val="0081429F"/>
    <w:rsid w:val="00815530"/>
    <w:rsid w:val="00835AFD"/>
    <w:rsid w:val="00836C9A"/>
    <w:rsid w:val="008413C4"/>
    <w:rsid w:val="008436BB"/>
    <w:rsid w:val="0085009E"/>
    <w:rsid w:val="008507FE"/>
    <w:rsid w:val="0085358C"/>
    <w:rsid w:val="0085559E"/>
    <w:rsid w:val="00861FBE"/>
    <w:rsid w:val="008700DD"/>
    <w:rsid w:val="00872C28"/>
    <w:rsid w:val="008763CB"/>
    <w:rsid w:val="00877E4F"/>
    <w:rsid w:val="00880897"/>
    <w:rsid w:val="00881E59"/>
    <w:rsid w:val="0088453C"/>
    <w:rsid w:val="00886182"/>
    <w:rsid w:val="00887D7C"/>
    <w:rsid w:val="00891FA2"/>
    <w:rsid w:val="008947A6"/>
    <w:rsid w:val="008A2C66"/>
    <w:rsid w:val="008B21FD"/>
    <w:rsid w:val="008B46C4"/>
    <w:rsid w:val="008B49C1"/>
    <w:rsid w:val="008C1124"/>
    <w:rsid w:val="008C30CE"/>
    <w:rsid w:val="008C5EF4"/>
    <w:rsid w:val="008D0BD7"/>
    <w:rsid w:val="008D325E"/>
    <w:rsid w:val="008D352D"/>
    <w:rsid w:val="008D569A"/>
    <w:rsid w:val="008D618F"/>
    <w:rsid w:val="008E2BB3"/>
    <w:rsid w:val="008E5FC0"/>
    <w:rsid w:val="008F3D6E"/>
    <w:rsid w:val="00906BE5"/>
    <w:rsid w:val="00911049"/>
    <w:rsid w:val="00913BE9"/>
    <w:rsid w:val="00917BBE"/>
    <w:rsid w:val="0093428A"/>
    <w:rsid w:val="00941E55"/>
    <w:rsid w:val="00944017"/>
    <w:rsid w:val="009477B1"/>
    <w:rsid w:val="009519CE"/>
    <w:rsid w:val="009550C4"/>
    <w:rsid w:val="0098037F"/>
    <w:rsid w:val="009805D3"/>
    <w:rsid w:val="00982477"/>
    <w:rsid w:val="00984649"/>
    <w:rsid w:val="009936D4"/>
    <w:rsid w:val="009A09AB"/>
    <w:rsid w:val="009A54E6"/>
    <w:rsid w:val="009A64D6"/>
    <w:rsid w:val="009A6B1A"/>
    <w:rsid w:val="009B501E"/>
    <w:rsid w:val="009B6187"/>
    <w:rsid w:val="009B7142"/>
    <w:rsid w:val="009C10B2"/>
    <w:rsid w:val="009D1004"/>
    <w:rsid w:val="009D15CE"/>
    <w:rsid w:val="009D3EC0"/>
    <w:rsid w:val="009E4976"/>
    <w:rsid w:val="009E51AB"/>
    <w:rsid w:val="009F199F"/>
    <w:rsid w:val="009F4425"/>
    <w:rsid w:val="00A013CA"/>
    <w:rsid w:val="00A03358"/>
    <w:rsid w:val="00A0530E"/>
    <w:rsid w:val="00A1408E"/>
    <w:rsid w:val="00A20FB0"/>
    <w:rsid w:val="00A20FE2"/>
    <w:rsid w:val="00A27176"/>
    <w:rsid w:val="00A31C35"/>
    <w:rsid w:val="00A4087D"/>
    <w:rsid w:val="00A44809"/>
    <w:rsid w:val="00A6235E"/>
    <w:rsid w:val="00A63784"/>
    <w:rsid w:val="00A71038"/>
    <w:rsid w:val="00A75C96"/>
    <w:rsid w:val="00A823C5"/>
    <w:rsid w:val="00A84881"/>
    <w:rsid w:val="00A85065"/>
    <w:rsid w:val="00AA3458"/>
    <w:rsid w:val="00AA3EE8"/>
    <w:rsid w:val="00AA5EFB"/>
    <w:rsid w:val="00AA7262"/>
    <w:rsid w:val="00AA7781"/>
    <w:rsid w:val="00AB0BA2"/>
    <w:rsid w:val="00AB79B5"/>
    <w:rsid w:val="00AC360E"/>
    <w:rsid w:val="00AC40CD"/>
    <w:rsid w:val="00AC6B3A"/>
    <w:rsid w:val="00AD5485"/>
    <w:rsid w:val="00AE7A3A"/>
    <w:rsid w:val="00AF1977"/>
    <w:rsid w:val="00AF4C72"/>
    <w:rsid w:val="00AF7D52"/>
    <w:rsid w:val="00B036C3"/>
    <w:rsid w:val="00B03F85"/>
    <w:rsid w:val="00B06501"/>
    <w:rsid w:val="00B10D07"/>
    <w:rsid w:val="00B12D6D"/>
    <w:rsid w:val="00B13608"/>
    <w:rsid w:val="00B2264A"/>
    <w:rsid w:val="00B23E1F"/>
    <w:rsid w:val="00B32241"/>
    <w:rsid w:val="00B40C2D"/>
    <w:rsid w:val="00B43315"/>
    <w:rsid w:val="00B46F86"/>
    <w:rsid w:val="00B53129"/>
    <w:rsid w:val="00B60574"/>
    <w:rsid w:val="00B70118"/>
    <w:rsid w:val="00B72916"/>
    <w:rsid w:val="00B73E8F"/>
    <w:rsid w:val="00B83179"/>
    <w:rsid w:val="00B8388E"/>
    <w:rsid w:val="00B862B2"/>
    <w:rsid w:val="00B946D1"/>
    <w:rsid w:val="00BA3CAF"/>
    <w:rsid w:val="00BA70FF"/>
    <w:rsid w:val="00BA7CC4"/>
    <w:rsid w:val="00BC4D65"/>
    <w:rsid w:val="00BE0144"/>
    <w:rsid w:val="00BE3716"/>
    <w:rsid w:val="00BE436C"/>
    <w:rsid w:val="00BE7490"/>
    <w:rsid w:val="00BF56FB"/>
    <w:rsid w:val="00BF78BE"/>
    <w:rsid w:val="00C02D56"/>
    <w:rsid w:val="00C1054D"/>
    <w:rsid w:val="00C179DC"/>
    <w:rsid w:val="00C265B9"/>
    <w:rsid w:val="00C273DE"/>
    <w:rsid w:val="00C309BD"/>
    <w:rsid w:val="00C47A1D"/>
    <w:rsid w:val="00C53040"/>
    <w:rsid w:val="00CA0640"/>
    <w:rsid w:val="00CA070B"/>
    <w:rsid w:val="00CA2301"/>
    <w:rsid w:val="00CA49FD"/>
    <w:rsid w:val="00CA68CD"/>
    <w:rsid w:val="00CA6B09"/>
    <w:rsid w:val="00CB2C02"/>
    <w:rsid w:val="00CC732F"/>
    <w:rsid w:val="00CD5E2A"/>
    <w:rsid w:val="00CE45F4"/>
    <w:rsid w:val="00CF5C53"/>
    <w:rsid w:val="00D01D1C"/>
    <w:rsid w:val="00D04591"/>
    <w:rsid w:val="00D05566"/>
    <w:rsid w:val="00D068B7"/>
    <w:rsid w:val="00D07AA6"/>
    <w:rsid w:val="00D12A75"/>
    <w:rsid w:val="00D337EB"/>
    <w:rsid w:val="00D37171"/>
    <w:rsid w:val="00D47A13"/>
    <w:rsid w:val="00D57929"/>
    <w:rsid w:val="00D647E2"/>
    <w:rsid w:val="00D64E3F"/>
    <w:rsid w:val="00D66C41"/>
    <w:rsid w:val="00D67D02"/>
    <w:rsid w:val="00D70CE7"/>
    <w:rsid w:val="00D71DE1"/>
    <w:rsid w:val="00D94495"/>
    <w:rsid w:val="00D944A3"/>
    <w:rsid w:val="00D95453"/>
    <w:rsid w:val="00DA5861"/>
    <w:rsid w:val="00DB0C93"/>
    <w:rsid w:val="00DC104F"/>
    <w:rsid w:val="00DC4AE4"/>
    <w:rsid w:val="00DD0C86"/>
    <w:rsid w:val="00DD73D2"/>
    <w:rsid w:val="00DE236B"/>
    <w:rsid w:val="00DE26F4"/>
    <w:rsid w:val="00DF14A6"/>
    <w:rsid w:val="00E02F53"/>
    <w:rsid w:val="00E1273B"/>
    <w:rsid w:val="00E15AD1"/>
    <w:rsid w:val="00E20B65"/>
    <w:rsid w:val="00E22B39"/>
    <w:rsid w:val="00E25BD1"/>
    <w:rsid w:val="00E336F8"/>
    <w:rsid w:val="00E54DFC"/>
    <w:rsid w:val="00E70E6C"/>
    <w:rsid w:val="00E74940"/>
    <w:rsid w:val="00E7589F"/>
    <w:rsid w:val="00E7658B"/>
    <w:rsid w:val="00E77C0D"/>
    <w:rsid w:val="00E81D3A"/>
    <w:rsid w:val="00E86ABC"/>
    <w:rsid w:val="00E92127"/>
    <w:rsid w:val="00EB2BD3"/>
    <w:rsid w:val="00EB6087"/>
    <w:rsid w:val="00EC332E"/>
    <w:rsid w:val="00ED1151"/>
    <w:rsid w:val="00ED6C28"/>
    <w:rsid w:val="00EE42A1"/>
    <w:rsid w:val="00EF2EA0"/>
    <w:rsid w:val="00F10B40"/>
    <w:rsid w:val="00F11A06"/>
    <w:rsid w:val="00F11AA2"/>
    <w:rsid w:val="00F23C71"/>
    <w:rsid w:val="00F27325"/>
    <w:rsid w:val="00F311A6"/>
    <w:rsid w:val="00F32568"/>
    <w:rsid w:val="00F34C86"/>
    <w:rsid w:val="00F441CA"/>
    <w:rsid w:val="00F47500"/>
    <w:rsid w:val="00F502D8"/>
    <w:rsid w:val="00F51745"/>
    <w:rsid w:val="00F540E6"/>
    <w:rsid w:val="00F60F18"/>
    <w:rsid w:val="00F63CE6"/>
    <w:rsid w:val="00F72D15"/>
    <w:rsid w:val="00F738B9"/>
    <w:rsid w:val="00F73AA2"/>
    <w:rsid w:val="00F9095C"/>
    <w:rsid w:val="00F91099"/>
    <w:rsid w:val="00F94DC2"/>
    <w:rsid w:val="00F96A3B"/>
    <w:rsid w:val="00FA3A0C"/>
    <w:rsid w:val="00FB0D77"/>
    <w:rsid w:val="00FB28E8"/>
    <w:rsid w:val="00FB40F5"/>
    <w:rsid w:val="00FC07D8"/>
    <w:rsid w:val="00FC25D3"/>
    <w:rsid w:val="00FE0E45"/>
    <w:rsid w:val="00FE2B22"/>
    <w:rsid w:val="00FE4925"/>
    <w:rsid w:val="00FF09E0"/>
    <w:rsid w:val="00FF36A4"/>
    <w:rsid w:val="00FF5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C8707A"/>
  <w15:docId w15:val="{E6AFE0F4-46AA-406D-9885-A43D88110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F2EA0"/>
    <w:pPr>
      <w:keepNext/>
      <w:keepLines/>
      <w:spacing w:before="480" w:after="0" w:line="259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81429F"/>
    <w:pPr>
      <w:keepNext/>
      <w:numPr>
        <w:ilvl w:val="2"/>
        <w:numId w:val="2"/>
      </w:numPr>
      <w:suppressAutoHyphens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ar-SA"/>
    </w:rPr>
  </w:style>
  <w:style w:type="paragraph" w:styleId="Nagwek6">
    <w:name w:val="heading 6"/>
    <w:basedOn w:val="Normalny"/>
    <w:next w:val="Normalny"/>
    <w:link w:val="Nagwek6Znak"/>
    <w:uiPriority w:val="9"/>
    <w:unhideWhenUsed/>
    <w:qFormat/>
    <w:rsid w:val="00AF4C72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984649"/>
    <w:pPr>
      <w:ind w:left="720"/>
      <w:contextualSpacing/>
    </w:pPr>
  </w:style>
  <w:style w:type="paragraph" w:styleId="Nagwek">
    <w:name w:val="header"/>
    <w:basedOn w:val="Normalny"/>
    <w:link w:val="NagwekZnak"/>
    <w:unhideWhenUsed/>
    <w:rsid w:val="009F19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F199F"/>
  </w:style>
  <w:style w:type="paragraph" w:styleId="Stopka">
    <w:name w:val="footer"/>
    <w:basedOn w:val="Normalny"/>
    <w:link w:val="StopkaZnak"/>
    <w:unhideWhenUsed/>
    <w:rsid w:val="009F19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rsid w:val="009F199F"/>
  </w:style>
  <w:style w:type="character" w:styleId="Hipercze">
    <w:name w:val="Hyperlink"/>
    <w:basedOn w:val="Domylnaczcionkaakapitu"/>
    <w:uiPriority w:val="99"/>
    <w:unhideWhenUsed/>
    <w:rsid w:val="00FB28E8"/>
    <w:rPr>
      <w:color w:val="0000FF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C41A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C41A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C41AE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C41A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C41AE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C41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C41AE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6163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prawka">
    <w:name w:val="Revision"/>
    <w:hidden/>
    <w:uiPriority w:val="99"/>
    <w:semiHidden/>
    <w:rsid w:val="0041591D"/>
    <w:pPr>
      <w:spacing w:after="0" w:line="240" w:lineRule="auto"/>
    </w:pPr>
  </w:style>
  <w:style w:type="character" w:customStyle="1" w:styleId="Nagwek3Znak">
    <w:name w:val="Nagłówek 3 Znak"/>
    <w:basedOn w:val="Domylnaczcionkaakapitu"/>
    <w:link w:val="Nagwek3"/>
    <w:rsid w:val="0081429F"/>
    <w:rPr>
      <w:rFonts w:ascii="Arial" w:eastAsia="Times New Roman" w:hAnsi="Arial" w:cs="Arial"/>
      <w:b/>
      <w:bCs/>
      <w:sz w:val="26"/>
      <w:szCs w:val="26"/>
      <w:lang w:eastAsia="ar-SA"/>
    </w:rPr>
  </w:style>
  <w:style w:type="character" w:styleId="Numerstrony">
    <w:name w:val="page number"/>
    <w:basedOn w:val="Domylnaczcionkaakapitu"/>
    <w:rsid w:val="0081429F"/>
  </w:style>
  <w:style w:type="paragraph" w:styleId="Tekstpodstawowy">
    <w:name w:val="Body Text"/>
    <w:basedOn w:val="Normalny"/>
    <w:link w:val="TekstpodstawowyZnak"/>
    <w:rsid w:val="0081429F"/>
    <w:pPr>
      <w:suppressAutoHyphens/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81429F"/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Tekstpodstawowywcity">
    <w:name w:val="Body Text Indent"/>
    <w:basedOn w:val="Normalny"/>
    <w:link w:val="TekstpodstawowywcityZnak"/>
    <w:rsid w:val="0081429F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81429F"/>
    <w:rPr>
      <w:rFonts w:ascii="Times New Roman" w:eastAsia="Times New Roman" w:hAnsi="Times New Roman" w:cs="Times New Roman"/>
      <w:sz w:val="24"/>
      <w:szCs w:val="24"/>
      <w:lang w:eastAsia="ar-SA"/>
    </w:rPr>
  </w:style>
  <w:style w:type="table" w:customStyle="1" w:styleId="Tabela-Siatka1">
    <w:name w:val="Tabela - Siatka1"/>
    <w:basedOn w:val="Standardowy"/>
    <w:next w:val="Tabela-Siatka"/>
    <w:uiPriority w:val="59"/>
    <w:rsid w:val="00D12A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6Znak">
    <w:name w:val="Nagłówek 6 Znak"/>
    <w:basedOn w:val="Domylnaczcionkaakapitu"/>
    <w:link w:val="Nagwek6"/>
    <w:uiPriority w:val="9"/>
    <w:rsid w:val="00AF4C72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1Znak">
    <w:name w:val="Nagłówek 1 Znak"/>
    <w:basedOn w:val="Domylnaczcionkaakapitu"/>
    <w:link w:val="Nagwek1"/>
    <w:uiPriority w:val="9"/>
    <w:rsid w:val="00EF2EA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Default">
    <w:name w:val="Default"/>
    <w:rsid w:val="00EF2EA0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56F62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56F62"/>
    <w:rPr>
      <w:sz w:val="20"/>
      <w:szCs w:val="20"/>
    </w:rPr>
  </w:style>
  <w:style w:type="paragraph" w:styleId="Tekstprzypisudolnego">
    <w:name w:val="footnote text"/>
    <w:basedOn w:val="Normalny"/>
    <w:link w:val="TekstprzypisudolnegoZnak"/>
    <w:semiHidden/>
    <w:unhideWhenUsed/>
    <w:rsid w:val="00AC360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AC360E"/>
    <w:rPr>
      <w:sz w:val="20"/>
      <w:szCs w:val="20"/>
    </w:rPr>
  </w:style>
  <w:style w:type="character" w:styleId="Odwoanieprzypisudolnego">
    <w:name w:val="footnote reference"/>
    <w:basedOn w:val="Domylnaczcionkaakapitu"/>
    <w:semiHidden/>
    <w:unhideWhenUsed/>
    <w:rsid w:val="00AC360E"/>
    <w:rPr>
      <w:vertAlign w:val="superscript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A2C66"/>
    <w:rPr>
      <w:vertAlign w:val="superscript"/>
    </w:rPr>
  </w:style>
  <w:style w:type="paragraph" w:styleId="NormalnyWeb">
    <w:name w:val="Normal (Web)"/>
    <w:basedOn w:val="Normalny"/>
    <w:uiPriority w:val="99"/>
    <w:rsid w:val="000A55A6"/>
    <w:pPr>
      <w:suppressAutoHyphens/>
      <w:spacing w:before="280" w:after="280" w:line="240" w:lineRule="auto"/>
      <w:jc w:val="both"/>
    </w:pPr>
    <w:rPr>
      <w:rFonts w:ascii="Arial" w:eastAsia="Times New Roman" w:hAnsi="Arial" w:cs="Arial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ost@paiz.gov.pl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od@mswia.gov.pl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paih.gov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paih.gov.p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2F072F-E9B0-48D2-9907-471F2DC560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24</Pages>
  <Words>8787</Words>
  <Characters>52724</Characters>
  <Application>Microsoft Office Word</Application>
  <DocSecurity>0</DocSecurity>
  <Lines>439</Lines>
  <Paragraphs>122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61389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Zapala</dc:creator>
  <cp:lastModifiedBy>Anna Czochra</cp:lastModifiedBy>
  <cp:revision>4</cp:revision>
  <cp:lastPrinted>2018-10-17T13:30:00Z</cp:lastPrinted>
  <dcterms:created xsi:type="dcterms:W3CDTF">2018-10-17T07:59:00Z</dcterms:created>
  <dcterms:modified xsi:type="dcterms:W3CDTF">2018-10-17T13:58:00Z</dcterms:modified>
</cp:coreProperties>
</file>