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CDB" w:rsidRDefault="00901CDB" w:rsidP="00901CDB">
      <w:pPr>
        <w:pStyle w:val="NormalnyWeb"/>
        <w:autoSpaceDE w:val="0"/>
        <w:autoSpaceDN w:val="0"/>
        <w:adjustRightInd w:val="0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1778C0" w:rsidRDefault="00901CDB" w:rsidP="00901CDB">
      <w:pPr>
        <w:pStyle w:val="NormalnyWeb"/>
        <w:autoSpaceDE w:val="0"/>
        <w:autoSpaceDN w:val="0"/>
        <w:adjustRightInd w:val="0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PODSUMOWANIE OFERTY</w:t>
      </w:r>
    </w:p>
    <w:p w:rsidR="00D57AEE" w:rsidRPr="001778C0" w:rsidRDefault="00D57AEE" w:rsidP="001778C0">
      <w:pPr>
        <w:pStyle w:val="NormalnyWeb"/>
        <w:autoSpaceDE w:val="0"/>
        <w:autoSpaceDN w:val="0"/>
        <w:adjustRightInd w:val="0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2D7F9C" w:rsidRPr="00446D67" w:rsidRDefault="002D7F9C" w:rsidP="007B0613">
      <w:pPr>
        <w:pStyle w:val="NormalnyWeb"/>
        <w:autoSpaceDE w:val="0"/>
        <w:autoSpaceDN w:val="0"/>
        <w:adjustRightInd w:val="0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:rsidR="00446D67" w:rsidRDefault="00AF4EEB" w:rsidP="00446D67">
      <w:pPr>
        <w:pStyle w:val="NormalnyWeb"/>
        <w:autoSpaceDE w:val="0"/>
        <w:autoSpaceDN w:val="0"/>
        <w:adjustRightInd w:val="0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446D67">
        <w:rPr>
          <w:rFonts w:asciiTheme="minorHAnsi" w:hAnsiTheme="minorHAnsi" w:cstheme="minorHAnsi"/>
          <w:sz w:val="22"/>
          <w:szCs w:val="22"/>
        </w:rPr>
        <w:t>Dotyczy</w:t>
      </w:r>
      <w:r w:rsidR="007B0613" w:rsidRPr="00446D67">
        <w:rPr>
          <w:rFonts w:asciiTheme="minorHAnsi" w:hAnsiTheme="minorHAnsi" w:cstheme="minorHAnsi"/>
          <w:sz w:val="22"/>
          <w:szCs w:val="22"/>
        </w:rPr>
        <w:t xml:space="preserve"> </w:t>
      </w:r>
      <w:r w:rsidR="00446D67" w:rsidRPr="00446D67">
        <w:rPr>
          <w:rFonts w:ascii="Calibri" w:hAnsi="Calibri" w:cs="Calibri"/>
          <w:sz w:val="22"/>
          <w:szCs w:val="22"/>
        </w:rPr>
        <w:t>postępowania o udzielenie zamówienia publicznego w trybie</w:t>
      </w:r>
      <w:r w:rsidR="00446D67">
        <w:rPr>
          <w:rFonts w:ascii="Calibri" w:hAnsi="Calibri" w:cs="Calibri"/>
          <w:sz w:val="22"/>
          <w:szCs w:val="22"/>
        </w:rPr>
        <w:t xml:space="preserve"> przetargu nieograniczonego </w:t>
      </w:r>
      <w:proofErr w:type="spellStart"/>
      <w:r w:rsidR="00446D67" w:rsidRPr="00446D67">
        <w:rPr>
          <w:rFonts w:ascii="Calibri" w:hAnsi="Calibri" w:cs="Calibri"/>
          <w:sz w:val="22"/>
          <w:szCs w:val="22"/>
        </w:rPr>
        <w:t>pn</w:t>
      </w:r>
      <w:proofErr w:type="spellEnd"/>
      <w:r w:rsidR="00446D67" w:rsidRPr="00446D67">
        <w:rPr>
          <w:rFonts w:ascii="Calibri" w:hAnsi="Calibri" w:cs="Calibri"/>
          <w:sz w:val="22"/>
          <w:szCs w:val="22"/>
        </w:rPr>
        <w:t>:</w:t>
      </w:r>
    </w:p>
    <w:p w:rsidR="002D7F9C" w:rsidRPr="002D7F9C" w:rsidRDefault="002D7F9C" w:rsidP="00446D67">
      <w:pPr>
        <w:pStyle w:val="NormalnyWeb"/>
        <w:autoSpaceDE w:val="0"/>
        <w:autoSpaceDN w:val="0"/>
        <w:adjustRightInd w:val="0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CB5FFC" w:rsidRDefault="00CB5FFC" w:rsidP="00CB5FFC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  <w:sz w:val="24"/>
          <w:szCs w:val="24"/>
        </w:rPr>
        <w:t>„Zaplanowanie i wykup czasu antenowego w stacjach telewizyjnych i w stacjach radiowych kampanii promującej wydarzenie PAIH EXPO – I Forum Wsparcia Polskiego Biznesu za Granicą”- BOK/2-25-91/2018</w:t>
      </w:r>
    </w:p>
    <w:p w:rsidR="00E22216" w:rsidRPr="0045637B" w:rsidRDefault="00E22216" w:rsidP="002D7F9C">
      <w:pPr>
        <w:spacing w:line="268" w:lineRule="auto"/>
        <w:rPr>
          <w:rFonts w:ascii="Calibri" w:hAnsi="Calibri" w:cs="Calibri"/>
          <w:b/>
        </w:rPr>
      </w:pPr>
      <w:bookmarkStart w:id="0" w:name="_GoBack"/>
      <w:bookmarkEnd w:id="0"/>
    </w:p>
    <w:p w:rsidR="002D7F9C" w:rsidRPr="00006595" w:rsidRDefault="00FE02F3" w:rsidP="00E22216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sz w:val="24"/>
          <w:szCs w:val="24"/>
        </w:rPr>
      </w:pPr>
      <w:r>
        <w:rPr>
          <w:rFonts w:eastAsia="Times New Roman" w:cs="Arial"/>
          <w:b/>
          <w:lang w:eastAsia="ar-SA"/>
        </w:rPr>
        <w:tab/>
      </w:r>
      <w:r>
        <w:rPr>
          <w:rFonts w:eastAsia="Times New Roman" w:cs="Arial"/>
          <w:b/>
          <w:lang w:eastAsia="ar-SA"/>
        </w:rPr>
        <w:tab/>
      </w:r>
      <w:r>
        <w:rPr>
          <w:rFonts w:eastAsia="Times New Roman" w:cs="Arial"/>
          <w:b/>
          <w:lang w:eastAsia="ar-SA"/>
        </w:rPr>
        <w:tab/>
      </w:r>
      <w:r>
        <w:rPr>
          <w:rFonts w:eastAsia="Times New Roman" w:cs="Arial"/>
          <w:b/>
          <w:lang w:eastAsia="ar-SA"/>
        </w:rPr>
        <w:tab/>
      </w:r>
      <w:bookmarkStart w:id="1" w:name="_Hlk510085074"/>
      <w:r w:rsidR="002D7F9C" w:rsidRPr="00006595">
        <w:rPr>
          <w:rFonts w:ascii="Calibri" w:hAnsi="Calibri" w:cs="Calibri"/>
          <w:sz w:val="24"/>
          <w:szCs w:val="24"/>
        </w:rPr>
        <w:t xml:space="preserve"> </w:t>
      </w:r>
    </w:p>
    <w:p w:rsidR="002D7F9C" w:rsidRPr="00006595" w:rsidRDefault="002D7F9C" w:rsidP="002D7F9C">
      <w:pPr>
        <w:spacing w:after="111" w:line="259" w:lineRule="auto"/>
        <w:rPr>
          <w:rFonts w:ascii="Calibri" w:hAnsi="Calibri" w:cs="Calibri"/>
          <w:sz w:val="24"/>
          <w:szCs w:val="24"/>
        </w:rPr>
      </w:pPr>
    </w:p>
    <w:tbl>
      <w:tblPr>
        <w:tblW w:w="9415" w:type="dxa"/>
        <w:tblInd w:w="183" w:type="dxa"/>
        <w:tblCellMar>
          <w:left w:w="0" w:type="dxa"/>
          <w:right w:w="87" w:type="dxa"/>
        </w:tblCellMar>
        <w:tblLook w:val="04A0" w:firstRow="1" w:lastRow="0" w:firstColumn="1" w:lastColumn="0" w:noHBand="0" w:noVBand="1"/>
      </w:tblPr>
      <w:tblGrid>
        <w:gridCol w:w="682"/>
        <w:gridCol w:w="3358"/>
        <w:gridCol w:w="2911"/>
        <w:gridCol w:w="2464"/>
      </w:tblGrid>
      <w:tr w:rsidR="002D7F9C" w:rsidRPr="00006595" w:rsidTr="009E7808">
        <w:trPr>
          <w:trHeight w:val="34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7F9C" w:rsidRPr="00006595" w:rsidRDefault="002D7F9C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  <w:r w:rsidRPr="00006595">
              <w:rPr>
                <w:rFonts w:ascii="Calibri" w:hAnsi="Calibri" w:cs="Calibri"/>
                <w:b/>
                <w:sz w:val="24"/>
                <w:szCs w:val="24"/>
              </w:rPr>
              <w:t xml:space="preserve">Lp.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D7F9C" w:rsidRPr="00006595" w:rsidRDefault="00594D4E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Nazwa parametru kampanii</w:t>
            </w:r>
            <w:r w:rsidR="002D7F9C" w:rsidRPr="00006595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7F9C" w:rsidRPr="00006595" w:rsidRDefault="002D7F9C" w:rsidP="009E7808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7F9C" w:rsidRPr="00006595" w:rsidRDefault="007C2826" w:rsidP="007C2826">
            <w:pPr>
              <w:spacing w:line="259" w:lineRule="auto"/>
              <w:ind w:left="11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Ilość</w:t>
            </w:r>
          </w:p>
        </w:tc>
      </w:tr>
      <w:tr w:rsidR="005B41BD" w:rsidRPr="00006595" w:rsidTr="00896782">
        <w:trPr>
          <w:trHeight w:val="34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</w:p>
          <w:p w:rsidR="005B41BD" w:rsidRPr="00006595" w:rsidRDefault="007C2826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="005B41BD" w:rsidRPr="00006595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6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5B41BD" w:rsidP="007C2826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006595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="00E22216" w:rsidRPr="00006595" w:rsidRDefault="007C2826" w:rsidP="007C2826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7C2826">
              <w:rPr>
                <w:rFonts w:ascii="Calibri" w:hAnsi="Calibri" w:cs="Calibri"/>
                <w:sz w:val="24"/>
                <w:szCs w:val="24"/>
              </w:rPr>
              <w:t>E</w:t>
            </w:r>
            <w:r w:rsidR="00E22216" w:rsidRPr="007C2826">
              <w:rPr>
                <w:rFonts w:ascii="Calibri" w:hAnsi="Calibri" w:cs="Calibri"/>
                <w:sz w:val="24"/>
                <w:szCs w:val="24"/>
              </w:rPr>
              <w:t>stymacj</w:t>
            </w:r>
            <w:r w:rsidRPr="007C2826">
              <w:rPr>
                <w:rFonts w:ascii="Calibri" w:hAnsi="Calibri" w:cs="Calibri"/>
                <w:sz w:val="24"/>
                <w:szCs w:val="24"/>
              </w:rPr>
              <w:t>a</w:t>
            </w:r>
            <w:r w:rsidR="00E22216" w:rsidRPr="007C2826">
              <w:rPr>
                <w:rFonts w:ascii="Calibri" w:hAnsi="Calibri" w:cs="Calibri"/>
                <w:sz w:val="24"/>
                <w:szCs w:val="24"/>
              </w:rPr>
              <w:t xml:space="preserve"> zasięgu 1+(%) w TG </w:t>
            </w:r>
            <w:r w:rsidRPr="007C2826">
              <w:rPr>
                <w:rFonts w:ascii="Calibri" w:hAnsi="Calibri" w:cs="Calibri"/>
                <w:sz w:val="24"/>
                <w:szCs w:val="24"/>
              </w:rPr>
              <w:t xml:space="preserve"> w całym Zadaniu I  </w:t>
            </w:r>
            <w:r w:rsidR="00E22216" w:rsidRPr="007C2826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5B41BD" w:rsidP="009E780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  <w:p w:rsidR="005B41BD" w:rsidRPr="00006595" w:rsidRDefault="001121AE" w:rsidP="007C2826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  </w:t>
            </w:r>
            <w:r w:rsidR="007C2826">
              <w:rPr>
                <w:rFonts w:ascii="Calibri" w:hAnsi="Calibri" w:cs="Calibri"/>
                <w:sz w:val="24"/>
                <w:szCs w:val="24"/>
              </w:rPr>
              <w:t>………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.. </w:t>
            </w:r>
            <w:r w:rsidR="007C2826">
              <w:rPr>
                <w:rFonts w:ascii="Calibri" w:hAnsi="Calibri" w:cs="Calibri"/>
                <w:sz w:val="24"/>
                <w:szCs w:val="24"/>
              </w:rPr>
              <w:t>%</w:t>
            </w:r>
          </w:p>
        </w:tc>
      </w:tr>
      <w:tr w:rsidR="005B41BD" w:rsidRPr="00006595" w:rsidTr="00547864">
        <w:trPr>
          <w:trHeight w:val="34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</w:p>
          <w:p w:rsidR="005B41BD" w:rsidRPr="00006595" w:rsidRDefault="007C2826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  <w:r w:rsidR="005B41BD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6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2216" w:rsidRDefault="005B41BD" w:rsidP="005B41BD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</w:rPr>
            </w:pPr>
            <w:r w:rsidRPr="00006595">
              <w:rPr>
                <w:rFonts w:ascii="Calibri" w:hAnsi="Calibri" w:cs="Calibri"/>
              </w:rPr>
              <w:t xml:space="preserve"> </w:t>
            </w:r>
          </w:p>
          <w:p w:rsidR="00E22216" w:rsidRDefault="00617AE1" w:rsidP="005B41BD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</w:rPr>
              <w:t xml:space="preserve">Liczba </w:t>
            </w:r>
            <w:r w:rsidR="00E22216">
              <w:rPr>
                <w:rFonts w:ascii="Calibri" w:hAnsi="Calibri" w:cs="Calibri"/>
              </w:rPr>
              <w:t>spotów</w:t>
            </w:r>
            <w:r w:rsidR="007C2826">
              <w:rPr>
                <w:rFonts w:ascii="Calibri" w:hAnsi="Calibri" w:cs="Calibri"/>
              </w:rPr>
              <w:t xml:space="preserve"> telewizyjnych przy audycjach merytorycznych </w:t>
            </w:r>
            <w:r w:rsidR="007C2826" w:rsidRPr="00006595">
              <w:rPr>
                <w:rFonts w:ascii="Calibri" w:hAnsi="Calibri" w:cs="Calibri"/>
                <w:color w:val="000000"/>
              </w:rPr>
              <w:t>poświęconych gospodarce, rozwojowi, inwestowaniu i handlu na rynkach międzynarodowych</w:t>
            </w:r>
          </w:p>
          <w:p w:rsidR="007C2826" w:rsidRPr="00006595" w:rsidRDefault="007C2826" w:rsidP="005B41BD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41BD" w:rsidRDefault="005B41BD" w:rsidP="009E780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  <w:p w:rsidR="007C2826" w:rsidRPr="00006595" w:rsidRDefault="007C2826" w:rsidP="007C2826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…………</w:t>
            </w:r>
          </w:p>
        </w:tc>
      </w:tr>
      <w:tr w:rsidR="007C2826" w:rsidRPr="00006595" w:rsidTr="001A3C81">
        <w:trPr>
          <w:trHeight w:val="34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7C2826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</w:p>
          <w:p w:rsidR="007C2826" w:rsidRPr="00006595" w:rsidRDefault="007C2826" w:rsidP="007C2826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  <w:r w:rsidRPr="00006595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6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7C2826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006595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="007C2826" w:rsidRPr="00006595" w:rsidRDefault="007C2826" w:rsidP="007C2826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7C2826">
              <w:rPr>
                <w:rFonts w:ascii="Calibri" w:hAnsi="Calibri" w:cs="Calibri"/>
                <w:sz w:val="24"/>
                <w:szCs w:val="24"/>
              </w:rPr>
              <w:t xml:space="preserve">Estymacja zasięgu 1+(%) w TG  w całym Zadaniu </w:t>
            </w:r>
            <w:r>
              <w:rPr>
                <w:rFonts w:ascii="Calibri" w:hAnsi="Calibri" w:cs="Calibri"/>
                <w:sz w:val="24"/>
                <w:szCs w:val="24"/>
              </w:rPr>
              <w:t>I</w:t>
            </w:r>
            <w:r w:rsidRPr="007C2826">
              <w:rPr>
                <w:rFonts w:ascii="Calibri" w:hAnsi="Calibri" w:cs="Calibri"/>
                <w:sz w:val="24"/>
                <w:szCs w:val="24"/>
              </w:rPr>
              <w:t xml:space="preserve">I   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7C2826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  <w:p w:rsidR="007C2826" w:rsidRPr="00006595" w:rsidRDefault="001121AE" w:rsidP="001121AE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               </w:t>
            </w:r>
            <w:r w:rsidR="007C2826">
              <w:rPr>
                <w:rFonts w:ascii="Calibri" w:hAnsi="Calibri" w:cs="Calibri"/>
                <w:sz w:val="24"/>
                <w:szCs w:val="24"/>
              </w:rPr>
              <w:t>…………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7C2826">
              <w:rPr>
                <w:rFonts w:ascii="Calibri" w:hAnsi="Calibri" w:cs="Calibri"/>
                <w:sz w:val="24"/>
                <w:szCs w:val="24"/>
              </w:rPr>
              <w:t>%</w:t>
            </w:r>
          </w:p>
        </w:tc>
      </w:tr>
      <w:tr w:rsidR="007C2826" w:rsidRPr="00006595" w:rsidTr="00C11947">
        <w:trPr>
          <w:trHeight w:val="34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7C2826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</w:p>
          <w:p w:rsidR="007C2826" w:rsidRPr="00006595" w:rsidRDefault="007C2826" w:rsidP="007C2826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4.</w:t>
            </w:r>
          </w:p>
        </w:tc>
        <w:tc>
          <w:tcPr>
            <w:tcW w:w="6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7C2826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</w:rPr>
            </w:pPr>
            <w:r w:rsidRPr="00006595">
              <w:rPr>
                <w:rFonts w:ascii="Calibri" w:hAnsi="Calibri" w:cs="Calibri"/>
              </w:rPr>
              <w:t xml:space="preserve"> </w:t>
            </w:r>
          </w:p>
          <w:p w:rsidR="007C2826" w:rsidRDefault="00617AE1" w:rsidP="007C2826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</w:rPr>
              <w:t xml:space="preserve">Liczba </w:t>
            </w:r>
            <w:r w:rsidR="007C2826">
              <w:rPr>
                <w:rFonts w:ascii="Calibri" w:hAnsi="Calibri" w:cs="Calibri"/>
              </w:rPr>
              <w:t xml:space="preserve">spotów radiowych przy audycjach merytorycznych </w:t>
            </w:r>
            <w:r w:rsidR="007C2826" w:rsidRPr="00006595">
              <w:rPr>
                <w:rFonts w:ascii="Calibri" w:hAnsi="Calibri" w:cs="Calibri"/>
                <w:color w:val="000000"/>
              </w:rPr>
              <w:t>poświęconych gospodarce, rozwojowi, inwestowaniu i handlu na rynkach międzynarodowych</w:t>
            </w:r>
          </w:p>
          <w:p w:rsidR="007C2826" w:rsidRPr="00006595" w:rsidRDefault="007C2826" w:rsidP="007C2826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826" w:rsidRDefault="007C2826" w:rsidP="007C2826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  <w:p w:rsidR="007C2826" w:rsidRPr="00006595" w:rsidRDefault="007C2826" w:rsidP="007C2826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…………</w:t>
            </w:r>
          </w:p>
        </w:tc>
      </w:tr>
      <w:tr w:rsidR="002D7F9C" w:rsidRPr="00006595" w:rsidTr="009E7808">
        <w:trPr>
          <w:trHeight w:val="3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D4E" w:rsidRDefault="00594D4E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</w:p>
          <w:p w:rsidR="002D7F9C" w:rsidRPr="00006595" w:rsidRDefault="00594D4E" w:rsidP="009E7808">
            <w:pPr>
              <w:spacing w:line="259" w:lineRule="auto"/>
              <w:ind w:left="108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  <w:r w:rsidR="002D7F9C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6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D4E" w:rsidRDefault="002D7F9C" w:rsidP="009E7808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006595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="002D7F9C" w:rsidRPr="00006595" w:rsidRDefault="002D7F9C" w:rsidP="009E7808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006595">
              <w:rPr>
                <w:rFonts w:ascii="Calibri" w:hAnsi="Calibri" w:cs="Calibri"/>
                <w:sz w:val="24"/>
                <w:szCs w:val="24"/>
              </w:rPr>
              <w:t>Cena</w:t>
            </w:r>
            <w:r w:rsidR="00594D4E">
              <w:rPr>
                <w:rFonts w:ascii="Calibri" w:hAnsi="Calibri" w:cs="Calibri"/>
                <w:sz w:val="24"/>
                <w:szCs w:val="24"/>
              </w:rPr>
              <w:t xml:space="preserve"> brutto oferty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D4E" w:rsidRDefault="00594D4E" w:rsidP="00594D4E">
            <w:pPr>
              <w:spacing w:line="259" w:lineRule="auto"/>
              <w:ind w:left="110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002D7F9C" w:rsidRPr="00006595" w:rsidRDefault="00594D4E" w:rsidP="00594D4E">
            <w:pPr>
              <w:spacing w:line="259" w:lineRule="auto"/>
              <w:ind w:left="11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…………</w:t>
            </w:r>
            <w:r w:rsidR="001121AE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</w:tr>
    </w:tbl>
    <w:p w:rsidR="002D7F9C" w:rsidRDefault="002D7F9C" w:rsidP="002D7F9C">
      <w:pPr>
        <w:spacing w:after="96" w:line="259" w:lineRule="auto"/>
        <w:rPr>
          <w:rFonts w:ascii="Calibri" w:hAnsi="Calibri" w:cs="Calibri"/>
          <w:sz w:val="24"/>
          <w:szCs w:val="24"/>
        </w:rPr>
      </w:pPr>
      <w:r w:rsidRPr="00006595">
        <w:rPr>
          <w:rFonts w:ascii="Calibri" w:hAnsi="Calibri" w:cs="Calibri"/>
          <w:sz w:val="24"/>
          <w:szCs w:val="24"/>
        </w:rPr>
        <w:t xml:space="preserve"> </w:t>
      </w:r>
      <w:bookmarkEnd w:id="1"/>
    </w:p>
    <w:sectPr w:rsidR="002D7F9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164E" w:rsidRDefault="00E6164E" w:rsidP="00901CDB">
      <w:pPr>
        <w:spacing w:after="0" w:line="240" w:lineRule="auto"/>
      </w:pPr>
      <w:r>
        <w:separator/>
      </w:r>
    </w:p>
  </w:endnote>
  <w:endnote w:type="continuationSeparator" w:id="0">
    <w:p w:rsidR="00E6164E" w:rsidRDefault="00E6164E" w:rsidP="00901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ont477">
    <w:altName w:val="Calibri"/>
    <w:charset w:val="EE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164E" w:rsidRDefault="00E6164E" w:rsidP="00901CDB">
      <w:pPr>
        <w:spacing w:after="0" w:line="240" w:lineRule="auto"/>
      </w:pPr>
      <w:r>
        <w:separator/>
      </w:r>
    </w:p>
  </w:footnote>
  <w:footnote w:type="continuationSeparator" w:id="0">
    <w:p w:rsidR="00E6164E" w:rsidRDefault="00E6164E" w:rsidP="00901C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1CDB" w:rsidRDefault="00901CDB" w:rsidP="00901CDB">
    <w:pPr>
      <w:pStyle w:val="Nagwek"/>
      <w:jc w:val="right"/>
    </w:pPr>
    <w:r>
      <w:t>Załącznik nr 2 do Formularza ofertowego</w:t>
    </w:r>
  </w:p>
  <w:p w:rsidR="00901CDB" w:rsidRDefault="00901CDB">
    <w:pPr>
      <w:pStyle w:val="Nagwek"/>
    </w:pPr>
  </w:p>
  <w:p w:rsidR="00901CDB" w:rsidRDefault="00901C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00000003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-143"/>
        </w:tabs>
        <w:ind w:left="857" w:hanging="432"/>
      </w:pPr>
      <w:rPr>
        <w:rFonts w:cs="Calibri Ligh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0000007"/>
    <w:multiLevelType w:val="multilevel"/>
    <w:tmpl w:val="00000007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21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86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58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0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2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4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6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18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908" w:hanging="360"/>
      </w:pPr>
      <w:rPr>
        <w:rFonts w:ascii="Wingdings" w:hAnsi="Wingdings"/>
      </w:rPr>
    </w:lvl>
  </w:abstractNum>
  <w:abstractNum w:abstractNumId="2" w15:restartNumberingAfterBreak="0">
    <w:nsid w:val="00000008"/>
    <w:multiLevelType w:val="multilevel"/>
    <w:tmpl w:val="00000008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4474A32"/>
    <w:multiLevelType w:val="hybridMultilevel"/>
    <w:tmpl w:val="76F4C8B0"/>
    <w:lvl w:ilvl="0" w:tplc="C3B46A56">
      <w:start w:val="1"/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672408D"/>
    <w:multiLevelType w:val="hybridMultilevel"/>
    <w:tmpl w:val="567C58A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707728"/>
    <w:multiLevelType w:val="hybridMultilevel"/>
    <w:tmpl w:val="1800F8D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5830B1"/>
    <w:multiLevelType w:val="multilevel"/>
    <w:tmpl w:val="42FC3F6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748271C"/>
    <w:multiLevelType w:val="multilevel"/>
    <w:tmpl w:val="2B746918"/>
    <w:lvl w:ilvl="0">
      <w:start w:val="6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540" w:hanging="540"/>
      </w:pPr>
    </w:lvl>
    <w:lvl w:ilvl="2">
      <w:start w:val="2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8" w15:restartNumberingAfterBreak="0">
    <w:nsid w:val="3A96424D"/>
    <w:multiLevelType w:val="multilevel"/>
    <w:tmpl w:val="7BDE8B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38F14DC"/>
    <w:multiLevelType w:val="hybridMultilevel"/>
    <w:tmpl w:val="DD44FB10"/>
    <w:lvl w:ilvl="0" w:tplc="40B0EF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6F3AB9"/>
    <w:multiLevelType w:val="multilevel"/>
    <w:tmpl w:val="F426008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A6340B5"/>
    <w:multiLevelType w:val="hybridMultilevel"/>
    <w:tmpl w:val="25AEFE8A"/>
    <w:lvl w:ilvl="0" w:tplc="0415000F">
      <w:start w:val="1"/>
      <w:numFmt w:val="decimal"/>
      <w:lvlText w:val="%1."/>
      <w:lvlJc w:val="left"/>
      <w:pPr>
        <w:tabs>
          <w:tab w:val="num" w:pos="1800"/>
        </w:tabs>
        <w:ind w:left="1800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258FC9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914CB84A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14D1724"/>
    <w:multiLevelType w:val="multilevel"/>
    <w:tmpl w:val="6BEE2330"/>
    <w:lvl w:ilvl="0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1000" w:hanging="432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731021E"/>
    <w:multiLevelType w:val="multilevel"/>
    <w:tmpl w:val="ED9E683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F0C6726"/>
    <w:multiLevelType w:val="hybridMultilevel"/>
    <w:tmpl w:val="3C18CB98"/>
    <w:lvl w:ilvl="0" w:tplc="34B427E6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2770"/>
        </w:tabs>
        <w:ind w:left="277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5" w15:restartNumberingAfterBreak="0">
    <w:nsid w:val="73E90389"/>
    <w:multiLevelType w:val="multilevel"/>
    <w:tmpl w:val="A8649E6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43E4867"/>
    <w:multiLevelType w:val="multilevel"/>
    <w:tmpl w:val="C982FE9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5225F70"/>
    <w:multiLevelType w:val="hybridMultilevel"/>
    <w:tmpl w:val="37702E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521E7"/>
    <w:multiLevelType w:val="multilevel"/>
    <w:tmpl w:val="926A989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8D14813"/>
    <w:multiLevelType w:val="multilevel"/>
    <w:tmpl w:val="6BEE2330"/>
    <w:lvl w:ilvl="0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1000" w:hanging="432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8EE1596"/>
    <w:multiLevelType w:val="multilevel"/>
    <w:tmpl w:val="B2C6FFB6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9"/>
  </w:num>
  <w:num w:numId="2">
    <w:abstractNumId w:val="3"/>
  </w:num>
  <w:num w:numId="3">
    <w:abstractNumId w:val="5"/>
  </w:num>
  <w:num w:numId="4">
    <w:abstractNumId w:val="17"/>
  </w:num>
  <w:num w:numId="5">
    <w:abstractNumId w:val="4"/>
  </w:num>
  <w:num w:numId="6">
    <w:abstractNumId w:val="12"/>
  </w:num>
  <w:num w:numId="7">
    <w:abstractNumId w:val="9"/>
  </w:num>
  <w:num w:numId="8">
    <w:abstractNumId w:val="2"/>
  </w:num>
  <w:num w:numId="9">
    <w:abstractNumId w:val="0"/>
  </w:num>
  <w:num w:numId="10">
    <w:abstractNumId w:val="1"/>
  </w:num>
  <w:num w:numId="11">
    <w:abstractNumId w:val="14"/>
  </w:num>
  <w:num w:numId="12">
    <w:abstractNumId w:val="8"/>
  </w:num>
  <w:num w:numId="13">
    <w:abstractNumId w:val="18"/>
  </w:num>
  <w:num w:numId="14">
    <w:abstractNumId w:val="10"/>
  </w:num>
  <w:num w:numId="15">
    <w:abstractNumId w:val="15"/>
  </w:num>
  <w:num w:numId="16">
    <w:abstractNumId w:val="6"/>
  </w:num>
  <w:num w:numId="17">
    <w:abstractNumId w:val="16"/>
  </w:num>
  <w:num w:numId="18">
    <w:abstractNumId w:val="13"/>
  </w:num>
  <w:num w:numId="19">
    <w:abstractNumId w:val="20"/>
  </w:num>
  <w:num w:numId="20">
    <w:abstractNumId w:val="11"/>
  </w:num>
  <w:num w:numId="21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6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EEB"/>
    <w:rsid w:val="00060EEC"/>
    <w:rsid w:val="000729C1"/>
    <w:rsid w:val="000C217A"/>
    <w:rsid w:val="001121AE"/>
    <w:rsid w:val="001267C1"/>
    <w:rsid w:val="00141478"/>
    <w:rsid w:val="001720A4"/>
    <w:rsid w:val="001778C0"/>
    <w:rsid w:val="001D6886"/>
    <w:rsid w:val="0020489A"/>
    <w:rsid w:val="00204A11"/>
    <w:rsid w:val="00230985"/>
    <w:rsid w:val="0024004F"/>
    <w:rsid w:val="00266403"/>
    <w:rsid w:val="0028361A"/>
    <w:rsid w:val="002B6E55"/>
    <w:rsid w:val="002D7F9C"/>
    <w:rsid w:val="00325E2C"/>
    <w:rsid w:val="00446D67"/>
    <w:rsid w:val="0046346B"/>
    <w:rsid w:val="004D7C3E"/>
    <w:rsid w:val="00594D4E"/>
    <w:rsid w:val="005B41BD"/>
    <w:rsid w:val="005E1A62"/>
    <w:rsid w:val="00617AE1"/>
    <w:rsid w:val="00686D0B"/>
    <w:rsid w:val="007631C2"/>
    <w:rsid w:val="0077303D"/>
    <w:rsid w:val="007B0035"/>
    <w:rsid w:val="007B0613"/>
    <w:rsid w:val="007C2826"/>
    <w:rsid w:val="00901CDB"/>
    <w:rsid w:val="009167E9"/>
    <w:rsid w:val="009253D4"/>
    <w:rsid w:val="00940529"/>
    <w:rsid w:val="00941DC7"/>
    <w:rsid w:val="009A6AEA"/>
    <w:rsid w:val="00A40F4B"/>
    <w:rsid w:val="00A85B4A"/>
    <w:rsid w:val="00A94E13"/>
    <w:rsid w:val="00AB38CB"/>
    <w:rsid w:val="00AF4EEB"/>
    <w:rsid w:val="00CB5FFC"/>
    <w:rsid w:val="00D03370"/>
    <w:rsid w:val="00D204EB"/>
    <w:rsid w:val="00D4513B"/>
    <w:rsid w:val="00D57AEE"/>
    <w:rsid w:val="00D97BB5"/>
    <w:rsid w:val="00E22216"/>
    <w:rsid w:val="00E6164E"/>
    <w:rsid w:val="00EA4AC3"/>
    <w:rsid w:val="00F00EAC"/>
    <w:rsid w:val="00FE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33310A-1A73-484A-A975-C96A6534B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"/>
    <w:basedOn w:val="Normalny"/>
    <w:link w:val="AkapitzlistZnak"/>
    <w:uiPriority w:val="34"/>
    <w:qFormat/>
    <w:rsid w:val="00AF4EEB"/>
    <w:pPr>
      <w:ind w:left="720"/>
      <w:contextualSpacing/>
    </w:pPr>
  </w:style>
  <w:style w:type="table" w:styleId="Tabela-Siatka">
    <w:name w:val="Table Grid"/>
    <w:basedOn w:val="Standardowy"/>
    <w:uiPriority w:val="59"/>
    <w:rsid w:val="00A40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link w:val="NormalnyWebZnak"/>
    <w:uiPriority w:val="99"/>
    <w:rsid w:val="007B0613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link w:val="DefaultZnak"/>
    <w:rsid w:val="00446D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DefaultZnak">
    <w:name w:val="Default Znak"/>
    <w:link w:val="Default"/>
    <w:rsid w:val="00446D67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A94E13"/>
    <w:pPr>
      <w:suppressAutoHyphens/>
      <w:spacing w:after="160" w:line="259" w:lineRule="auto"/>
      <w:ind w:left="720"/>
    </w:pPr>
    <w:rPr>
      <w:rFonts w:ascii="Calibri" w:eastAsia="Arial Unicode MS" w:hAnsi="Calibri" w:cs="font477"/>
      <w:lang w:eastAsia="ar-SA"/>
    </w:rPr>
  </w:style>
  <w:style w:type="character" w:customStyle="1" w:styleId="Domylnaczcionkaakapitu1">
    <w:name w:val="Domyślna czcionka akapitu1"/>
    <w:rsid w:val="001D6886"/>
  </w:style>
  <w:style w:type="paragraph" w:styleId="Tekstkomentarza">
    <w:name w:val="annotation text"/>
    <w:basedOn w:val="Normalny"/>
    <w:link w:val="TekstkomentarzaZnak1"/>
    <w:rsid w:val="002D7F9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uiPriority w:val="99"/>
    <w:semiHidden/>
    <w:rsid w:val="002D7F9C"/>
    <w:rPr>
      <w:sz w:val="20"/>
      <w:szCs w:val="20"/>
    </w:rPr>
  </w:style>
  <w:style w:type="character" w:styleId="Odwoaniedokomentarza">
    <w:name w:val="annotation reference"/>
    <w:uiPriority w:val="99"/>
    <w:unhideWhenUsed/>
    <w:rsid w:val="002D7F9C"/>
    <w:rPr>
      <w:sz w:val="16"/>
      <w:szCs w:val="16"/>
    </w:rPr>
  </w:style>
  <w:style w:type="character" w:customStyle="1" w:styleId="TekstkomentarzaZnak1">
    <w:name w:val="Tekst komentarza Znak1"/>
    <w:link w:val="Tekstkomentarza"/>
    <w:rsid w:val="002D7F9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"/>
    <w:link w:val="Akapitzlist"/>
    <w:uiPriority w:val="34"/>
    <w:rsid w:val="002D7F9C"/>
  </w:style>
  <w:style w:type="character" w:customStyle="1" w:styleId="NormalnyWebZnak">
    <w:name w:val="Normalny (Web) Znak"/>
    <w:link w:val="NormalnyWeb"/>
    <w:uiPriority w:val="99"/>
    <w:rsid w:val="002D7F9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7F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7F9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729C1"/>
    <w:rPr>
      <w:color w:val="0000FF"/>
      <w:u w:val="single"/>
    </w:rPr>
  </w:style>
  <w:style w:type="paragraph" w:styleId="Zwykytekst">
    <w:name w:val="Plain Text"/>
    <w:basedOn w:val="Normalny"/>
    <w:link w:val="ZwykytekstZnak"/>
    <w:uiPriority w:val="99"/>
    <w:unhideWhenUsed/>
    <w:rsid w:val="009253D4"/>
    <w:pPr>
      <w:spacing w:after="0" w:line="240" w:lineRule="auto"/>
    </w:pPr>
    <w:rPr>
      <w:rFonts w:ascii="Cambria" w:eastAsia="Calibri" w:hAnsi="Cambria" w:cs="Times New Roman"/>
      <w:color w:val="17365D"/>
      <w:szCs w:val="21"/>
      <w:lang w:val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253D4"/>
    <w:rPr>
      <w:rFonts w:ascii="Cambria" w:eastAsia="Calibri" w:hAnsi="Cambria" w:cs="Times New Roman"/>
      <w:color w:val="17365D"/>
      <w:szCs w:val="21"/>
      <w:lang w:val="x-none"/>
    </w:rPr>
  </w:style>
  <w:style w:type="paragraph" w:styleId="Nagwek">
    <w:name w:val="header"/>
    <w:basedOn w:val="Normalny"/>
    <w:link w:val="NagwekZnak"/>
    <w:uiPriority w:val="99"/>
    <w:unhideWhenUsed/>
    <w:rsid w:val="00901C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01CDB"/>
  </w:style>
  <w:style w:type="paragraph" w:styleId="Stopka">
    <w:name w:val="footer"/>
    <w:basedOn w:val="Normalny"/>
    <w:link w:val="StopkaZnak"/>
    <w:uiPriority w:val="99"/>
    <w:unhideWhenUsed/>
    <w:rsid w:val="00901C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01CDB"/>
  </w:style>
  <w:style w:type="paragraph" w:customStyle="1" w:styleId="Zwykytekst1">
    <w:name w:val="Zwykły tekst1"/>
    <w:basedOn w:val="Normalny"/>
    <w:rsid w:val="00E22216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6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8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E91D1-ED8A-4499-9D82-FB31D8043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Korkosz</dc:creator>
  <cp:lastModifiedBy>Elzbieta Tomaka</cp:lastModifiedBy>
  <cp:revision>4</cp:revision>
  <dcterms:created xsi:type="dcterms:W3CDTF">2018-09-17T10:44:00Z</dcterms:created>
  <dcterms:modified xsi:type="dcterms:W3CDTF">2018-09-20T09:39:00Z</dcterms:modified>
</cp:coreProperties>
</file>