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1E68" w:rsidRDefault="00B61E68" w:rsidP="00A9230D">
      <w:pPr>
        <w:pStyle w:val="Nagwek7"/>
        <w:rPr>
          <w:rFonts w:ascii="Arial" w:hAnsi="Arial" w:cs="Arial"/>
          <w:sz w:val="28"/>
        </w:rPr>
      </w:pPr>
    </w:p>
    <w:p w:rsidR="0090383F" w:rsidRDefault="0090383F" w:rsidP="00A9230D">
      <w:pPr>
        <w:pStyle w:val="Nagwek7"/>
        <w:rPr>
          <w:rFonts w:ascii="Arial" w:hAnsi="Arial" w:cs="Arial"/>
          <w:sz w:val="28"/>
        </w:rPr>
      </w:pPr>
    </w:p>
    <w:p w:rsidR="0090383F" w:rsidRDefault="0090383F" w:rsidP="00A9230D">
      <w:pPr>
        <w:pStyle w:val="Nagwek7"/>
        <w:rPr>
          <w:rFonts w:ascii="Arial" w:hAnsi="Arial" w:cs="Arial"/>
          <w:sz w:val="28"/>
        </w:rPr>
      </w:pPr>
    </w:p>
    <w:p w:rsidR="009E35CD" w:rsidRDefault="00B61E68" w:rsidP="00A9230D">
      <w:pPr>
        <w:pStyle w:val="Nagwek7"/>
        <w:rPr>
          <w:rFonts w:ascii="Arial" w:hAnsi="Arial" w:cs="Arial"/>
          <w:b w:val="0"/>
          <w:bCs w:val="0"/>
          <w:sz w:val="28"/>
          <w:szCs w:val="32"/>
        </w:rPr>
      </w:pPr>
      <w:r>
        <w:rPr>
          <w:rFonts w:ascii="Arial" w:hAnsi="Arial" w:cs="Arial"/>
          <w:sz w:val="28"/>
        </w:rPr>
        <w:t>Z</w:t>
      </w:r>
      <w:r w:rsidR="009E35CD">
        <w:rPr>
          <w:rFonts w:ascii="Arial" w:hAnsi="Arial" w:cs="Arial"/>
          <w:sz w:val="28"/>
        </w:rPr>
        <w:t xml:space="preserve">ałącznik nr </w:t>
      </w:r>
      <w:r w:rsidR="00A53EFA">
        <w:rPr>
          <w:rFonts w:ascii="Arial" w:hAnsi="Arial" w:cs="Arial"/>
          <w:sz w:val="28"/>
        </w:rPr>
        <w:t xml:space="preserve">8 </w:t>
      </w:r>
      <w:r w:rsidR="009E35CD">
        <w:rPr>
          <w:rFonts w:ascii="Arial" w:hAnsi="Arial" w:cs="Arial"/>
          <w:sz w:val="28"/>
        </w:rPr>
        <w:t xml:space="preserve">do Regulaminu </w:t>
      </w:r>
      <w:r w:rsidR="00A9230D">
        <w:rPr>
          <w:rFonts w:ascii="Arial" w:hAnsi="Arial" w:cs="Arial"/>
          <w:sz w:val="28"/>
        </w:rPr>
        <w:t>k</w:t>
      </w:r>
      <w:r w:rsidR="009E35CD">
        <w:rPr>
          <w:rFonts w:ascii="Arial" w:hAnsi="Arial" w:cs="Arial"/>
          <w:sz w:val="28"/>
        </w:rPr>
        <w:t>onkursu</w:t>
      </w:r>
    </w:p>
    <w:p w:rsidR="009E35CD" w:rsidRDefault="009E35CD" w:rsidP="00A9230D">
      <w:pPr>
        <w:jc w:val="right"/>
        <w:rPr>
          <w:rFonts w:ascii="Arial" w:hAnsi="Arial" w:cs="Arial"/>
          <w:b/>
          <w:bCs/>
          <w:sz w:val="32"/>
          <w:szCs w:val="32"/>
        </w:rPr>
      </w:pPr>
    </w:p>
    <w:p w:rsidR="009E35CD" w:rsidRDefault="009E35CD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TABELA PROGRAMOWA </w:t>
      </w:r>
      <w:r w:rsidR="00741695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9E35CD" w:rsidRDefault="009E35CD" w:rsidP="0096636B">
      <w:pPr>
        <w:pStyle w:val="Nagwek2"/>
        <w:rPr>
          <w:rFonts w:ascii="Arial" w:hAnsi="Arial" w:cs="Arial"/>
        </w:rPr>
      </w:pPr>
      <w:r>
        <w:rPr>
          <w:rFonts w:ascii="Arial" w:hAnsi="Arial" w:cs="Arial"/>
          <w:i w:val="0"/>
          <w:sz w:val="24"/>
          <w:szCs w:val="24"/>
        </w:rPr>
        <w:t xml:space="preserve">PROGRAM UŻYTKOWY  </w:t>
      </w:r>
    </w:p>
    <w:p w:rsidR="009E35CD" w:rsidRDefault="009E35CD">
      <w:pPr>
        <w:pStyle w:val="Tekstpodstawowy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2"/>
        <w:gridCol w:w="3517"/>
        <w:gridCol w:w="2247"/>
        <w:gridCol w:w="2236"/>
        <w:gridCol w:w="4202"/>
      </w:tblGrid>
      <w:tr w:rsidR="00DA1B27" w:rsidTr="00897267">
        <w:tc>
          <w:tcPr>
            <w:tcW w:w="1792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  <w:p w:rsidR="00DA1B27" w:rsidRDefault="00DA1B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numer pomieszczenia na planie</w:t>
            </w:r>
          </w:p>
        </w:tc>
        <w:tc>
          <w:tcPr>
            <w:tcW w:w="3517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nazwa pomieszczenia/funkcja/</w:t>
            </w:r>
          </w:p>
          <w:p w:rsidR="00DA1B27" w:rsidRDefault="00DA1B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przeznaczenie</w:t>
            </w:r>
          </w:p>
        </w:tc>
        <w:tc>
          <w:tcPr>
            <w:tcW w:w="2247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  <w:p w:rsidR="00A53EFA" w:rsidRDefault="00DA1B2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powierzchnia wg założeń programowo – funkcjonalnych Zamawiającego</w:t>
            </w:r>
          </w:p>
          <w:p w:rsidR="00DA1B27" w:rsidRDefault="00A53EFA">
            <w:pPr>
              <w:jc w:val="center"/>
              <w:rPr>
                <w:rFonts w:ascii="Arial" w:hAnsi="Arial" w:cs="Arial"/>
              </w:rPr>
            </w:pPr>
            <w:r w:rsidRPr="00A53EFA">
              <w:rPr>
                <w:rFonts w:ascii="Arial" w:hAnsi="Arial" w:cs="Arial"/>
              </w:rPr>
              <w:t>[m</w:t>
            </w:r>
            <w:r w:rsidRPr="00A53EFA">
              <w:rPr>
                <w:rFonts w:ascii="Arial" w:hAnsi="Arial" w:cs="Arial"/>
                <w:vertAlign w:val="superscript"/>
              </w:rPr>
              <w:t>2</w:t>
            </w:r>
            <w:r w:rsidRPr="00A53EFA">
              <w:rPr>
                <w:rFonts w:ascii="Arial" w:hAnsi="Arial" w:cs="Arial"/>
              </w:rPr>
              <w:t>]</w:t>
            </w:r>
          </w:p>
        </w:tc>
        <w:tc>
          <w:tcPr>
            <w:tcW w:w="2236" w:type="dxa"/>
          </w:tcPr>
          <w:p w:rsidR="00DA1B27" w:rsidRDefault="00DA1B27" w:rsidP="00DA1B27">
            <w:pPr>
              <w:jc w:val="center"/>
              <w:rPr>
                <w:rFonts w:ascii="Arial" w:hAnsi="Arial" w:cs="Arial"/>
                <w:b/>
              </w:rPr>
            </w:pPr>
          </w:p>
          <w:p w:rsidR="00DA1B27" w:rsidRDefault="00DA1B27" w:rsidP="00DA1B2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powierzchnia wg koncepcji Uczestnika konkursu</w:t>
            </w:r>
          </w:p>
          <w:p w:rsidR="00DA1B27" w:rsidRPr="00A53EFA" w:rsidRDefault="00DA1B27" w:rsidP="00DA1B27">
            <w:pPr>
              <w:jc w:val="center"/>
              <w:rPr>
                <w:rFonts w:ascii="Arial" w:hAnsi="Arial" w:cs="Arial"/>
              </w:rPr>
            </w:pPr>
            <w:r w:rsidRPr="00A53EFA">
              <w:rPr>
                <w:rFonts w:ascii="Arial" w:hAnsi="Arial" w:cs="Arial"/>
              </w:rPr>
              <w:t>[m</w:t>
            </w:r>
            <w:r w:rsidRPr="00A53EFA">
              <w:rPr>
                <w:rFonts w:ascii="Arial" w:hAnsi="Arial" w:cs="Arial"/>
                <w:vertAlign w:val="superscript"/>
              </w:rPr>
              <w:t>2</w:t>
            </w:r>
            <w:r w:rsidRPr="00A53EFA">
              <w:rPr>
                <w:rFonts w:ascii="Arial" w:hAnsi="Arial" w:cs="Arial"/>
              </w:rPr>
              <w:t>]</w:t>
            </w:r>
          </w:p>
        </w:tc>
        <w:tc>
          <w:tcPr>
            <w:tcW w:w="4202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  <w:p w:rsidR="00DA1B27" w:rsidRDefault="00DA1B2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uwagi  np. funkcja szczegółowa, możliwości przekształceń itp.</w:t>
            </w: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  <w:tr w:rsidR="00DA1B27" w:rsidTr="00897267">
        <w:tc>
          <w:tcPr>
            <w:tcW w:w="179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51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47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236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202" w:type="dxa"/>
          </w:tcPr>
          <w:p w:rsidR="00DA1B27" w:rsidRDefault="00DA1B27">
            <w:pPr>
              <w:jc w:val="both"/>
              <w:rPr>
                <w:rFonts w:ascii="Arial" w:hAnsi="Arial" w:cs="Arial"/>
              </w:rPr>
            </w:pPr>
          </w:p>
        </w:tc>
      </w:tr>
    </w:tbl>
    <w:p w:rsidR="009E35CD" w:rsidRDefault="009E35CD">
      <w:pPr>
        <w:jc w:val="both"/>
        <w:rPr>
          <w:rFonts w:ascii="Arial" w:hAnsi="Arial" w:cs="Arial"/>
          <w:b/>
          <w:sz w:val="24"/>
          <w:szCs w:val="24"/>
        </w:rPr>
      </w:pPr>
    </w:p>
    <w:p w:rsidR="009E35CD" w:rsidRDefault="009E35CD">
      <w:pPr>
        <w:jc w:val="both"/>
        <w:rPr>
          <w:rFonts w:ascii="Arial" w:hAnsi="Arial" w:cs="Arial"/>
          <w:b/>
          <w:sz w:val="24"/>
          <w:szCs w:val="24"/>
          <w:vertAlign w:val="superscript"/>
        </w:rPr>
      </w:pPr>
      <w:r>
        <w:rPr>
          <w:rFonts w:ascii="Arial" w:hAnsi="Arial" w:cs="Arial"/>
          <w:b/>
          <w:sz w:val="24"/>
          <w:szCs w:val="24"/>
        </w:rPr>
        <w:t>POWIERZCHNIA ŁĄCZNIE</w:t>
      </w:r>
      <w:r>
        <w:rPr>
          <w:rFonts w:ascii="Arial" w:hAnsi="Arial" w:cs="Arial"/>
          <w:sz w:val="24"/>
          <w:szCs w:val="24"/>
        </w:rPr>
        <w:t>___________________________________________</w:t>
      </w:r>
      <w:r>
        <w:rPr>
          <w:rFonts w:ascii="Arial" w:hAnsi="Arial" w:cs="Arial"/>
          <w:b/>
          <w:sz w:val="24"/>
          <w:szCs w:val="24"/>
        </w:rPr>
        <w:t>m</w:t>
      </w:r>
      <w:r>
        <w:rPr>
          <w:rFonts w:ascii="Arial" w:hAnsi="Arial" w:cs="Arial"/>
          <w:b/>
          <w:sz w:val="24"/>
          <w:szCs w:val="24"/>
          <w:vertAlign w:val="superscript"/>
        </w:rPr>
        <w:t>2</w:t>
      </w:r>
    </w:p>
    <w:p w:rsidR="009E35CD" w:rsidRPr="00DA1B27" w:rsidRDefault="009E35CD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DA1B27">
        <w:rPr>
          <w:rFonts w:ascii="Arial" w:hAnsi="Arial" w:cs="Arial"/>
          <w:b/>
          <w:sz w:val="24"/>
          <w:szCs w:val="24"/>
          <w:u w:val="single"/>
        </w:rPr>
        <w:t>Uwagi:</w:t>
      </w:r>
    </w:p>
    <w:p w:rsidR="009E35CD" w:rsidRPr="00DA1B27" w:rsidRDefault="009E35CD">
      <w:pPr>
        <w:jc w:val="both"/>
        <w:rPr>
          <w:rFonts w:ascii="Arial" w:hAnsi="Arial" w:cs="Arial"/>
          <w:b/>
          <w:sz w:val="24"/>
          <w:szCs w:val="24"/>
        </w:rPr>
      </w:pPr>
      <w:r w:rsidRPr="00DA1B27">
        <w:rPr>
          <w:rFonts w:ascii="Arial" w:hAnsi="Arial" w:cs="Arial"/>
          <w:b/>
          <w:sz w:val="24"/>
          <w:szCs w:val="24"/>
        </w:rPr>
        <w:t>- w tabeli należy zaznaczyć podział na projektowane kondygnacje</w:t>
      </w:r>
      <w:r w:rsidR="00A53EFA">
        <w:rPr>
          <w:rFonts w:ascii="Arial" w:hAnsi="Arial" w:cs="Arial"/>
          <w:b/>
          <w:sz w:val="24"/>
          <w:szCs w:val="24"/>
        </w:rPr>
        <w:t>/poziomy</w:t>
      </w:r>
    </w:p>
    <w:p w:rsidR="00897267" w:rsidRDefault="00897267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br w:type="page"/>
      </w:r>
    </w:p>
    <w:p w:rsidR="009E35CD" w:rsidRDefault="009E35CD">
      <w:pPr>
        <w:ind w:left="360"/>
        <w:jc w:val="both"/>
        <w:rPr>
          <w:rFonts w:ascii="Arial" w:hAnsi="Arial" w:cs="Arial"/>
          <w:iCs/>
        </w:rPr>
      </w:pPr>
    </w:p>
    <w:p w:rsidR="009E35CD" w:rsidRDefault="009E35CD">
      <w:pPr>
        <w:ind w:left="360"/>
        <w:jc w:val="both"/>
        <w:rPr>
          <w:rFonts w:ascii="Arial" w:hAnsi="Arial" w:cs="Arial"/>
          <w:b/>
          <w:iCs/>
          <w:sz w:val="28"/>
          <w:szCs w:val="28"/>
        </w:rPr>
      </w:pPr>
      <w:r>
        <w:rPr>
          <w:rFonts w:ascii="Arial" w:hAnsi="Arial" w:cs="Arial"/>
          <w:b/>
          <w:iCs/>
          <w:sz w:val="28"/>
          <w:szCs w:val="28"/>
        </w:rPr>
        <w:lastRenderedPageBreak/>
        <w:t xml:space="preserve">ZESTAWIENIE POWIERZCHNI 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2"/>
        <w:gridCol w:w="3590"/>
        <w:gridCol w:w="1655"/>
        <w:gridCol w:w="1134"/>
        <w:gridCol w:w="4468"/>
      </w:tblGrid>
      <w:tr w:rsidR="009F5CBF" w:rsidTr="009F5CBF">
        <w:tc>
          <w:tcPr>
            <w:tcW w:w="882" w:type="dxa"/>
          </w:tcPr>
          <w:p w:rsidR="009F5CBF" w:rsidRDefault="009F5CBF">
            <w:pPr>
              <w:jc w:val="center"/>
              <w:rPr>
                <w:rFonts w:ascii="Arial" w:hAnsi="Arial" w:cs="Arial"/>
                <w:b/>
                <w:iCs/>
              </w:rPr>
            </w:pPr>
          </w:p>
          <w:p w:rsidR="009F5CBF" w:rsidRDefault="009F5CBF">
            <w:pPr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l.p.</w:t>
            </w:r>
          </w:p>
        </w:tc>
        <w:tc>
          <w:tcPr>
            <w:tcW w:w="3590" w:type="dxa"/>
          </w:tcPr>
          <w:p w:rsidR="009F5CBF" w:rsidRDefault="009F5CBF">
            <w:pPr>
              <w:rPr>
                <w:rFonts w:ascii="Arial" w:hAnsi="Arial" w:cs="Arial"/>
                <w:b/>
                <w:iCs/>
              </w:rPr>
            </w:pPr>
          </w:p>
          <w:p w:rsidR="009F5CBF" w:rsidRDefault="009F5CBF">
            <w:pPr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nazwa obiektu</w:t>
            </w:r>
          </w:p>
        </w:tc>
        <w:tc>
          <w:tcPr>
            <w:tcW w:w="1655" w:type="dxa"/>
          </w:tcPr>
          <w:p w:rsidR="009F5CBF" w:rsidRDefault="009F5CBF">
            <w:pPr>
              <w:jc w:val="center"/>
              <w:rPr>
                <w:rFonts w:ascii="Arial" w:hAnsi="Arial" w:cs="Arial"/>
                <w:b/>
                <w:iCs/>
              </w:rPr>
            </w:pPr>
          </w:p>
          <w:p w:rsidR="009F5CBF" w:rsidRDefault="009F5CBF">
            <w:pPr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powierzchnia</w:t>
            </w:r>
          </w:p>
          <w:p w:rsidR="009F5CBF" w:rsidRDefault="009F5CBF">
            <w:pPr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[m</w:t>
            </w:r>
            <w:r>
              <w:rPr>
                <w:rFonts w:ascii="Arial" w:hAnsi="Arial" w:cs="Arial"/>
                <w:b/>
                <w:iCs/>
                <w:vertAlign w:val="superscript"/>
              </w:rPr>
              <w:t>2</w:t>
            </w:r>
            <w:r>
              <w:rPr>
                <w:rFonts w:ascii="Arial" w:hAnsi="Arial" w:cs="Arial"/>
                <w:b/>
                <w:iCs/>
              </w:rPr>
              <w:t>]</w:t>
            </w:r>
          </w:p>
        </w:tc>
        <w:tc>
          <w:tcPr>
            <w:tcW w:w="1134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</w:rPr>
            </w:pPr>
          </w:p>
          <w:p w:rsidR="009F5CBF" w:rsidRPr="009F5CBF" w:rsidRDefault="009F5CBF" w:rsidP="009F5CBF">
            <w:pPr>
              <w:jc w:val="center"/>
              <w:rPr>
                <w:rFonts w:ascii="Arial" w:hAnsi="Arial" w:cs="Arial"/>
                <w:b/>
                <w:iCs/>
                <w:sz w:val="28"/>
                <w:szCs w:val="28"/>
              </w:rPr>
            </w:pPr>
            <w:r w:rsidRPr="009F5CBF">
              <w:rPr>
                <w:rFonts w:ascii="Arial" w:hAnsi="Arial" w:cs="Arial"/>
                <w:b/>
                <w:iCs/>
                <w:sz w:val="28"/>
                <w:szCs w:val="28"/>
              </w:rPr>
              <w:t>%</w:t>
            </w:r>
          </w:p>
        </w:tc>
        <w:tc>
          <w:tcPr>
            <w:tcW w:w="4468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</w:rPr>
            </w:pPr>
          </w:p>
          <w:p w:rsidR="009F5CBF" w:rsidRDefault="009F5CBF">
            <w:pPr>
              <w:jc w:val="center"/>
              <w:rPr>
                <w:rFonts w:ascii="Arial" w:hAnsi="Arial" w:cs="Arial"/>
                <w:b/>
                <w:iCs/>
              </w:rPr>
            </w:pPr>
            <w:r>
              <w:rPr>
                <w:rFonts w:ascii="Arial" w:hAnsi="Arial" w:cs="Arial"/>
                <w:b/>
                <w:iCs/>
              </w:rPr>
              <w:t>uwagi</w:t>
            </w:r>
          </w:p>
        </w:tc>
      </w:tr>
      <w:tr w:rsidR="009F5CBF" w:rsidTr="009F5CBF">
        <w:tc>
          <w:tcPr>
            <w:tcW w:w="882" w:type="dxa"/>
          </w:tcPr>
          <w:p w:rsidR="009F5CBF" w:rsidRDefault="009F5CBF">
            <w:pPr>
              <w:jc w:val="center"/>
              <w:rPr>
                <w:rFonts w:ascii="Arial" w:hAnsi="Arial" w:cs="Arial"/>
                <w:b/>
                <w:iCs/>
                <w:sz w:val="28"/>
                <w:szCs w:val="28"/>
              </w:rPr>
            </w:pPr>
            <w:r>
              <w:rPr>
                <w:rFonts w:ascii="Arial" w:hAnsi="Arial" w:cs="Arial"/>
                <w:b/>
                <w:iCs/>
                <w:sz w:val="28"/>
                <w:szCs w:val="28"/>
              </w:rPr>
              <w:t>1.</w:t>
            </w:r>
          </w:p>
        </w:tc>
        <w:tc>
          <w:tcPr>
            <w:tcW w:w="3590" w:type="dxa"/>
          </w:tcPr>
          <w:p w:rsidR="009F5CBF" w:rsidRDefault="00C62471" w:rsidP="00C62471">
            <w:pPr>
              <w:tabs>
                <w:tab w:val="center" w:pos="1687"/>
              </w:tabs>
              <w:jc w:val="both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Pawilon Polski</w:t>
            </w:r>
            <w:bookmarkStart w:id="0" w:name="_GoBack"/>
            <w:bookmarkEnd w:id="0"/>
          </w:p>
        </w:tc>
        <w:tc>
          <w:tcPr>
            <w:tcW w:w="1655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F5CBF" w:rsidRPr="0058724C" w:rsidRDefault="009F5CBF" w:rsidP="00816BC9">
            <w:pPr>
              <w:jc w:val="center"/>
              <w:rPr>
                <w:rFonts w:ascii="Arial" w:hAnsi="Arial" w:cs="Arial"/>
                <w:iCs/>
              </w:rPr>
            </w:pPr>
          </w:p>
        </w:tc>
        <w:tc>
          <w:tcPr>
            <w:tcW w:w="4468" w:type="dxa"/>
          </w:tcPr>
          <w:p w:rsidR="009F5CBF" w:rsidRPr="0058724C" w:rsidRDefault="00897267" w:rsidP="00816BC9">
            <w:pPr>
              <w:jc w:val="center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</w:rPr>
              <w:t>P</w:t>
            </w:r>
            <w:r w:rsidR="009F5CBF" w:rsidRPr="0058724C">
              <w:rPr>
                <w:rFonts w:ascii="Arial" w:hAnsi="Arial" w:cs="Arial"/>
                <w:iCs/>
              </w:rPr>
              <w:t>owierzchnia zabudowy</w:t>
            </w:r>
            <w:r>
              <w:rPr>
                <w:rFonts w:ascii="Arial" w:hAnsi="Arial" w:cs="Arial"/>
                <w:iCs/>
              </w:rPr>
              <w:t xml:space="preserve"> nie może przekraczać 70% powierzchni działki.</w:t>
            </w:r>
          </w:p>
        </w:tc>
      </w:tr>
      <w:tr w:rsidR="009F5CBF" w:rsidTr="009F5CBF">
        <w:tc>
          <w:tcPr>
            <w:tcW w:w="882" w:type="dxa"/>
          </w:tcPr>
          <w:p w:rsidR="009F5CBF" w:rsidRDefault="009F5CBF">
            <w:pPr>
              <w:jc w:val="center"/>
              <w:rPr>
                <w:rFonts w:ascii="Arial" w:hAnsi="Arial" w:cs="Arial"/>
                <w:b/>
                <w:iCs/>
                <w:sz w:val="28"/>
                <w:szCs w:val="28"/>
              </w:rPr>
            </w:pPr>
            <w:r>
              <w:rPr>
                <w:rFonts w:ascii="Arial" w:hAnsi="Arial" w:cs="Arial"/>
                <w:b/>
                <w:iCs/>
                <w:sz w:val="28"/>
                <w:szCs w:val="28"/>
              </w:rPr>
              <w:t>2.</w:t>
            </w:r>
          </w:p>
        </w:tc>
        <w:tc>
          <w:tcPr>
            <w:tcW w:w="3590" w:type="dxa"/>
          </w:tcPr>
          <w:p w:rsidR="009F5CBF" w:rsidRDefault="009F5CBF" w:rsidP="00E42A22">
            <w:pPr>
              <w:jc w:val="both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655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4468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</w:tr>
      <w:tr w:rsidR="009F5CBF" w:rsidTr="009F5CBF">
        <w:tc>
          <w:tcPr>
            <w:tcW w:w="882" w:type="dxa"/>
          </w:tcPr>
          <w:p w:rsidR="009F5CBF" w:rsidRDefault="009F5CBF">
            <w:pPr>
              <w:jc w:val="center"/>
              <w:rPr>
                <w:rFonts w:ascii="Arial" w:hAnsi="Arial" w:cs="Arial"/>
                <w:b/>
                <w:iCs/>
                <w:sz w:val="28"/>
                <w:szCs w:val="28"/>
              </w:rPr>
            </w:pPr>
            <w:r>
              <w:rPr>
                <w:rFonts w:ascii="Arial" w:hAnsi="Arial" w:cs="Arial"/>
                <w:b/>
                <w:iCs/>
                <w:sz w:val="28"/>
                <w:szCs w:val="28"/>
              </w:rPr>
              <w:t>3.</w:t>
            </w:r>
          </w:p>
        </w:tc>
        <w:tc>
          <w:tcPr>
            <w:tcW w:w="3590" w:type="dxa"/>
          </w:tcPr>
          <w:p w:rsidR="009F5CBF" w:rsidRDefault="009F5CBF">
            <w:pPr>
              <w:jc w:val="both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655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4468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</w:tr>
      <w:tr w:rsidR="009F5CBF" w:rsidTr="009F5CBF">
        <w:tc>
          <w:tcPr>
            <w:tcW w:w="882" w:type="dxa"/>
          </w:tcPr>
          <w:p w:rsidR="009F5CBF" w:rsidRDefault="009F5CBF">
            <w:pPr>
              <w:jc w:val="center"/>
              <w:rPr>
                <w:rFonts w:ascii="Arial" w:hAnsi="Arial" w:cs="Arial"/>
                <w:b/>
                <w:iCs/>
                <w:sz w:val="28"/>
                <w:szCs w:val="28"/>
              </w:rPr>
            </w:pPr>
            <w:r>
              <w:rPr>
                <w:rFonts w:ascii="Arial" w:hAnsi="Arial" w:cs="Arial"/>
                <w:b/>
                <w:iCs/>
                <w:sz w:val="28"/>
                <w:szCs w:val="28"/>
              </w:rPr>
              <w:t>4.</w:t>
            </w:r>
          </w:p>
        </w:tc>
        <w:tc>
          <w:tcPr>
            <w:tcW w:w="3590" w:type="dxa"/>
          </w:tcPr>
          <w:p w:rsidR="009F5CBF" w:rsidRDefault="009F5CBF" w:rsidP="00E42A22">
            <w:pPr>
              <w:jc w:val="both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655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4468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</w:tr>
      <w:tr w:rsidR="009F5CBF" w:rsidTr="009F5CBF">
        <w:tc>
          <w:tcPr>
            <w:tcW w:w="882" w:type="dxa"/>
          </w:tcPr>
          <w:p w:rsidR="009F5CBF" w:rsidRDefault="00897267">
            <w:pPr>
              <w:jc w:val="center"/>
              <w:rPr>
                <w:rFonts w:ascii="Arial" w:hAnsi="Arial" w:cs="Arial"/>
                <w:b/>
                <w:iCs/>
                <w:sz w:val="28"/>
                <w:szCs w:val="28"/>
              </w:rPr>
            </w:pPr>
            <w:r>
              <w:rPr>
                <w:rFonts w:ascii="Arial" w:hAnsi="Arial" w:cs="Arial"/>
                <w:b/>
                <w:iCs/>
                <w:sz w:val="28"/>
                <w:szCs w:val="28"/>
              </w:rPr>
              <w:t>..</w:t>
            </w:r>
            <w:r w:rsidR="009F5CBF">
              <w:rPr>
                <w:rFonts w:ascii="Arial" w:hAnsi="Arial" w:cs="Arial"/>
                <w:b/>
                <w:iCs/>
                <w:sz w:val="28"/>
                <w:szCs w:val="28"/>
              </w:rPr>
              <w:t>.</w:t>
            </w:r>
          </w:p>
        </w:tc>
        <w:tc>
          <w:tcPr>
            <w:tcW w:w="3590" w:type="dxa"/>
          </w:tcPr>
          <w:p w:rsidR="009F5CBF" w:rsidRDefault="009F5CBF">
            <w:pPr>
              <w:jc w:val="both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655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4468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</w:tr>
      <w:tr w:rsidR="009F5CBF" w:rsidTr="009F5CBF">
        <w:tc>
          <w:tcPr>
            <w:tcW w:w="882" w:type="dxa"/>
          </w:tcPr>
          <w:p w:rsidR="009F5CBF" w:rsidRDefault="009F5CBF">
            <w:pPr>
              <w:jc w:val="center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3590" w:type="dxa"/>
          </w:tcPr>
          <w:p w:rsidR="009F5CBF" w:rsidRPr="009F5CBF" w:rsidRDefault="009F5CBF">
            <w:pPr>
              <w:jc w:val="both"/>
              <w:rPr>
                <w:rFonts w:ascii="Arial" w:hAnsi="Arial" w:cs="Arial"/>
                <w:b/>
                <w:iCs/>
                <w:sz w:val="24"/>
                <w:szCs w:val="24"/>
              </w:rPr>
            </w:pPr>
            <w:r w:rsidRPr="009F5CBF">
              <w:rPr>
                <w:rFonts w:ascii="Arial" w:hAnsi="Arial" w:cs="Arial"/>
                <w:b/>
                <w:iCs/>
                <w:sz w:val="24"/>
                <w:szCs w:val="24"/>
              </w:rPr>
              <w:t>powierzchnia łącznie</w:t>
            </w:r>
          </w:p>
        </w:tc>
        <w:tc>
          <w:tcPr>
            <w:tcW w:w="1655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  <w:tc>
          <w:tcPr>
            <w:tcW w:w="1134" w:type="dxa"/>
          </w:tcPr>
          <w:p w:rsidR="009F5CBF" w:rsidRDefault="009F5CBF" w:rsidP="009F5CBF">
            <w:pPr>
              <w:jc w:val="center"/>
              <w:rPr>
                <w:rFonts w:ascii="Arial" w:hAnsi="Arial" w:cs="Arial"/>
                <w:b/>
                <w:iCs/>
                <w:sz w:val="28"/>
                <w:szCs w:val="28"/>
              </w:rPr>
            </w:pPr>
            <w:r>
              <w:rPr>
                <w:rFonts w:ascii="Arial" w:hAnsi="Arial" w:cs="Arial"/>
                <w:b/>
                <w:iCs/>
                <w:sz w:val="28"/>
                <w:szCs w:val="28"/>
              </w:rPr>
              <w:t>100</w:t>
            </w:r>
          </w:p>
        </w:tc>
        <w:tc>
          <w:tcPr>
            <w:tcW w:w="4468" w:type="dxa"/>
          </w:tcPr>
          <w:p w:rsidR="009F5CBF" w:rsidRDefault="009F5CBF">
            <w:pPr>
              <w:jc w:val="both"/>
              <w:rPr>
                <w:rFonts w:ascii="Arial" w:hAnsi="Arial" w:cs="Arial"/>
                <w:b/>
                <w:iCs/>
                <w:sz w:val="28"/>
                <w:szCs w:val="28"/>
              </w:rPr>
            </w:pPr>
          </w:p>
        </w:tc>
      </w:tr>
    </w:tbl>
    <w:p w:rsidR="009E35CD" w:rsidRDefault="009E35CD">
      <w:pPr>
        <w:ind w:left="360"/>
        <w:jc w:val="both"/>
        <w:rPr>
          <w:rFonts w:ascii="Arial" w:hAnsi="Arial" w:cs="Arial"/>
          <w:b/>
          <w:iCs/>
          <w:sz w:val="28"/>
          <w:szCs w:val="28"/>
        </w:rPr>
      </w:pPr>
    </w:p>
    <w:p w:rsidR="009E35CD" w:rsidRDefault="009E35CD">
      <w:pPr>
        <w:jc w:val="both"/>
        <w:rPr>
          <w:rFonts w:ascii="Arial" w:hAnsi="Arial" w:cs="Arial"/>
          <w:b/>
          <w:sz w:val="28"/>
          <w:szCs w:val="28"/>
        </w:rPr>
      </w:pPr>
    </w:p>
    <w:sectPr w:rsidR="009E35CD" w:rsidSect="00DA1B27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39E4" w:rsidRDefault="000439E4">
      <w:pPr>
        <w:spacing w:after="0" w:line="240" w:lineRule="auto"/>
      </w:pPr>
      <w:r>
        <w:separator/>
      </w:r>
    </w:p>
  </w:endnote>
  <w:endnote w:type="continuationSeparator" w:id="0">
    <w:p w:rsidR="000439E4" w:rsidRDefault="00043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E35CD" w:rsidRDefault="009E35CD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1726B">
      <w:rPr>
        <w:noProof/>
      </w:rPr>
      <w:t>2</w:t>
    </w:r>
    <w:r>
      <w:fldChar w:fldCharType="end"/>
    </w:r>
  </w:p>
  <w:p w:rsidR="009E35CD" w:rsidRDefault="009E35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39E4" w:rsidRDefault="000439E4">
      <w:pPr>
        <w:spacing w:after="0" w:line="240" w:lineRule="auto"/>
      </w:pPr>
      <w:r>
        <w:separator/>
      </w:r>
    </w:p>
  </w:footnote>
  <w:footnote w:type="continuationSeparator" w:id="0">
    <w:p w:rsidR="000439E4" w:rsidRDefault="000439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3EFA" w:rsidRDefault="00A53EFA" w:rsidP="00A53EFA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>KONKURS</w:t>
    </w:r>
  </w:p>
  <w:p w:rsidR="00A53EFA" w:rsidRDefault="00A53EFA" w:rsidP="00A53EFA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 xml:space="preserve">na opracowanie koncepcji architektoniczno-tematycznej zamierzenia inwestycyjnego pod nazwą </w:t>
    </w:r>
  </w:p>
  <w:p w:rsidR="00A53EFA" w:rsidRDefault="00A53EFA" w:rsidP="00A53EFA">
    <w:pPr>
      <w:pStyle w:val="Podtytu"/>
      <w:rPr>
        <w:rFonts w:ascii="Tahoma" w:hAnsi="Tahoma" w:cs="Tahoma"/>
        <w:sz w:val="22"/>
        <w:szCs w:val="22"/>
      </w:rPr>
    </w:pPr>
    <w:r>
      <w:rPr>
        <w:rFonts w:ascii="Tahoma" w:hAnsi="Tahoma" w:cs="Tahoma"/>
        <w:sz w:val="22"/>
        <w:szCs w:val="22"/>
      </w:rPr>
      <w:t xml:space="preserve">„Pawilon Polski na Wystawie Światowej EXPO 2020 w Dubaju </w:t>
    </w:r>
  </w:p>
  <w:p w:rsidR="00A53EFA" w:rsidRDefault="00A53EFA" w:rsidP="00A53EFA">
    <w:pPr>
      <w:pStyle w:val="Podtytu"/>
      <w:rPr>
        <w:rFonts w:ascii="Arial" w:hAnsi="Arial" w:cs="Arial"/>
        <w:b w:val="0"/>
        <w:sz w:val="22"/>
        <w:szCs w:val="22"/>
      </w:rPr>
    </w:pPr>
    <w:r>
      <w:rPr>
        <w:rFonts w:ascii="Tahoma" w:hAnsi="Tahoma" w:cs="Tahoma"/>
        <w:sz w:val="22"/>
        <w:szCs w:val="22"/>
      </w:rPr>
      <w:t>w Zjednoczonych Emiratach Arabskich”</w:t>
    </w:r>
    <w:r>
      <w:rPr>
        <w:rFonts w:ascii="Arial" w:hAnsi="Arial" w:cs="Arial"/>
        <w:sz w:val="22"/>
        <w:szCs w:val="22"/>
        <w:lang w:eastAsia="en-US"/>
      </w:rPr>
      <w:t xml:space="preserve"> </w:t>
    </w:r>
  </w:p>
  <w:p w:rsidR="00A53EFA" w:rsidRPr="00A53EFA" w:rsidRDefault="00A53EFA" w:rsidP="00A53EF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/>
      </w:r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</w:pPr>
      <w:rPr>
        <w:rFonts w:ascii="Symbol" w:hAnsi="Symbol"/>
      </w:r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</w:pPr>
      <w:rPr>
        <w:rFonts w:ascii="Symbol" w:hAnsi="Symbol"/>
      </w:rPr>
    </w:lvl>
  </w:abstractNum>
  <w:abstractNum w:abstractNumId="5" w15:restartNumberingAfterBreak="0">
    <w:nsid w:val="044A438C"/>
    <w:multiLevelType w:val="hybridMultilevel"/>
    <w:tmpl w:val="99EC6DF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05BF1851"/>
    <w:multiLevelType w:val="hybridMultilevel"/>
    <w:tmpl w:val="2F681CD2"/>
    <w:lvl w:ilvl="0" w:tplc="EF94C282">
      <w:start w:val="1"/>
      <w:numFmt w:val="upperLetter"/>
      <w:lvlText w:val="%1."/>
      <w:lvlJc w:val="left"/>
      <w:pPr>
        <w:ind w:left="644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AC609C3"/>
    <w:multiLevelType w:val="hybridMultilevel"/>
    <w:tmpl w:val="32A8B71C"/>
    <w:lvl w:ilvl="0" w:tplc="63761A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9AE4C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CD13D4"/>
    <w:multiLevelType w:val="hybridMultilevel"/>
    <w:tmpl w:val="CD5CF0AE"/>
    <w:lvl w:ilvl="0" w:tplc="E7C2BA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7C4AA2A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F01558E"/>
    <w:multiLevelType w:val="hybridMultilevel"/>
    <w:tmpl w:val="072C63F0"/>
    <w:lvl w:ilvl="0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" w15:restartNumberingAfterBreak="0">
    <w:nsid w:val="0F5311FF"/>
    <w:multiLevelType w:val="multilevel"/>
    <w:tmpl w:val="27C8A996"/>
    <w:lvl w:ilvl="0">
      <w:start w:val="1"/>
      <w:numFmt w:val="decimal"/>
      <w:lvlText w:val="%1."/>
      <w:lvlJc w:val="left"/>
      <w:pPr>
        <w:ind w:left="1098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3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1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88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32" w:hanging="2160"/>
      </w:pPr>
      <w:rPr>
        <w:rFonts w:hint="default"/>
      </w:rPr>
    </w:lvl>
  </w:abstractNum>
  <w:abstractNum w:abstractNumId="11" w15:restartNumberingAfterBreak="0">
    <w:nsid w:val="122C650B"/>
    <w:multiLevelType w:val="multilevel"/>
    <w:tmpl w:val="35F6AAE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16284322"/>
    <w:multiLevelType w:val="hybridMultilevel"/>
    <w:tmpl w:val="EA9E42D6"/>
    <w:lvl w:ilvl="0" w:tplc="C15802CE">
      <w:start w:val="1"/>
      <w:numFmt w:val="lowerLetter"/>
      <w:lvlText w:val="%1)"/>
      <w:lvlJc w:val="left"/>
      <w:pPr>
        <w:ind w:left="14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3" w15:restartNumberingAfterBreak="0">
    <w:nsid w:val="1BB94C9B"/>
    <w:multiLevelType w:val="hybridMultilevel"/>
    <w:tmpl w:val="6DCA7CDE"/>
    <w:lvl w:ilvl="0" w:tplc="7F12594E">
      <w:start w:val="1"/>
      <w:numFmt w:val="lowerLetter"/>
      <w:lvlText w:val="%1)"/>
      <w:lvlJc w:val="left"/>
      <w:pPr>
        <w:ind w:left="14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4" w15:restartNumberingAfterBreak="0">
    <w:nsid w:val="20E11D38"/>
    <w:multiLevelType w:val="hybridMultilevel"/>
    <w:tmpl w:val="4EC8B16A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231F13E5"/>
    <w:multiLevelType w:val="hybridMultilevel"/>
    <w:tmpl w:val="B9A0E79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6" w15:restartNumberingAfterBreak="0">
    <w:nsid w:val="243365AF"/>
    <w:multiLevelType w:val="hybridMultilevel"/>
    <w:tmpl w:val="692E97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DD7670"/>
    <w:multiLevelType w:val="multilevel"/>
    <w:tmpl w:val="D6B44F9E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18" w15:restartNumberingAfterBreak="0">
    <w:nsid w:val="2B521F92"/>
    <w:multiLevelType w:val="hybridMultilevel"/>
    <w:tmpl w:val="DB5628F4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E466FF1"/>
    <w:multiLevelType w:val="hybridMultilevel"/>
    <w:tmpl w:val="DE46C89C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C64AA390">
      <w:start w:val="1"/>
      <w:numFmt w:val="lowerLetter"/>
      <w:lvlText w:val="%2)"/>
      <w:lvlJc w:val="left"/>
      <w:pPr>
        <w:ind w:left="2496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abstractNum w:abstractNumId="20" w15:restartNumberingAfterBreak="0">
    <w:nsid w:val="2EB47AC5"/>
    <w:multiLevelType w:val="hybridMultilevel"/>
    <w:tmpl w:val="1AE2CEAA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2F451D95"/>
    <w:multiLevelType w:val="hybridMultilevel"/>
    <w:tmpl w:val="45F409E4"/>
    <w:lvl w:ilvl="0" w:tplc="63761A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0F0EF0"/>
    <w:multiLevelType w:val="hybridMultilevel"/>
    <w:tmpl w:val="6ED8B302"/>
    <w:lvl w:ilvl="0" w:tplc="63761A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917972"/>
    <w:multiLevelType w:val="hybridMultilevel"/>
    <w:tmpl w:val="AF001F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171B63"/>
    <w:multiLevelType w:val="hybridMultilevel"/>
    <w:tmpl w:val="A2FE5610"/>
    <w:lvl w:ilvl="0" w:tplc="63761A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751955"/>
    <w:multiLevelType w:val="hybridMultilevel"/>
    <w:tmpl w:val="333A9A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41771E"/>
    <w:multiLevelType w:val="hybridMultilevel"/>
    <w:tmpl w:val="211EDCF6"/>
    <w:lvl w:ilvl="0" w:tplc="0415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A7E7A3D"/>
    <w:multiLevelType w:val="hybridMultilevel"/>
    <w:tmpl w:val="148A6D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6B7D31"/>
    <w:multiLevelType w:val="hybridMultilevel"/>
    <w:tmpl w:val="B32AEDA8"/>
    <w:lvl w:ilvl="0" w:tplc="08BC578A">
      <w:start w:val="1"/>
      <w:numFmt w:val="lowerLetter"/>
      <w:lvlText w:val="%1)"/>
      <w:lvlJc w:val="left"/>
      <w:pPr>
        <w:ind w:left="14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9" w15:restartNumberingAfterBreak="0">
    <w:nsid w:val="503306CD"/>
    <w:multiLevelType w:val="hybridMultilevel"/>
    <w:tmpl w:val="4622F2C0"/>
    <w:lvl w:ilvl="0" w:tplc="63761A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43090A"/>
    <w:multiLevelType w:val="hybridMultilevel"/>
    <w:tmpl w:val="D72E913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5A43B7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071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 w15:restartNumberingAfterBreak="0">
    <w:nsid w:val="56B95080"/>
    <w:multiLevelType w:val="hybridMultilevel"/>
    <w:tmpl w:val="F4DC4E9E"/>
    <w:lvl w:ilvl="0" w:tplc="63761AE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62A64F61"/>
    <w:multiLevelType w:val="hybridMultilevel"/>
    <w:tmpl w:val="04CED694"/>
    <w:lvl w:ilvl="0" w:tplc="A8EAA63C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97C863A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Calibri" w:hAnsi="Arial" w:cs="Arial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3934441"/>
    <w:multiLevelType w:val="multilevel"/>
    <w:tmpl w:val="F072E772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7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92" w:hanging="2160"/>
      </w:pPr>
      <w:rPr>
        <w:rFonts w:hint="default"/>
      </w:rPr>
    </w:lvl>
  </w:abstractNum>
  <w:abstractNum w:abstractNumId="35" w15:restartNumberingAfterBreak="0">
    <w:nsid w:val="6516521C"/>
    <w:multiLevelType w:val="hybridMultilevel"/>
    <w:tmpl w:val="148CC354"/>
    <w:lvl w:ilvl="0" w:tplc="04150017">
      <w:start w:val="1"/>
      <w:numFmt w:val="lowerLetter"/>
      <w:lvlText w:val="%1)"/>
      <w:lvlJc w:val="left"/>
      <w:pPr>
        <w:ind w:left="14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36" w15:restartNumberingAfterBreak="0">
    <w:nsid w:val="66BC04CB"/>
    <w:multiLevelType w:val="hybridMultilevel"/>
    <w:tmpl w:val="26285594"/>
    <w:lvl w:ilvl="0" w:tplc="63761AE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 w15:restartNumberingAfterBreak="0">
    <w:nsid w:val="67A15E99"/>
    <w:multiLevelType w:val="hybridMultilevel"/>
    <w:tmpl w:val="32AECD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8386BAE"/>
    <w:multiLevelType w:val="multilevel"/>
    <w:tmpl w:val="EE50227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9" w15:restartNumberingAfterBreak="0">
    <w:nsid w:val="68D1590C"/>
    <w:multiLevelType w:val="hybridMultilevel"/>
    <w:tmpl w:val="C94C054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0" w15:restartNumberingAfterBreak="0">
    <w:nsid w:val="730015F4"/>
    <w:multiLevelType w:val="hybridMultilevel"/>
    <w:tmpl w:val="77FC6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4786E95"/>
    <w:multiLevelType w:val="hybridMultilevel"/>
    <w:tmpl w:val="C10ECA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5302081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4ED0BDA"/>
    <w:multiLevelType w:val="hybridMultilevel"/>
    <w:tmpl w:val="11EE35F8"/>
    <w:lvl w:ilvl="0" w:tplc="04150017">
      <w:start w:val="1"/>
      <w:numFmt w:val="lowerLetter"/>
      <w:lvlText w:val="%1)"/>
      <w:lvlJc w:val="left"/>
      <w:pPr>
        <w:ind w:left="1776" w:hanging="360"/>
      </w:pPr>
      <w:rPr>
        <w:rFonts w:cs="Times New Roman" w:hint="default"/>
      </w:rPr>
    </w:lvl>
    <w:lvl w:ilvl="1" w:tplc="5BD804F8">
      <w:start w:val="1"/>
      <w:numFmt w:val="decimal"/>
      <w:lvlText w:val="%2)"/>
      <w:lvlJc w:val="left"/>
      <w:pPr>
        <w:tabs>
          <w:tab w:val="num" w:pos="2496"/>
        </w:tabs>
        <w:ind w:left="2496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3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09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  <w:rPr>
        <w:rFonts w:cs="Times New Roman"/>
      </w:rPr>
    </w:lvl>
  </w:abstractNum>
  <w:abstractNum w:abstractNumId="43" w15:restartNumberingAfterBreak="0">
    <w:nsid w:val="759528F2"/>
    <w:multiLevelType w:val="hybridMultilevel"/>
    <w:tmpl w:val="061A6164"/>
    <w:lvl w:ilvl="0" w:tplc="04150003">
      <w:start w:val="1"/>
      <w:numFmt w:val="bullet"/>
      <w:lvlText w:val="o"/>
      <w:lvlJc w:val="left"/>
      <w:pPr>
        <w:ind w:left="284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44" w15:restartNumberingAfterBreak="0">
    <w:nsid w:val="7AF31ED4"/>
    <w:multiLevelType w:val="hybridMultilevel"/>
    <w:tmpl w:val="9CF26A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B51246B"/>
    <w:multiLevelType w:val="hybridMultilevel"/>
    <w:tmpl w:val="E1A86F7E"/>
    <w:lvl w:ilvl="0" w:tplc="BB6A532A"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E6455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7"/>
  </w:num>
  <w:num w:numId="3">
    <w:abstractNumId w:val="29"/>
  </w:num>
  <w:num w:numId="4">
    <w:abstractNumId w:val="14"/>
  </w:num>
  <w:num w:numId="5">
    <w:abstractNumId w:val="11"/>
  </w:num>
  <w:num w:numId="6">
    <w:abstractNumId w:val="23"/>
  </w:num>
  <w:num w:numId="7">
    <w:abstractNumId w:val="39"/>
  </w:num>
  <w:num w:numId="8">
    <w:abstractNumId w:val="24"/>
  </w:num>
  <w:num w:numId="9">
    <w:abstractNumId w:val="43"/>
  </w:num>
  <w:num w:numId="10">
    <w:abstractNumId w:val="9"/>
  </w:num>
  <w:num w:numId="11">
    <w:abstractNumId w:val="31"/>
  </w:num>
  <w:num w:numId="12">
    <w:abstractNumId w:val="15"/>
  </w:num>
  <w:num w:numId="13">
    <w:abstractNumId w:val="32"/>
  </w:num>
  <w:num w:numId="14">
    <w:abstractNumId w:val="21"/>
  </w:num>
  <w:num w:numId="15">
    <w:abstractNumId w:val="6"/>
  </w:num>
  <w:num w:numId="16">
    <w:abstractNumId w:val="36"/>
  </w:num>
  <w:num w:numId="17">
    <w:abstractNumId w:val="44"/>
  </w:num>
  <w:num w:numId="18">
    <w:abstractNumId w:val="28"/>
  </w:num>
  <w:num w:numId="19">
    <w:abstractNumId w:val="13"/>
  </w:num>
  <w:num w:numId="20">
    <w:abstractNumId w:val="20"/>
  </w:num>
  <w:num w:numId="21">
    <w:abstractNumId w:val="16"/>
  </w:num>
  <w:num w:numId="22">
    <w:abstractNumId w:val="12"/>
  </w:num>
  <w:num w:numId="23">
    <w:abstractNumId w:val="19"/>
  </w:num>
  <w:num w:numId="24">
    <w:abstractNumId w:val="42"/>
  </w:num>
  <w:num w:numId="25">
    <w:abstractNumId w:val="35"/>
  </w:num>
  <w:num w:numId="26">
    <w:abstractNumId w:val="8"/>
  </w:num>
  <w:num w:numId="27">
    <w:abstractNumId w:val="5"/>
  </w:num>
  <w:num w:numId="28">
    <w:abstractNumId w:val="38"/>
  </w:num>
  <w:num w:numId="29">
    <w:abstractNumId w:val="34"/>
  </w:num>
  <w:num w:numId="30">
    <w:abstractNumId w:val="10"/>
  </w:num>
  <w:num w:numId="31">
    <w:abstractNumId w:val="17"/>
  </w:num>
  <w:num w:numId="32">
    <w:abstractNumId w:val="37"/>
  </w:num>
  <w:num w:numId="33">
    <w:abstractNumId w:val="4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8"/>
  </w:num>
  <w:num w:numId="40">
    <w:abstractNumId w:val="30"/>
  </w:num>
  <w:num w:numId="41">
    <w:abstractNumId w:val="27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20F"/>
    <w:rsid w:val="000439E4"/>
    <w:rsid w:val="001A6C28"/>
    <w:rsid w:val="002831DA"/>
    <w:rsid w:val="0029479A"/>
    <w:rsid w:val="0029669B"/>
    <w:rsid w:val="002A3235"/>
    <w:rsid w:val="002A5243"/>
    <w:rsid w:val="0033720F"/>
    <w:rsid w:val="0034138D"/>
    <w:rsid w:val="0035119F"/>
    <w:rsid w:val="003B1F3C"/>
    <w:rsid w:val="0043528C"/>
    <w:rsid w:val="004524AB"/>
    <w:rsid w:val="00566A34"/>
    <w:rsid w:val="0058724C"/>
    <w:rsid w:val="006432A4"/>
    <w:rsid w:val="00741695"/>
    <w:rsid w:val="007768A9"/>
    <w:rsid w:val="00816BC9"/>
    <w:rsid w:val="00874C70"/>
    <w:rsid w:val="00897267"/>
    <w:rsid w:val="0090383F"/>
    <w:rsid w:val="0096636B"/>
    <w:rsid w:val="009B6AFA"/>
    <w:rsid w:val="009E35CD"/>
    <w:rsid w:val="009F5CBF"/>
    <w:rsid w:val="00A1726B"/>
    <w:rsid w:val="00A53EFA"/>
    <w:rsid w:val="00A633CB"/>
    <w:rsid w:val="00A9230D"/>
    <w:rsid w:val="00AF7AFA"/>
    <w:rsid w:val="00B61E68"/>
    <w:rsid w:val="00C62471"/>
    <w:rsid w:val="00DA1B27"/>
    <w:rsid w:val="00E42A22"/>
    <w:rsid w:val="00E6428B"/>
    <w:rsid w:val="00ED6A89"/>
    <w:rsid w:val="00F5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6095304"/>
  <w15:chartTrackingRefBased/>
  <w15:docId w15:val="{EB0482E2-E2C2-4F38-9164-79BD73576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qFormat/>
    <w:pPr>
      <w:keepNext/>
      <w:pBdr>
        <w:top w:val="single" w:sz="4" w:space="1" w:color="000000"/>
      </w:pBdr>
      <w:tabs>
        <w:tab w:val="num" w:pos="0"/>
      </w:tabs>
      <w:suppressAutoHyphens/>
      <w:ind w:left="1080" w:hanging="720"/>
      <w:outlineLvl w:val="0"/>
    </w:pPr>
    <w:rPr>
      <w:rFonts w:ascii="Arial" w:hAnsi="Arial" w:cs="Arial"/>
      <w:b/>
      <w:bCs/>
      <w:lang w:eastAsia="ar-SA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pPr>
      <w:keepNext/>
      <w:jc w:val="right"/>
      <w:outlineLvl w:val="3"/>
    </w:pPr>
    <w:rPr>
      <w:rFonts w:ascii="Arial" w:hAnsi="Arial" w:cs="Arial"/>
      <w:b/>
      <w:bCs/>
    </w:rPr>
  </w:style>
  <w:style w:type="paragraph" w:styleId="Nagwek5">
    <w:name w:val="heading 5"/>
    <w:basedOn w:val="Normalny"/>
    <w:next w:val="Normalny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pPr>
      <w:spacing w:before="240" w:after="60"/>
      <w:outlineLvl w:val="5"/>
    </w:pPr>
    <w:rPr>
      <w:b/>
      <w:bCs/>
    </w:rPr>
  </w:style>
  <w:style w:type="paragraph" w:styleId="Nagwek7">
    <w:name w:val="heading 7"/>
    <w:basedOn w:val="Normalny"/>
    <w:next w:val="Normalny"/>
    <w:qFormat/>
    <w:pPr>
      <w:keepNext/>
      <w:jc w:val="right"/>
      <w:outlineLvl w:val="6"/>
    </w:pPr>
    <w:rPr>
      <w:b/>
      <w:bCs/>
      <w:sz w:val="24"/>
    </w:rPr>
  </w:style>
  <w:style w:type="paragraph" w:styleId="Nagwek8">
    <w:name w:val="heading 8"/>
    <w:basedOn w:val="Normalny"/>
    <w:next w:val="Normalny"/>
    <w:qFormat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Domylnaczcionkaakapitu">
    <w:name w:val="Default Paragraph Font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ocked/>
    <w:rPr>
      <w:rFonts w:ascii="Arial" w:hAnsi="Arial" w:cs="Arial"/>
      <w:b/>
      <w:bCs/>
      <w:lang w:eastAsia="ar-SA" w:bidi="ar-SA"/>
    </w:rPr>
  </w:style>
  <w:style w:type="paragraph" w:styleId="Tekstdymka">
    <w:name w:val="Balloon Text"/>
    <w:basedOn w:val="Normalny"/>
    <w:semiHidden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locked/>
    <w:rPr>
      <w:rFonts w:ascii="Times New Roman" w:hAnsi="Times New Roman" w:cs="Times New Roman"/>
      <w:sz w:val="2"/>
    </w:rPr>
  </w:style>
  <w:style w:type="paragraph" w:styleId="Akapitzlist">
    <w:name w:val="List Paragraph"/>
    <w:basedOn w:val="Normalny"/>
    <w:qFormat/>
    <w:pPr>
      <w:suppressAutoHyphens/>
      <w:ind w:left="720"/>
    </w:pPr>
    <w:rPr>
      <w:rFonts w:cs="Calibri"/>
      <w:lang w:eastAsia="ar-SA"/>
    </w:rPr>
  </w:style>
  <w:style w:type="paragraph" w:styleId="Bezodstpw">
    <w:name w:val="No Spacing"/>
    <w:qFormat/>
    <w:rPr>
      <w:sz w:val="22"/>
      <w:szCs w:val="22"/>
    </w:rPr>
  </w:style>
  <w:style w:type="character" w:styleId="Wyrnieniedelikatne">
    <w:name w:val="Subtle Emphasis"/>
    <w:qFormat/>
    <w:rPr>
      <w:rFonts w:cs="Times New Roman"/>
      <w:i/>
      <w:iCs/>
      <w:color w:val="808080"/>
    </w:rPr>
  </w:style>
  <w:style w:type="paragraph" w:styleId="Nagwek">
    <w:name w:val="header"/>
    <w:aliases w:val="Znak"/>
    <w:basedOn w:val="Normalny"/>
    <w:uiPriority w:val="99"/>
    <w:semiHidden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uiPriority w:val="99"/>
    <w:semiHidden/>
    <w:locked/>
    <w:rPr>
      <w:rFonts w:cs="Times New Roman"/>
    </w:rPr>
  </w:style>
  <w:style w:type="paragraph" w:styleId="Stopka">
    <w:name w:val="footer"/>
    <w:basedOn w:val="Normalny"/>
    <w:semiHidden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ocked/>
    <w:rPr>
      <w:rFonts w:cs="Times New Roman"/>
    </w:rPr>
  </w:style>
  <w:style w:type="character" w:styleId="Hipercze">
    <w:name w:val="Hyperlink"/>
    <w:semiHidden/>
    <w:rPr>
      <w:rFonts w:cs="Times New Roman"/>
      <w:color w:val="0000FF"/>
      <w:u w:val="single"/>
    </w:rPr>
  </w:style>
  <w:style w:type="paragraph" w:styleId="NormalnyWeb">
    <w:name w:val="Normal (Web)"/>
    <w:basedOn w:val="Normalny"/>
    <w:semiHidden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Odwoaniedokomentarza">
    <w:name w:val="annotation reference"/>
    <w:semiHidden/>
    <w:rPr>
      <w:rFonts w:cs="Times New Roman"/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character" w:customStyle="1" w:styleId="TekstkomentarzaZnak">
    <w:name w:val="Tekst komentarza Znak"/>
    <w:semiHidden/>
    <w:locked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Pr>
      <w:b/>
      <w:bCs/>
    </w:rPr>
  </w:style>
  <w:style w:type="character" w:customStyle="1" w:styleId="TematkomentarzaZnak">
    <w:name w:val="Temat komentarza Znak"/>
    <w:semiHidden/>
    <w:locked/>
    <w:rPr>
      <w:rFonts w:cs="Times New Roman"/>
      <w:b/>
      <w:bCs/>
      <w:sz w:val="20"/>
      <w:szCs w:val="20"/>
    </w:rPr>
  </w:style>
  <w:style w:type="paragraph" w:styleId="Plandokumentu">
    <w:name w:val="Plan dokumentu"/>
    <w:basedOn w:val="Normalny"/>
    <w:semiHidden/>
    <w:pPr>
      <w:shd w:val="clear" w:color="auto" w:fill="000080"/>
    </w:pPr>
    <w:rPr>
      <w:rFonts w:ascii="Tahoma" w:hAnsi="Tahoma" w:cs="Tahoma"/>
    </w:rPr>
  </w:style>
  <w:style w:type="character" w:customStyle="1" w:styleId="NagwekZnak1">
    <w:name w:val="Nagłówek Znak1"/>
    <w:aliases w:val="Znak Znak"/>
    <w:rPr>
      <w:rFonts w:ascii="Calibri" w:hAnsi="Calibri"/>
      <w:sz w:val="22"/>
      <w:szCs w:val="22"/>
      <w:lang w:val="pl-PL" w:eastAsia="pl-PL" w:bidi="ar-SA"/>
    </w:rPr>
  </w:style>
  <w:style w:type="character" w:customStyle="1" w:styleId="Nagwek2Znak">
    <w:name w:val="Nagłówek 2 Znak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5Znak">
    <w:name w:val="Nagłówek 5 Znak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Nagwek8Znak">
    <w:name w:val="Nagłówek 8 Znak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Tekstpodstawowy">
    <w:name w:val="Body Text"/>
    <w:basedOn w:val="Normalny"/>
    <w:semiHidden/>
    <w:unhideWhenUsed/>
    <w:pPr>
      <w:spacing w:after="0" w:line="240" w:lineRule="auto"/>
      <w:jc w:val="both"/>
    </w:pPr>
    <w:rPr>
      <w:rFonts w:ascii="Arial" w:hAnsi="Arial" w:cs="Arial"/>
      <w:u w:val="single"/>
    </w:rPr>
  </w:style>
  <w:style w:type="character" w:customStyle="1" w:styleId="TekstpodstawowyZnak">
    <w:name w:val="Tekst podstawowy Znak"/>
    <w:semiHidden/>
    <w:rPr>
      <w:rFonts w:ascii="Arial" w:hAnsi="Arial" w:cs="Arial"/>
      <w:sz w:val="22"/>
      <w:szCs w:val="22"/>
      <w:u w:val="single"/>
    </w:rPr>
  </w:style>
  <w:style w:type="paragraph" w:styleId="Tekstpodstawowywcity">
    <w:name w:val="Body Text Indent"/>
    <w:basedOn w:val="Normalny"/>
    <w:semiHidden/>
    <w:unhideWhenUsed/>
    <w:pPr>
      <w:spacing w:after="0" w:line="240" w:lineRule="auto"/>
      <w:ind w:left="1049" w:hanging="340"/>
      <w:jc w:val="both"/>
    </w:pPr>
    <w:rPr>
      <w:rFonts w:ascii="Arial" w:hAnsi="Arial" w:cs="Arial"/>
      <w:szCs w:val="24"/>
    </w:rPr>
  </w:style>
  <w:style w:type="character" w:customStyle="1" w:styleId="TekstpodstawowywcityZnak">
    <w:name w:val="Tekst podstawowy wcięty Znak"/>
    <w:semiHidden/>
    <w:rPr>
      <w:rFonts w:ascii="Arial" w:hAnsi="Arial" w:cs="Arial"/>
      <w:sz w:val="22"/>
      <w:szCs w:val="24"/>
    </w:rPr>
  </w:style>
  <w:style w:type="paragraph" w:styleId="Tekstpodstawowywcity2">
    <w:name w:val="Body Text Indent 2"/>
    <w:basedOn w:val="Normalny"/>
    <w:semiHidden/>
    <w:unhideWhenUsed/>
    <w:pPr>
      <w:spacing w:after="0" w:line="240" w:lineRule="auto"/>
      <w:ind w:left="936"/>
      <w:jc w:val="both"/>
    </w:pPr>
    <w:rPr>
      <w:rFonts w:ascii="Arial" w:hAnsi="Arial" w:cs="Arial"/>
      <w:bCs/>
      <w:szCs w:val="24"/>
    </w:rPr>
  </w:style>
  <w:style w:type="character" w:customStyle="1" w:styleId="Tekstpodstawowywcity2Znak">
    <w:name w:val="Tekst podstawowy wcięty 2 Znak"/>
    <w:semiHidden/>
    <w:rPr>
      <w:rFonts w:ascii="Arial" w:hAnsi="Arial" w:cs="Arial"/>
      <w:bCs/>
      <w:sz w:val="22"/>
      <w:szCs w:val="24"/>
    </w:rPr>
  </w:style>
  <w:style w:type="paragraph" w:styleId="Podtytu">
    <w:name w:val="Subtitle"/>
    <w:basedOn w:val="Normalny"/>
    <w:link w:val="PodtytuZnak"/>
    <w:uiPriority w:val="99"/>
    <w:qFormat/>
    <w:rsid w:val="00A53EFA"/>
    <w:pPr>
      <w:spacing w:after="0" w:line="240" w:lineRule="auto"/>
      <w:jc w:val="center"/>
      <w:outlineLvl w:val="0"/>
    </w:pPr>
    <w:rPr>
      <w:rFonts w:ascii="Times New Roman" w:hAnsi="Times New Roman"/>
      <w:b/>
      <w:sz w:val="28"/>
      <w:szCs w:val="24"/>
    </w:rPr>
  </w:style>
  <w:style w:type="character" w:customStyle="1" w:styleId="PodtytuZnak">
    <w:name w:val="Podtytuł Znak"/>
    <w:link w:val="Podtytu"/>
    <w:uiPriority w:val="99"/>
    <w:rsid w:val="00A53EFA"/>
    <w:rPr>
      <w:rFonts w:ascii="Times New Roman" w:hAnsi="Times New Roman"/>
      <w:b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3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skansen1</dc:creator>
  <cp:keywords/>
  <dc:description/>
  <cp:lastModifiedBy>Marcin Olejnik</cp:lastModifiedBy>
  <cp:revision>4</cp:revision>
  <cp:lastPrinted>2012-11-22T09:13:00Z</cp:lastPrinted>
  <dcterms:created xsi:type="dcterms:W3CDTF">2018-06-27T13:47:00Z</dcterms:created>
  <dcterms:modified xsi:type="dcterms:W3CDTF">2018-06-27T13:49:00Z</dcterms:modified>
</cp:coreProperties>
</file>