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AB0BDF" w14:textId="77777777" w:rsidR="003E2E78" w:rsidRPr="003E2E78" w:rsidRDefault="003E2E78" w:rsidP="003E2E78">
      <w:pPr>
        <w:widowControl/>
        <w:suppressAutoHyphens/>
        <w:autoSpaceDE/>
        <w:autoSpaceDN/>
        <w:jc w:val="right"/>
        <w:rPr>
          <w:rFonts w:ascii="Arial" w:eastAsia="Times New Roman" w:hAnsi="Arial" w:cs="Arial"/>
          <w:sz w:val="20"/>
          <w:szCs w:val="20"/>
          <w:lang w:val="pl-PL" w:eastAsia="ar-SA"/>
        </w:rPr>
      </w:pPr>
      <w:r w:rsidRPr="003E2E78">
        <w:rPr>
          <w:rFonts w:ascii="Times New Roman" w:eastAsia="Times New Roman" w:hAnsi="Times New Roman" w:cs="Times New Roman"/>
          <w:b/>
          <w:sz w:val="20"/>
          <w:szCs w:val="20"/>
          <w:lang w:val="pl-PL" w:eastAsia="ar-SA"/>
        </w:rPr>
        <w:t>Załącznik nr 1 do zapytania ofertowego</w:t>
      </w:r>
    </w:p>
    <w:p w14:paraId="63F33B4F" w14:textId="77777777" w:rsidR="003E2E78" w:rsidRPr="003E2E78" w:rsidRDefault="003E2E78" w:rsidP="003E2E78">
      <w:pPr>
        <w:widowControl/>
        <w:suppressAutoHyphens/>
        <w:autoSpaceDE/>
        <w:autoSpaceDN/>
        <w:spacing w:after="280"/>
        <w:jc w:val="right"/>
        <w:rPr>
          <w:rFonts w:ascii="Times New Roman" w:eastAsia="Times New Roman" w:hAnsi="Times New Roman" w:cs="Times New Roman"/>
          <w:sz w:val="24"/>
          <w:szCs w:val="24"/>
          <w:lang w:val="pl-PL" w:eastAsia="ar-SA"/>
        </w:rPr>
      </w:pPr>
    </w:p>
    <w:p w14:paraId="0537229D" w14:textId="1629A479" w:rsidR="003E2E78" w:rsidRPr="003E2E78" w:rsidRDefault="003E2E78" w:rsidP="003E2E78">
      <w:pPr>
        <w:widowControl/>
        <w:suppressAutoHyphens/>
        <w:autoSpaceDE/>
        <w:autoSpaceDN/>
        <w:spacing w:after="280"/>
        <w:jc w:val="right"/>
        <w:rPr>
          <w:rFonts w:ascii="Arial" w:eastAsia="Times New Roman" w:hAnsi="Arial" w:cs="Arial"/>
          <w:sz w:val="24"/>
          <w:szCs w:val="24"/>
          <w:lang w:val="pl-PL" w:eastAsia="ar-SA"/>
        </w:rPr>
      </w:pPr>
      <w:r w:rsidRPr="003E2E78">
        <w:rPr>
          <w:rFonts w:ascii="Arial" w:eastAsia="Times New Roman" w:hAnsi="Arial" w:cs="Arial"/>
          <w:noProof/>
          <w:sz w:val="20"/>
          <w:szCs w:val="20"/>
          <w:lang w:val="pl-PL" w:eastAsia="pl-PL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AADD3EF" wp14:editId="0759AC0A">
                <wp:simplePos x="0" y="0"/>
                <wp:positionH relativeFrom="column">
                  <wp:posOffset>-264795</wp:posOffset>
                </wp:positionH>
                <wp:positionV relativeFrom="paragraph">
                  <wp:posOffset>73660</wp:posOffset>
                </wp:positionV>
                <wp:extent cx="1828800" cy="455930"/>
                <wp:effectExtent l="6350" t="9525" r="12700" b="10795"/>
                <wp:wrapNone/>
                <wp:docPr id="4" name="Prostokąt: zaokrąglone rogi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4559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A2F5C03" id="Prostokąt: zaokrąglone rogi 4" o:spid="_x0000_s1026" style="position:absolute;margin-left:-20.85pt;margin-top:5.8pt;width:2in;height:35.9pt;z-index:-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" strokeweight=".26mm">
                <v:stroke joinstyle="miter" endcap="square"/>
              </v:roundrect>
            </w:pict>
          </mc:Fallback>
        </mc:AlternateContent>
      </w:r>
      <w:r w:rsidRPr="003E2E78">
        <w:rPr>
          <w:rFonts w:ascii="Times New Roman" w:eastAsia="Times New Roman" w:hAnsi="Times New Roman" w:cs="Times New Roman"/>
          <w:sz w:val="24"/>
          <w:szCs w:val="24"/>
          <w:lang w:val="pl-PL" w:eastAsia="ar-SA"/>
        </w:rPr>
        <w:t xml:space="preserve">Miejsce ………………… data………………         </w:t>
      </w:r>
    </w:p>
    <w:p w14:paraId="2F379D81" w14:textId="77777777" w:rsidR="003E2E78" w:rsidRPr="003E2E78" w:rsidRDefault="003E2E78" w:rsidP="003E2E78">
      <w:pPr>
        <w:widowControl/>
        <w:tabs>
          <w:tab w:val="left" w:pos="1152"/>
        </w:tabs>
        <w:suppressAutoHyphens/>
        <w:autoSpaceDE/>
        <w:autoSpaceDN/>
        <w:spacing w:before="240" w:after="60"/>
        <w:ind w:left="1152" w:hanging="1152"/>
        <w:outlineLvl w:val="5"/>
        <w:rPr>
          <w:rFonts w:ascii="Times New Roman" w:eastAsia="Times New Roman" w:hAnsi="Times New Roman" w:cs="Times New Roman"/>
          <w:b/>
          <w:sz w:val="24"/>
          <w:szCs w:val="24"/>
          <w:lang w:val="pl-PL" w:eastAsia="ar-SA"/>
        </w:rPr>
      </w:pPr>
      <w:r w:rsidRPr="003E2E78">
        <w:rPr>
          <w:rFonts w:ascii="Times New Roman" w:eastAsia="Times New Roman" w:hAnsi="Times New Roman" w:cs="Times New Roman"/>
          <w:b/>
          <w:sz w:val="24"/>
          <w:szCs w:val="24"/>
          <w:lang w:val="pl-PL" w:eastAsia="ar-SA"/>
        </w:rPr>
        <w:t>Pieczęć Wykonawcy</w:t>
      </w:r>
    </w:p>
    <w:p w14:paraId="03A227BF" w14:textId="77777777" w:rsidR="003E2E78" w:rsidRPr="003E2E78" w:rsidRDefault="003E2E78" w:rsidP="003E2E78">
      <w:pPr>
        <w:widowControl/>
        <w:numPr>
          <w:ilvl w:val="5"/>
          <w:numId w:val="0"/>
        </w:numPr>
        <w:tabs>
          <w:tab w:val="left" w:pos="1152"/>
        </w:tabs>
        <w:suppressAutoHyphens/>
        <w:autoSpaceDE/>
        <w:autoSpaceDN/>
        <w:spacing w:before="240" w:after="60"/>
        <w:ind w:left="1152" w:hanging="1152"/>
        <w:jc w:val="center"/>
        <w:outlineLvl w:val="5"/>
        <w:rPr>
          <w:rFonts w:ascii="Times New Roman" w:eastAsia="Times New Roman" w:hAnsi="Times New Roman" w:cs="Times New Roman"/>
          <w:b/>
          <w:bCs/>
          <w:lang w:val="pl-PL" w:eastAsia="ar-SA"/>
        </w:rPr>
      </w:pPr>
      <w:r w:rsidRPr="003E2E78">
        <w:rPr>
          <w:rFonts w:ascii="Times New Roman" w:eastAsia="Times New Roman" w:hAnsi="Times New Roman" w:cs="Times New Roman"/>
          <w:b/>
          <w:sz w:val="24"/>
          <w:szCs w:val="24"/>
          <w:lang w:val="pl-PL" w:eastAsia="ar-SA"/>
        </w:rPr>
        <w:t>Formularz ofertowy</w:t>
      </w:r>
    </w:p>
    <w:p w14:paraId="7EDB819B" w14:textId="77777777" w:rsidR="003E2E78" w:rsidRPr="003E2E78" w:rsidRDefault="003E2E78" w:rsidP="003E2E78">
      <w:pPr>
        <w:widowControl/>
        <w:suppressAutoHyphens/>
        <w:autoSpaceDN/>
        <w:rPr>
          <w:rFonts w:ascii="Times New Roman" w:eastAsia="Times New Roman" w:hAnsi="Times New Roman" w:cs="Times New Roman"/>
          <w:sz w:val="24"/>
          <w:szCs w:val="24"/>
          <w:lang w:val="pl-PL" w:eastAsia="ar-SA"/>
        </w:rPr>
      </w:pPr>
    </w:p>
    <w:p w14:paraId="4608127E" w14:textId="77777777" w:rsidR="003E2E78" w:rsidRPr="003E2E78" w:rsidRDefault="003E2E78" w:rsidP="003E2E78">
      <w:pPr>
        <w:widowControl/>
        <w:suppressAutoHyphens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ar-SA"/>
        </w:rPr>
      </w:pPr>
      <w:r w:rsidRPr="003E2E78">
        <w:rPr>
          <w:rFonts w:ascii="Times New Roman" w:eastAsia="Times New Roman" w:hAnsi="Times New Roman" w:cs="Times New Roman"/>
          <w:sz w:val="24"/>
          <w:szCs w:val="24"/>
          <w:lang w:val="pl-PL" w:eastAsia="ar-SA"/>
        </w:rPr>
        <w:t>Nazwa i adres Wykonawcy:</w:t>
      </w:r>
    </w:p>
    <w:p w14:paraId="3EBA36ED" w14:textId="77777777" w:rsidR="003E2E78" w:rsidRPr="003E2E78" w:rsidRDefault="003E2E78" w:rsidP="003E2E78">
      <w:pPr>
        <w:widowControl/>
        <w:suppressAutoHyphens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ar-SA"/>
        </w:rPr>
      </w:pPr>
      <w:r w:rsidRPr="003E2E78">
        <w:rPr>
          <w:rFonts w:ascii="Times New Roman" w:eastAsia="Times New Roman" w:hAnsi="Times New Roman" w:cs="Times New Roman"/>
          <w:sz w:val="24"/>
          <w:szCs w:val="24"/>
          <w:lang w:val="pl-PL" w:eastAsia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8DA030F" w14:textId="77777777" w:rsidR="003E2E78" w:rsidRPr="003E2E78" w:rsidRDefault="003E2E78" w:rsidP="003E2E78">
      <w:pPr>
        <w:widowControl/>
        <w:suppressAutoHyphens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ar-SA"/>
        </w:rPr>
      </w:pPr>
      <w:r w:rsidRPr="003E2E78">
        <w:rPr>
          <w:rFonts w:ascii="Times New Roman" w:eastAsia="Times New Roman" w:hAnsi="Times New Roman" w:cs="Times New Roman"/>
          <w:sz w:val="24"/>
          <w:szCs w:val="24"/>
          <w:lang w:val="pl-PL" w:eastAsia="ar-SA"/>
        </w:rPr>
        <w:t>Tel. ............................................................................. Faks .........................................................</w:t>
      </w:r>
    </w:p>
    <w:p w14:paraId="2EB40B93" w14:textId="7E21221E" w:rsidR="003E2E78" w:rsidRPr="003E2E78" w:rsidRDefault="003E2E78" w:rsidP="003E2E78">
      <w:pPr>
        <w:widowControl/>
        <w:tabs>
          <w:tab w:val="left" w:pos="360"/>
        </w:tabs>
        <w:suppressAutoHyphens/>
        <w:autoSpaceDE/>
        <w:autoSpaceDN/>
        <w:jc w:val="both"/>
        <w:rPr>
          <w:rFonts w:ascii="Times New Roman" w:eastAsia="Times New Roman" w:hAnsi="Times New Roman" w:cs="Times New Roman"/>
          <w:lang w:val="pl-PL" w:eastAsia="ar-SA"/>
        </w:rPr>
      </w:pPr>
      <w:r w:rsidRPr="003E2E78">
        <w:rPr>
          <w:rFonts w:ascii="Times New Roman" w:eastAsia="Times New Roman" w:hAnsi="Times New Roman" w:cs="Times New Roman"/>
          <w:lang w:val="pl-PL" w:eastAsia="ar-SA"/>
        </w:rPr>
        <w:t xml:space="preserve">Odpowiadając na zaproszenie do składania ofert na </w:t>
      </w:r>
      <w:r w:rsidRPr="003E2E78">
        <w:rPr>
          <w:rFonts w:ascii="Times New Roman" w:eastAsia="Times New Roman" w:hAnsi="Times New Roman" w:cs="Times New Roman"/>
          <w:i/>
          <w:u w:val="single"/>
          <w:lang w:val="pl-PL" w:eastAsia="ar-SA"/>
        </w:rPr>
        <w:t xml:space="preserve">Zakup urządzeń typu UTM poprawiających bezpieczeństwo sieci wewnętrznej oraz stabilność dostępu do sieci Internet wraz z usługą </w:t>
      </w:r>
      <w:r w:rsidR="004A1086">
        <w:rPr>
          <w:rFonts w:ascii="Times New Roman" w:eastAsia="Times New Roman" w:hAnsi="Times New Roman" w:cs="Times New Roman"/>
          <w:i/>
          <w:u w:val="single"/>
          <w:lang w:val="pl-PL" w:eastAsia="ar-SA"/>
        </w:rPr>
        <w:t>aktualizacji oprogramowania</w:t>
      </w:r>
      <w:r w:rsidRPr="003E2E78">
        <w:rPr>
          <w:rFonts w:ascii="Times New Roman" w:eastAsia="Times New Roman" w:hAnsi="Times New Roman" w:cs="Times New Roman"/>
          <w:i/>
          <w:u w:val="single"/>
          <w:lang w:val="pl-PL" w:eastAsia="ar-SA"/>
        </w:rPr>
        <w:t xml:space="preserve"> na okres 36 miesięcy na potrzeby Polskiej Agencji Inwestycji i Handlu S.A. </w:t>
      </w:r>
      <w:r w:rsidRPr="003E2E78">
        <w:rPr>
          <w:rFonts w:ascii="Times New Roman" w:eastAsia="Times New Roman" w:hAnsi="Times New Roman" w:cs="Times New Roman"/>
          <w:lang w:val="pl-PL" w:eastAsia="ar-SA"/>
        </w:rPr>
        <w:t>oferujemy:</w:t>
      </w:r>
    </w:p>
    <w:p w14:paraId="4C2CD7ED" w14:textId="77777777" w:rsidR="003E2E78" w:rsidRPr="003E2E78" w:rsidRDefault="003E2E78" w:rsidP="003E2E78">
      <w:pPr>
        <w:widowControl/>
        <w:tabs>
          <w:tab w:val="left" w:pos="360"/>
        </w:tabs>
        <w:suppressAutoHyphens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3544"/>
        <w:gridCol w:w="1559"/>
        <w:gridCol w:w="1667"/>
      </w:tblGrid>
      <w:tr w:rsidR="003E2E78" w:rsidRPr="003E2E78" w14:paraId="77F1C770" w14:textId="77777777" w:rsidTr="00F139BD">
        <w:tc>
          <w:tcPr>
            <w:tcW w:w="2518" w:type="dxa"/>
            <w:shd w:val="clear" w:color="auto" w:fill="auto"/>
          </w:tcPr>
          <w:p w14:paraId="6F646A8C" w14:textId="77777777" w:rsidR="003E2E78" w:rsidRPr="003E2E78" w:rsidRDefault="003E2E78" w:rsidP="003E2E78">
            <w:pPr>
              <w:widowControl/>
              <w:suppressAutoHyphens/>
              <w:autoSpaceDE/>
              <w:autoSpaceDN/>
              <w:spacing w:before="280" w:after="280"/>
              <w:jc w:val="center"/>
              <w:rPr>
                <w:rFonts w:ascii="Times New Roman" w:eastAsia="Times New Roman" w:hAnsi="Times New Roman" w:cs="Times New Roman"/>
                <w:b/>
                <w:lang w:val="pl-PL" w:eastAsia="ar-SA"/>
              </w:rPr>
            </w:pPr>
            <w:r w:rsidRPr="003E2E78">
              <w:rPr>
                <w:rFonts w:ascii="Times New Roman" w:eastAsia="Times New Roman" w:hAnsi="Times New Roman" w:cs="Times New Roman"/>
                <w:b/>
                <w:lang w:val="pl-PL" w:eastAsia="ar-SA"/>
              </w:rPr>
              <w:t>Nazwa / Usługa</w:t>
            </w:r>
          </w:p>
        </w:tc>
        <w:tc>
          <w:tcPr>
            <w:tcW w:w="3544" w:type="dxa"/>
            <w:shd w:val="clear" w:color="auto" w:fill="auto"/>
          </w:tcPr>
          <w:p w14:paraId="7A5879B0" w14:textId="77777777" w:rsidR="003E2E78" w:rsidRPr="003E2E78" w:rsidRDefault="003E2E78" w:rsidP="003E2E78">
            <w:pPr>
              <w:widowControl/>
              <w:suppressAutoHyphens/>
              <w:autoSpaceDE/>
              <w:autoSpaceDN/>
              <w:spacing w:before="280" w:after="280"/>
              <w:jc w:val="center"/>
              <w:rPr>
                <w:rFonts w:ascii="Times New Roman" w:eastAsia="Times New Roman" w:hAnsi="Times New Roman" w:cs="Times New Roman"/>
                <w:b/>
                <w:lang w:val="pl-PL" w:eastAsia="ar-SA"/>
              </w:rPr>
            </w:pPr>
            <w:r w:rsidRPr="003E2E78">
              <w:rPr>
                <w:rFonts w:ascii="Times New Roman" w:eastAsia="Times New Roman" w:hAnsi="Times New Roman" w:cs="Times New Roman"/>
                <w:b/>
                <w:lang w:val="pl-PL" w:eastAsia="ar-SA"/>
              </w:rPr>
              <w:t>Typ/Model</w:t>
            </w:r>
          </w:p>
        </w:tc>
        <w:tc>
          <w:tcPr>
            <w:tcW w:w="1559" w:type="dxa"/>
            <w:shd w:val="clear" w:color="auto" w:fill="auto"/>
          </w:tcPr>
          <w:p w14:paraId="2F414675" w14:textId="77777777" w:rsidR="003E2E78" w:rsidRPr="003E2E78" w:rsidRDefault="003E2E78" w:rsidP="003E2E78">
            <w:pPr>
              <w:widowControl/>
              <w:suppressAutoHyphens/>
              <w:autoSpaceDE/>
              <w:autoSpaceDN/>
              <w:spacing w:before="280" w:after="280"/>
              <w:jc w:val="center"/>
              <w:rPr>
                <w:rFonts w:ascii="Times New Roman" w:eastAsia="Times New Roman" w:hAnsi="Times New Roman" w:cs="Times New Roman"/>
                <w:b/>
                <w:lang w:val="pl-PL" w:eastAsia="ar-SA"/>
              </w:rPr>
            </w:pPr>
            <w:r w:rsidRPr="003E2E78">
              <w:rPr>
                <w:rFonts w:ascii="Times New Roman" w:eastAsia="Times New Roman" w:hAnsi="Times New Roman" w:cs="Times New Roman"/>
                <w:b/>
                <w:lang w:val="pl-PL" w:eastAsia="ar-SA"/>
              </w:rPr>
              <w:t>Wartość netto</w:t>
            </w:r>
          </w:p>
        </w:tc>
        <w:tc>
          <w:tcPr>
            <w:tcW w:w="1667" w:type="dxa"/>
            <w:shd w:val="clear" w:color="auto" w:fill="auto"/>
          </w:tcPr>
          <w:p w14:paraId="7638B12B" w14:textId="77777777" w:rsidR="003E2E78" w:rsidRPr="003E2E78" w:rsidRDefault="003E2E78" w:rsidP="003E2E78">
            <w:pPr>
              <w:widowControl/>
              <w:suppressAutoHyphens/>
              <w:autoSpaceDE/>
              <w:autoSpaceDN/>
              <w:spacing w:before="280" w:after="280"/>
              <w:jc w:val="center"/>
              <w:rPr>
                <w:rFonts w:ascii="Times New Roman" w:eastAsia="Times New Roman" w:hAnsi="Times New Roman" w:cs="Times New Roman"/>
                <w:b/>
                <w:lang w:val="pl-PL" w:eastAsia="ar-SA"/>
              </w:rPr>
            </w:pPr>
            <w:r w:rsidRPr="003E2E78">
              <w:rPr>
                <w:rFonts w:ascii="Times New Roman" w:eastAsia="Times New Roman" w:hAnsi="Times New Roman" w:cs="Times New Roman"/>
                <w:b/>
                <w:lang w:val="pl-PL" w:eastAsia="ar-SA"/>
              </w:rPr>
              <w:t>Wartość brutto</w:t>
            </w:r>
          </w:p>
        </w:tc>
      </w:tr>
      <w:tr w:rsidR="003E2E78" w:rsidRPr="003E2E78" w14:paraId="4D349F87" w14:textId="77777777" w:rsidTr="00F139BD">
        <w:tc>
          <w:tcPr>
            <w:tcW w:w="2518" w:type="dxa"/>
            <w:shd w:val="clear" w:color="auto" w:fill="auto"/>
          </w:tcPr>
          <w:p w14:paraId="117D079B" w14:textId="77777777" w:rsidR="003E2E78" w:rsidRPr="003E2E78" w:rsidRDefault="003E2E78" w:rsidP="003E2E78">
            <w:pPr>
              <w:widowControl/>
              <w:suppressAutoHyphens/>
              <w:autoSpaceDE/>
              <w:autoSpaceDN/>
              <w:spacing w:before="280" w:after="280"/>
              <w:jc w:val="both"/>
              <w:rPr>
                <w:rFonts w:ascii="Times New Roman" w:eastAsia="Times New Roman" w:hAnsi="Times New Roman" w:cs="Times New Roman"/>
                <w:b/>
                <w:lang w:val="pl-PL" w:eastAsia="ar-SA"/>
              </w:rPr>
            </w:pPr>
            <w:r w:rsidRPr="003E2E78">
              <w:rPr>
                <w:rFonts w:ascii="Times New Roman" w:eastAsia="Times New Roman" w:hAnsi="Times New Roman" w:cs="Times New Roman"/>
                <w:b/>
                <w:lang w:val="pl-PL" w:eastAsia="ar-SA"/>
              </w:rPr>
              <w:t>Urządzenie – 2 szt.</w:t>
            </w:r>
          </w:p>
        </w:tc>
        <w:tc>
          <w:tcPr>
            <w:tcW w:w="3544" w:type="dxa"/>
            <w:shd w:val="clear" w:color="auto" w:fill="auto"/>
          </w:tcPr>
          <w:p w14:paraId="049978CA" w14:textId="77777777" w:rsidR="003E2E78" w:rsidRPr="003E2E78" w:rsidRDefault="003E2E78" w:rsidP="003E2E78">
            <w:pPr>
              <w:widowControl/>
              <w:suppressAutoHyphens/>
              <w:autoSpaceDE/>
              <w:autoSpaceDN/>
              <w:spacing w:before="280" w:after="280"/>
              <w:jc w:val="both"/>
              <w:rPr>
                <w:rFonts w:ascii="Times New Roman" w:eastAsia="Times New Roman" w:hAnsi="Times New Roman" w:cs="Times New Roman"/>
                <w:b/>
                <w:lang w:val="pl-PL" w:eastAsia="ar-SA"/>
              </w:rPr>
            </w:pPr>
          </w:p>
        </w:tc>
        <w:tc>
          <w:tcPr>
            <w:tcW w:w="1559" w:type="dxa"/>
            <w:shd w:val="clear" w:color="auto" w:fill="auto"/>
          </w:tcPr>
          <w:p w14:paraId="0EBB88B2" w14:textId="77777777" w:rsidR="003E2E78" w:rsidRPr="003E2E78" w:rsidRDefault="003E2E78" w:rsidP="003E2E78">
            <w:pPr>
              <w:widowControl/>
              <w:suppressAutoHyphens/>
              <w:autoSpaceDE/>
              <w:autoSpaceDN/>
              <w:spacing w:before="280" w:after="280"/>
              <w:jc w:val="both"/>
              <w:rPr>
                <w:rFonts w:ascii="Times New Roman" w:eastAsia="Times New Roman" w:hAnsi="Times New Roman" w:cs="Times New Roman"/>
                <w:b/>
                <w:lang w:val="pl-PL" w:eastAsia="ar-SA"/>
              </w:rPr>
            </w:pPr>
          </w:p>
        </w:tc>
        <w:tc>
          <w:tcPr>
            <w:tcW w:w="1667" w:type="dxa"/>
            <w:shd w:val="clear" w:color="auto" w:fill="auto"/>
          </w:tcPr>
          <w:p w14:paraId="4B77C7B1" w14:textId="77777777" w:rsidR="003E2E78" w:rsidRPr="003E2E78" w:rsidRDefault="003E2E78" w:rsidP="003E2E78">
            <w:pPr>
              <w:widowControl/>
              <w:suppressAutoHyphens/>
              <w:autoSpaceDE/>
              <w:autoSpaceDN/>
              <w:spacing w:before="280" w:after="280"/>
              <w:jc w:val="both"/>
              <w:rPr>
                <w:rFonts w:ascii="Times New Roman" w:eastAsia="Times New Roman" w:hAnsi="Times New Roman" w:cs="Times New Roman"/>
                <w:b/>
                <w:lang w:val="pl-PL" w:eastAsia="ar-SA"/>
              </w:rPr>
            </w:pPr>
          </w:p>
        </w:tc>
      </w:tr>
      <w:tr w:rsidR="003E2E78" w:rsidRPr="003E2E78" w14:paraId="2C52DCB6" w14:textId="77777777" w:rsidTr="00F139BD">
        <w:tc>
          <w:tcPr>
            <w:tcW w:w="6062" w:type="dxa"/>
            <w:gridSpan w:val="2"/>
            <w:shd w:val="clear" w:color="auto" w:fill="auto"/>
          </w:tcPr>
          <w:p w14:paraId="76D8C9CB" w14:textId="7D8F5412" w:rsidR="003E2E78" w:rsidRPr="003E2E78" w:rsidRDefault="003E2E78" w:rsidP="003E2E78">
            <w:pPr>
              <w:widowControl/>
              <w:suppressAutoHyphens/>
              <w:autoSpaceDE/>
              <w:autoSpaceDN/>
              <w:spacing w:before="280" w:after="280"/>
              <w:jc w:val="both"/>
              <w:rPr>
                <w:rFonts w:ascii="Times New Roman" w:eastAsia="Times New Roman" w:hAnsi="Times New Roman" w:cs="Times New Roman"/>
                <w:b/>
                <w:lang w:val="pl-PL" w:eastAsia="ar-SA"/>
              </w:rPr>
            </w:pPr>
            <w:r w:rsidRPr="003E2E78">
              <w:rPr>
                <w:rFonts w:ascii="Times New Roman" w:eastAsia="Times New Roman" w:hAnsi="Times New Roman" w:cs="Times New Roman"/>
                <w:b/>
                <w:lang w:val="pl-PL" w:eastAsia="ar-SA"/>
              </w:rPr>
              <w:t xml:space="preserve">Usługa instalacji, konfiguracji i </w:t>
            </w:r>
            <w:r w:rsidR="004A1086">
              <w:rPr>
                <w:rFonts w:ascii="Times New Roman" w:eastAsia="Times New Roman" w:hAnsi="Times New Roman" w:cs="Times New Roman"/>
                <w:b/>
                <w:lang w:val="pl-PL" w:eastAsia="ar-SA"/>
              </w:rPr>
              <w:t>aktualizacji oprogramowania</w:t>
            </w:r>
            <w:r w:rsidRPr="003E2E78">
              <w:rPr>
                <w:rFonts w:ascii="Times New Roman" w:eastAsia="Times New Roman" w:hAnsi="Times New Roman" w:cs="Times New Roman"/>
                <w:b/>
                <w:lang w:val="pl-PL" w:eastAsia="ar-SA"/>
              </w:rPr>
              <w:t xml:space="preserve"> na okres 36 miesięcy</w:t>
            </w:r>
          </w:p>
        </w:tc>
        <w:tc>
          <w:tcPr>
            <w:tcW w:w="1559" w:type="dxa"/>
            <w:shd w:val="clear" w:color="auto" w:fill="auto"/>
          </w:tcPr>
          <w:p w14:paraId="75C26315" w14:textId="77777777" w:rsidR="003E2E78" w:rsidRPr="003E2E78" w:rsidRDefault="003E2E78" w:rsidP="003E2E78">
            <w:pPr>
              <w:widowControl/>
              <w:suppressAutoHyphens/>
              <w:autoSpaceDE/>
              <w:autoSpaceDN/>
              <w:spacing w:before="280" w:after="280"/>
              <w:jc w:val="both"/>
              <w:rPr>
                <w:rFonts w:ascii="Times New Roman" w:eastAsia="Times New Roman" w:hAnsi="Times New Roman" w:cs="Times New Roman"/>
                <w:b/>
                <w:lang w:val="pl-PL" w:eastAsia="ar-SA"/>
              </w:rPr>
            </w:pPr>
          </w:p>
        </w:tc>
        <w:tc>
          <w:tcPr>
            <w:tcW w:w="1667" w:type="dxa"/>
            <w:shd w:val="clear" w:color="auto" w:fill="auto"/>
          </w:tcPr>
          <w:p w14:paraId="3D602406" w14:textId="77777777" w:rsidR="003E2E78" w:rsidRPr="003E2E78" w:rsidRDefault="003E2E78" w:rsidP="003E2E78">
            <w:pPr>
              <w:widowControl/>
              <w:suppressAutoHyphens/>
              <w:autoSpaceDE/>
              <w:autoSpaceDN/>
              <w:spacing w:before="280" w:after="280"/>
              <w:jc w:val="both"/>
              <w:rPr>
                <w:rFonts w:ascii="Times New Roman" w:eastAsia="Times New Roman" w:hAnsi="Times New Roman" w:cs="Times New Roman"/>
                <w:b/>
                <w:lang w:val="pl-PL" w:eastAsia="ar-SA"/>
              </w:rPr>
            </w:pPr>
          </w:p>
        </w:tc>
      </w:tr>
      <w:tr w:rsidR="003E2E78" w:rsidRPr="003E2E78" w14:paraId="1F431794" w14:textId="77777777" w:rsidTr="00F139BD">
        <w:tc>
          <w:tcPr>
            <w:tcW w:w="6062" w:type="dxa"/>
            <w:gridSpan w:val="2"/>
            <w:shd w:val="clear" w:color="auto" w:fill="auto"/>
          </w:tcPr>
          <w:p w14:paraId="01EA067E" w14:textId="77777777" w:rsidR="003E2E78" w:rsidRPr="003E2E78" w:rsidRDefault="003E2E78" w:rsidP="003E2E78">
            <w:pPr>
              <w:widowControl/>
              <w:suppressAutoHyphens/>
              <w:autoSpaceDE/>
              <w:autoSpaceDN/>
              <w:spacing w:before="280" w:after="280"/>
              <w:jc w:val="right"/>
              <w:rPr>
                <w:rFonts w:ascii="Times New Roman" w:eastAsia="Times New Roman" w:hAnsi="Times New Roman" w:cs="Times New Roman"/>
                <w:b/>
                <w:lang w:val="pl-PL" w:eastAsia="ar-SA"/>
              </w:rPr>
            </w:pPr>
            <w:r w:rsidRPr="003E2E78">
              <w:rPr>
                <w:rFonts w:ascii="Times New Roman" w:eastAsia="Times New Roman" w:hAnsi="Times New Roman" w:cs="Times New Roman"/>
                <w:b/>
                <w:lang w:val="pl-PL" w:eastAsia="ar-SA"/>
              </w:rPr>
              <w:t>Łącznie</w:t>
            </w:r>
          </w:p>
        </w:tc>
        <w:tc>
          <w:tcPr>
            <w:tcW w:w="1559" w:type="dxa"/>
            <w:shd w:val="clear" w:color="auto" w:fill="auto"/>
          </w:tcPr>
          <w:p w14:paraId="0A07B11F" w14:textId="77777777" w:rsidR="003E2E78" w:rsidRPr="003E2E78" w:rsidRDefault="003E2E78" w:rsidP="003E2E78">
            <w:pPr>
              <w:widowControl/>
              <w:suppressAutoHyphens/>
              <w:autoSpaceDE/>
              <w:autoSpaceDN/>
              <w:spacing w:before="280" w:after="280"/>
              <w:jc w:val="both"/>
              <w:rPr>
                <w:rFonts w:ascii="Times New Roman" w:eastAsia="Times New Roman" w:hAnsi="Times New Roman" w:cs="Times New Roman"/>
                <w:lang w:val="pl-PL" w:eastAsia="ar-SA"/>
              </w:rPr>
            </w:pPr>
          </w:p>
        </w:tc>
        <w:tc>
          <w:tcPr>
            <w:tcW w:w="1667" w:type="dxa"/>
            <w:shd w:val="clear" w:color="auto" w:fill="auto"/>
          </w:tcPr>
          <w:p w14:paraId="64229F38" w14:textId="77777777" w:rsidR="003E2E78" w:rsidRPr="003E2E78" w:rsidRDefault="003E2E78" w:rsidP="003E2E78">
            <w:pPr>
              <w:widowControl/>
              <w:suppressAutoHyphens/>
              <w:autoSpaceDE/>
              <w:autoSpaceDN/>
              <w:spacing w:before="280" w:after="280"/>
              <w:jc w:val="both"/>
              <w:rPr>
                <w:rFonts w:ascii="Times New Roman" w:eastAsia="Times New Roman" w:hAnsi="Times New Roman" w:cs="Times New Roman"/>
                <w:lang w:val="pl-PL" w:eastAsia="ar-SA"/>
              </w:rPr>
            </w:pPr>
          </w:p>
        </w:tc>
      </w:tr>
    </w:tbl>
    <w:p w14:paraId="6BEC5710" w14:textId="77777777" w:rsidR="003E2E78" w:rsidRPr="003E2E78" w:rsidRDefault="003E2E78" w:rsidP="003E2E78">
      <w:pPr>
        <w:widowControl/>
        <w:suppressAutoHyphens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ar-SA"/>
        </w:rPr>
      </w:pPr>
    </w:p>
    <w:p w14:paraId="64D4F9E5" w14:textId="77777777" w:rsidR="003E2E78" w:rsidRPr="003E2E78" w:rsidRDefault="003E2E78" w:rsidP="003E2E78">
      <w:pPr>
        <w:widowControl/>
        <w:suppressAutoHyphens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ar-SA"/>
        </w:rPr>
      </w:pPr>
      <w:r w:rsidRPr="003E2E78">
        <w:rPr>
          <w:rFonts w:ascii="Times New Roman" w:eastAsia="Times New Roman" w:hAnsi="Times New Roman" w:cs="Times New Roman"/>
          <w:sz w:val="24"/>
          <w:szCs w:val="24"/>
          <w:lang w:val="pl-PL" w:eastAsia="ar-SA"/>
        </w:rPr>
        <w:t>Oświadczamy, że :</w:t>
      </w:r>
    </w:p>
    <w:p w14:paraId="5983B469" w14:textId="51D80BBE" w:rsidR="003E2E78" w:rsidRPr="003E2E78" w:rsidRDefault="003E2E78" w:rsidP="003E2E78">
      <w:pPr>
        <w:widowControl/>
        <w:suppressAutoHyphens/>
        <w:autoSpaceDE/>
        <w:autoSpaceDN/>
        <w:jc w:val="both"/>
        <w:rPr>
          <w:rFonts w:ascii="Calibri" w:eastAsia="Calibri" w:hAnsi="Calibri" w:cs="Times New Roman"/>
          <w:bCs/>
          <w:lang w:val="pl-PL"/>
        </w:rPr>
      </w:pPr>
      <w:r w:rsidRPr="003E2E78">
        <w:rPr>
          <w:rFonts w:ascii="Times New Roman" w:eastAsia="Times New Roman" w:hAnsi="Times New Roman" w:cs="Times New Roman"/>
          <w:sz w:val="24"/>
          <w:szCs w:val="24"/>
          <w:lang w:val="pl-PL" w:eastAsia="ar-SA"/>
        </w:rPr>
        <w:t>Wykonawca</w:t>
      </w:r>
      <w:r w:rsidRPr="003E2E78">
        <w:rPr>
          <w:rFonts w:ascii="Calibri" w:eastAsia="Calibri" w:hAnsi="Calibri" w:cs="Times New Roman"/>
          <w:bCs/>
          <w:lang w:val="pl-PL"/>
        </w:rPr>
        <w:t xml:space="preserve"> nie pozostaje z Zamawiającym  </w:t>
      </w:r>
      <w:r w:rsidRPr="003E2E78">
        <w:rPr>
          <w:rFonts w:ascii="Times New Roman" w:eastAsia="Times New Roman" w:hAnsi="Times New Roman" w:cs="Times New Roman"/>
          <w:sz w:val="24"/>
          <w:szCs w:val="24"/>
          <w:lang w:val="pl-PL" w:eastAsia="ar-SA"/>
        </w:rPr>
        <w:t>w takim stosunku prawnym lub faktycznym, który może budzić uzasadnione wątpliwości, co do bezstronności w wyborze Wykonawcy zamówienia, w szczególności nie:</w:t>
      </w:r>
      <w:r w:rsidRPr="003E2E78">
        <w:rPr>
          <w:rFonts w:ascii="Calibri" w:eastAsia="Calibri" w:hAnsi="Calibri" w:cs="Times New Roman"/>
          <w:bCs/>
          <w:lang w:val="pl-PL"/>
        </w:rPr>
        <w:t xml:space="preserve"> </w:t>
      </w:r>
    </w:p>
    <w:p w14:paraId="2CAD0167" w14:textId="77777777" w:rsidR="003E2E78" w:rsidRPr="003E2E78" w:rsidRDefault="003E2E78" w:rsidP="003E2E78">
      <w:pPr>
        <w:widowControl/>
        <w:autoSpaceDE/>
        <w:autoSpaceDN/>
        <w:jc w:val="both"/>
        <w:rPr>
          <w:rFonts w:ascii="Calibri" w:eastAsia="Calibri" w:hAnsi="Calibri" w:cs="Times New Roman"/>
          <w:bCs/>
          <w:lang w:val="pl-PL"/>
        </w:rPr>
      </w:pPr>
      <w:r w:rsidRPr="003E2E78">
        <w:rPr>
          <w:rFonts w:ascii="Calibri" w:eastAsia="Calibri" w:hAnsi="Calibri" w:cs="Times New Roman"/>
          <w:bCs/>
          <w:lang w:val="pl-PL"/>
        </w:rPr>
        <w:t xml:space="preserve">a) uczestniczy w spółce jako wspólnik spółki cywilnej lub spółki osobowej z Zamawiającym ,  </w:t>
      </w:r>
    </w:p>
    <w:p w14:paraId="041B9D6B" w14:textId="77777777" w:rsidR="003E2E78" w:rsidRPr="003E2E78" w:rsidRDefault="003E2E78" w:rsidP="003E2E78">
      <w:pPr>
        <w:widowControl/>
        <w:autoSpaceDE/>
        <w:autoSpaceDN/>
        <w:jc w:val="both"/>
        <w:rPr>
          <w:rFonts w:ascii="Calibri" w:eastAsia="Calibri" w:hAnsi="Calibri" w:cs="Times New Roman"/>
          <w:bCs/>
          <w:lang w:val="pl-PL"/>
        </w:rPr>
      </w:pPr>
      <w:r w:rsidRPr="003E2E78">
        <w:rPr>
          <w:rFonts w:ascii="Calibri" w:eastAsia="Calibri" w:hAnsi="Calibri" w:cs="Times New Roman"/>
          <w:bCs/>
          <w:lang w:val="pl-PL"/>
        </w:rPr>
        <w:t xml:space="preserve">b) posiada co najmniej 10% udziałów lub akcji Zamawiającego ,   </w:t>
      </w:r>
    </w:p>
    <w:p w14:paraId="3272D2E9" w14:textId="77777777" w:rsidR="003E2E78" w:rsidRPr="003E2E78" w:rsidRDefault="003E2E78" w:rsidP="003E2E78">
      <w:pPr>
        <w:widowControl/>
        <w:autoSpaceDE/>
        <w:autoSpaceDN/>
        <w:jc w:val="both"/>
        <w:rPr>
          <w:rFonts w:ascii="Calibri" w:eastAsia="Calibri" w:hAnsi="Calibri" w:cs="Times New Roman"/>
          <w:bCs/>
          <w:lang w:val="pl-PL"/>
        </w:rPr>
      </w:pPr>
      <w:r w:rsidRPr="003E2E78">
        <w:rPr>
          <w:rFonts w:ascii="Calibri" w:eastAsia="Calibri" w:hAnsi="Calibri" w:cs="Times New Roman"/>
          <w:bCs/>
          <w:lang w:val="pl-PL"/>
        </w:rPr>
        <w:t xml:space="preserve">c) pełnieni funkcji członka organu nadzorczego lub zarządzającego, prokurenta, pełnomocnika Zamawiającego, </w:t>
      </w:r>
    </w:p>
    <w:p w14:paraId="7A120198" w14:textId="77777777" w:rsidR="003E2E78" w:rsidRPr="003E2E78" w:rsidRDefault="003E2E78" w:rsidP="003E2E78">
      <w:pPr>
        <w:widowControl/>
        <w:numPr>
          <w:ilvl w:val="0"/>
          <w:numId w:val="3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ar-SA"/>
        </w:rPr>
      </w:pPr>
      <w:r w:rsidRPr="003E2E78">
        <w:rPr>
          <w:rFonts w:ascii="Calibri" w:eastAsia="Calibri" w:hAnsi="Calibri" w:cs="Times New Roman"/>
          <w:bCs/>
          <w:lang w:val="pl-PL"/>
        </w:rPr>
        <w:t>d) pozostaje w związku małżeńskim, w stosunku pokrewieństwa lub powinowactwa w linii w linii prostej, pokrewieństwa drugiego stopnia lub powinowactwa drugiego stopnia</w:t>
      </w:r>
      <w:r w:rsidRPr="003E2E78">
        <w:rPr>
          <w:rFonts w:ascii="Times New Roman" w:eastAsia="Times New Roman" w:hAnsi="Times New Roman" w:cs="Times New Roman"/>
          <w:sz w:val="24"/>
          <w:szCs w:val="24"/>
          <w:lang w:val="pl-PL" w:eastAsia="ar-SA"/>
        </w:rPr>
        <w:t xml:space="preserve"> nie pełni wobec Zamawiającego funkcji członka organu nadzorczego lub Zapoznaliśmy się z treścią zapytania ofertowego i akceptujemy bez zastrzeżeń jego postanowienia;</w:t>
      </w:r>
    </w:p>
    <w:p w14:paraId="1FD412F7" w14:textId="77777777" w:rsidR="003E2E78" w:rsidRPr="003E2E78" w:rsidRDefault="003E2E78" w:rsidP="003E2E78">
      <w:pPr>
        <w:widowControl/>
        <w:numPr>
          <w:ilvl w:val="0"/>
          <w:numId w:val="3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ar-SA"/>
        </w:rPr>
      </w:pPr>
      <w:r w:rsidRPr="003E2E78">
        <w:rPr>
          <w:rFonts w:ascii="Times New Roman" w:eastAsia="Times New Roman" w:hAnsi="Times New Roman" w:cs="Times New Roman"/>
          <w:sz w:val="24"/>
          <w:szCs w:val="24"/>
          <w:lang w:val="pl-PL" w:eastAsia="ar-SA"/>
        </w:rPr>
        <w:t>Akceptujemy wzór Umowy, stanowiący Załącznik Nr 3 do niniejszego Zapytania Ofertowego,</w:t>
      </w:r>
    </w:p>
    <w:p w14:paraId="25E85331" w14:textId="77777777" w:rsidR="003E2E78" w:rsidRPr="003E2E78" w:rsidRDefault="003E2E78" w:rsidP="003E2E78">
      <w:pPr>
        <w:widowControl/>
        <w:numPr>
          <w:ilvl w:val="0"/>
          <w:numId w:val="3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ar-SA"/>
        </w:rPr>
      </w:pPr>
      <w:r w:rsidRPr="003E2E78">
        <w:rPr>
          <w:rFonts w:ascii="Times New Roman" w:eastAsia="Times New Roman" w:hAnsi="Times New Roman" w:cs="Times New Roman"/>
          <w:sz w:val="24"/>
          <w:szCs w:val="24"/>
          <w:lang w:val="pl-PL" w:eastAsia="ar-SA"/>
        </w:rPr>
        <w:lastRenderedPageBreak/>
        <w:t>Akceptujemy wzór protokołu instalacji, stanowiący Załącznik nr 4 do wzoru umowy;</w:t>
      </w:r>
    </w:p>
    <w:p w14:paraId="5CCC40E3" w14:textId="684766C4" w:rsidR="003E2E78" w:rsidRPr="00991413" w:rsidRDefault="003E2E78" w:rsidP="003E2E78">
      <w:pPr>
        <w:widowControl/>
        <w:numPr>
          <w:ilvl w:val="0"/>
          <w:numId w:val="3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pl-PL" w:eastAsia="ar-SA"/>
        </w:rPr>
      </w:pPr>
      <w:r w:rsidRPr="003E2E78">
        <w:rPr>
          <w:rFonts w:ascii="Times New Roman" w:eastAsia="Times New Roman" w:hAnsi="Times New Roman" w:cs="Times New Roman"/>
          <w:sz w:val="24"/>
          <w:szCs w:val="24"/>
          <w:lang w:val="pl-PL" w:eastAsia="ar-SA"/>
        </w:rPr>
        <w:t xml:space="preserve">Uważamy się za związanych ofertą </w:t>
      </w:r>
      <w:r w:rsidRPr="003E2E78"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ar-SA"/>
        </w:rPr>
        <w:t>przez okres 30 dni od upływu terminu składania ofert;</w:t>
      </w:r>
    </w:p>
    <w:p w14:paraId="163E58E1" w14:textId="30008A25" w:rsidR="00991413" w:rsidRPr="00991413" w:rsidRDefault="00991413" w:rsidP="00991413">
      <w:pPr>
        <w:pStyle w:val="Akapitzlist"/>
        <w:widowControl/>
        <w:numPr>
          <w:ilvl w:val="0"/>
          <w:numId w:val="3"/>
        </w:numPr>
        <w:suppressAutoHyphens/>
        <w:autoSpaceDE/>
        <w:autoSpaceDN/>
        <w:spacing w:after="120"/>
        <w:contextualSpacing/>
        <w:jc w:val="both"/>
        <w:rPr>
          <w:sz w:val="24"/>
          <w:szCs w:val="24"/>
        </w:rPr>
      </w:pPr>
      <w:proofErr w:type="spellStart"/>
      <w:r w:rsidRPr="00293DA3">
        <w:rPr>
          <w:sz w:val="24"/>
          <w:szCs w:val="24"/>
        </w:rPr>
        <w:t>Oświadczam</w:t>
      </w:r>
      <w:proofErr w:type="spellEnd"/>
      <w:r w:rsidRPr="00293DA3">
        <w:rPr>
          <w:sz w:val="24"/>
          <w:szCs w:val="24"/>
        </w:rPr>
        <w:t xml:space="preserve">, </w:t>
      </w:r>
      <w:proofErr w:type="spellStart"/>
      <w:r w:rsidRPr="00293DA3">
        <w:rPr>
          <w:sz w:val="24"/>
          <w:szCs w:val="24"/>
        </w:rPr>
        <w:t>że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wypełniłem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obowiązki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informacyjne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przewidziane</w:t>
      </w:r>
      <w:proofErr w:type="spellEnd"/>
      <w:r w:rsidRPr="00293DA3">
        <w:rPr>
          <w:sz w:val="24"/>
          <w:szCs w:val="24"/>
        </w:rPr>
        <w:t xml:space="preserve"> w art. 13 </w:t>
      </w:r>
      <w:proofErr w:type="spellStart"/>
      <w:r w:rsidRPr="00293DA3">
        <w:rPr>
          <w:sz w:val="24"/>
          <w:szCs w:val="24"/>
        </w:rPr>
        <w:t>lub</w:t>
      </w:r>
      <w:proofErr w:type="spellEnd"/>
      <w:r w:rsidRPr="00293DA3">
        <w:rPr>
          <w:sz w:val="24"/>
          <w:szCs w:val="24"/>
        </w:rPr>
        <w:t xml:space="preserve"> art. 14 RODO</w:t>
      </w:r>
      <w:r>
        <w:rPr>
          <w:rStyle w:val="Odwoanieprzypisudolnego"/>
          <w:sz w:val="24"/>
          <w:szCs w:val="24"/>
        </w:rPr>
        <w:footnoteReference w:id="1"/>
      </w:r>
      <w:r w:rsidRPr="00293DA3">
        <w:rPr>
          <w:sz w:val="24"/>
          <w:szCs w:val="24"/>
        </w:rPr>
        <w:t xml:space="preserve">) </w:t>
      </w:r>
      <w:proofErr w:type="spellStart"/>
      <w:r w:rsidRPr="00293DA3">
        <w:rPr>
          <w:sz w:val="24"/>
          <w:szCs w:val="24"/>
        </w:rPr>
        <w:t>wobec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osób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fizycznych</w:t>
      </w:r>
      <w:proofErr w:type="spellEnd"/>
      <w:r w:rsidRPr="00293DA3">
        <w:rPr>
          <w:sz w:val="24"/>
          <w:szCs w:val="24"/>
        </w:rPr>
        <w:t xml:space="preserve">, od </w:t>
      </w:r>
      <w:proofErr w:type="spellStart"/>
      <w:r w:rsidRPr="00293DA3">
        <w:rPr>
          <w:sz w:val="24"/>
          <w:szCs w:val="24"/>
        </w:rPr>
        <w:t>których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dane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osobowe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bezpośrednio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lub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pośrednio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pozyskałem</w:t>
      </w:r>
      <w:proofErr w:type="spellEnd"/>
      <w:r w:rsidRPr="00293DA3">
        <w:rPr>
          <w:sz w:val="24"/>
          <w:szCs w:val="24"/>
        </w:rPr>
        <w:t xml:space="preserve"> w </w:t>
      </w:r>
      <w:proofErr w:type="spellStart"/>
      <w:r w:rsidRPr="00293DA3">
        <w:rPr>
          <w:sz w:val="24"/>
          <w:szCs w:val="24"/>
        </w:rPr>
        <w:t>celu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ubiegania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się</w:t>
      </w:r>
      <w:proofErr w:type="spellEnd"/>
      <w:r w:rsidRPr="00293DA3">
        <w:rPr>
          <w:sz w:val="24"/>
          <w:szCs w:val="24"/>
        </w:rPr>
        <w:t xml:space="preserve"> o </w:t>
      </w:r>
      <w:proofErr w:type="spellStart"/>
      <w:r w:rsidRPr="00293DA3">
        <w:rPr>
          <w:sz w:val="24"/>
          <w:szCs w:val="24"/>
        </w:rPr>
        <w:t>udzielenie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zamówienia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publicznego</w:t>
      </w:r>
      <w:proofErr w:type="spellEnd"/>
      <w:r w:rsidRPr="00293DA3">
        <w:rPr>
          <w:sz w:val="24"/>
          <w:szCs w:val="24"/>
        </w:rPr>
        <w:t xml:space="preserve"> w </w:t>
      </w:r>
      <w:proofErr w:type="spellStart"/>
      <w:r w:rsidRPr="00293DA3">
        <w:rPr>
          <w:sz w:val="24"/>
          <w:szCs w:val="24"/>
        </w:rPr>
        <w:t>niniejszym</w:t>
      </w:r>
      <w:proofErr w:type="spellEnd"/>
      <w:r w:rsidRPr="00293DA3">
        <w:rPr>
          <w:sz w:val="24"/>
          <w:szCs w:val="24"/>
        </w:rPr>
        <w:t xml:space="preserve"> </w:t>
      </w:r>
      <w:proofErr w:type="spellStart"/>
      <w:r w:rsidRPr="00293DA3">
        <w:rPr>
          <w:sz w:val="24"/>
          <w:szCs w:val="24"/>
        </w:rPr>
        <w:t>postępowaniu</w:t>
      </w:r>
      <w:proofErr w:type="spellEnd"/>
      <w:r w:rsidRPr="00293DA3">
        <w:rPr>
          <w:sz w:val="24"/>
          <w:szCs w:val="24"/>
        </w:rPr>
        <w:t>.</w:t>
      </w:r>
      <w:r>
        <w:rPr>
          <w:rStyle w:val="Odwoanieprzypisudolnego"/>
          <w:sz w:val="24"/>
          <w:szCs w:val="24"/>
        </w:rPr>
        <w:footnoteReference w:id="2"/>
      </w:r>
    </w:p>
    <w:p w14:paraId="22E22640" w14:textId="77777777" w:rsidR="003E2E78" w:rsidRPr="003E2E78" w:rsidRDefault="003E2E78" w:rsidP="003E2E78">
      <w:pPr>
        <w:widowControl/>
        <w:suppressAutoHyphens/>
        <w:autoSpaceDN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pl-PL" w:eastAsia="ar-SA"/>
        </w:rPr>
      </w:pPr>
    </w:p>
    <w:p w14:paraId="58E21A4C" w14:textId="77777777" w:rsidR="003E2E78" w:rsidRPr="003E2E78" w:rsidRDefault="003E2E78" w:rsidP="003E2E78">
      <w:pPr>
        <w:widowControl/>
        <w:suppressAutoHyphens/>
        <w:autoSpaceDN/>
        <w:jc w:val="both"/>
        <w:rPr>
          <w:rFonts w:ascii="Times New Roman" w:eastAsia="Times New Roman" w:hAnsi="Times New Roman" w:cs="Times New Roman"/>
          <w:bCs/>
          <w:sz w:val="24"/>
          <w:szCs w:val="24"/>
          <w:lang w:val="pl-PL" w:eastAsia="ar-SA"/>
        </w:rPr>
      </w:pPr>
      <w:r w:rsidRPr="003E2E78">
        <w:rPr>
          <w:rFonts w:ascii="Times New Roman" w:eastAsia="Times New Roman" w:hAnsi="Times New Roman" w:cs="Times New Roman"/>
          <w:sz w:val="24"/>
          <w:szCs w:val="24"/>
          <w:u w:val="single"/>
          <w:lang w:val="pl-PL" w:eastAsia="ar-SA"/>
        </w:rPr>
        <w:t>Zobowiązujemy się</w:t>
      </w:r>
      <w:r w:rsidRPr="003E2E78">
        <w:rPr>
          <w:rFonts w:ascii="Times New Roman" w:eastAsia="Times New Roman" w:hAnsi="Times New Roman" w:cs="Times New Roman"/>
          <w:sz w:val="24"/>
          <w:szCs w:val="24"/>
          <w:lang w:val="pl-PL" w:eastAsia="ar-SA"/>
        </w:rPr>
        <w:t xml:space="preserve"> do wykonania usługi zgodnie z wytycznymi wyszczególnionymi </w:t>
      </w:r>
      <w:r w:rsidRPr="003E2E78">
        <w:rPr>
          <w:rFonts w:ascii="Times New Roman" w:eastAsia="Times New Roman" w:hAnsi="Times New Roman" w:cs="Times New Roman"/>
          <w:sz w:val="24"/>
          <w:szCs w:val="24"/>
          <w:lang w:val="pl-PL" w:eastAsia="ar-SA"/>
        </w:rPr>
        <w:br/>
        <w:t>w niniejszym Zapytaniu Ofertowym w sposób należyty.</w:t>
      </w:r>
    </w:p>
    <w:p w14:paraId="7517C686" w14:textId="77777777" w:rsidR="003E2E78" w:rsidRPr="003E2E78" w:rsidRDefault="003E2E78" w:rsidP="003E2E78">
      <w:pPr>
        <w:widowControl/>
        <w:suppressAutoHyphens/>
        <w:autoSpaceDN/>
        <w:jc w:val="both"/>
        <w:rPr>
          <w:rFonts w:ascii="Times New Roman" w:eastAsia="Times New Roman" w:hAnsi="Times New Roman" w:cs="Times New Roman"/>
          <w:bCs/>
          <w:sz w:val="24"/>
          <w:szCs w:val="24"/>
          <w:lang w:val="pl-PL" w:eastAsia="ar-SA"/>
        </w:rPr>
      </w:pPr>
    </w:p>
    <w:p w14:paraId="2C27F89E" w14:textId="77777777" w:rsidR="003E2E78" w:rsidRPr="003E2E78" w:rsidRDefault="003E2E78" w:rsidP="003E2E78">
      <w:pPr>
        <w:widowControl/>
        <w:suppressAutoHyphens/>
        <w:autoSpaceDN/>
        <w:jc w:val="both"/>
        <w:rPr>
          <w:rFonts w:ascii="Times New Roman" w:eastAsia="Times New Roman" w:hAnsi="Times New Roman" w:cs="Times New Roman"/>
          <w:bCs/>
          <w:sz w:val="24"/>
          <w:szCs w:val="24"/>
          <w:lang w:val="pl-PL" w:eastAsia="ar-SA"/>
        </w:rPr>
      </w:pPr>
      <w:r w:rsidRPr="003E2E78">
        <w:rPr>
          <w:rFonts w:ascii="Times New Roman" w:eastAsia="Times New Roman" w:hAnsi="Times New Roman" w:cs="Times New Roman"/>
          <w:bCs/>
          <w:sz w:val="24"/>
          <w:szCs w:val="24"/>
          <w:lang w:val="pl-PL" w:eastAsia="ar-SA"/>
        </w:rPr>
        <w:t>Załącznikiem do niniejszej oferty są;</w:t>
      </w:r>
    </w:p>
    <w:p w14:paraId="14799BA5" w14:textId="77777777" w:rsidR="003E2E78" w:rsidRPr="003E2E78" w:rsidRDefault="003E2E78" w:rsidP="003E2E78">
      <w:pPr>
        <w:widowControl/>
        <w:numPr>
          <w:ilvl w:val="0"/>
          <w:numId w:val="5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pl-PL" w:eastAsia="ar-SA"/>
        </w:rPr>
      </w:pPr>
      <w:r w:rsidRPr="003E2E78">
        <w:rPr>
          <w:rFonts w:ascii="Times New Roman" w:eastAsia="Times New Roman" w:hAnsi="Times New Roman" w:cs="Times New Roman"/>
          <w:bCs/>
          <w:sz w:val="24"/>
          <w:szCs w:val="24"/>
          <w:lang w:val="pl-PL" w:eastAsia="ar-SA"/>
        </w:rPr>
        <w:t xml:space="preserve">kopia aktualnego </w:t>
      </w:r>
      <w:r w:rsidRPr="003E2E78">
        <w:rPr>
          <w:rFonts w:ascii="Times New Roman" w:eastAsia="Times New Roman" w:hAnsi="Times New Roman" w:cs="Times New Roman"/>
          <w:sz w:val="24"/>
          <w:szCs w:val="24"/>
          <w:lang w:val="pl-PL" w:eastAsia="ar-SA"/>
        </w:rPr>
        <w:t xml:space="preserve">odpisu z właściwego rejestru </w:t>
      </w:r>
      <w:r w:rsidRPr="003E2E78">
        <w:rPr>
          <w:rFonts w:ascii="Times New Roman" w:eastAsia="Times New Roman" w:hAnsi="Times New Roman" w:cs="Times New Roman"/>
          <w:b/>
          <w:sz w:val="24"/>
          <w:szCs w:val="24"/>
          <w:lang w:val="pl-PL" w:eastAsia="ar-SA"/>
        </w:rPr>
        <w:t xml:space="preserve">(KRS lub </w:t>
      </w:r>
      <w:proofErr w:type="spellStart"/>
      <w:r w:rsidRPr="003E2E78">
        <w:rPr>
          <w:rFonts w:ascii="Times New Roman" w:eastAsia="Times New Roman" w:hAnsi="Times New Roman" w:cs="Times New Roman"/>
          <w:b/>
          <w:sz w:val="24"/>
          <w:szCs w:val="24"/>
          <w:lang w:val="pl-PL" w:eastAsia="ar-SA"/>
        </w:rPr>
        <w:t>CEiIDG</w:t>
      </w:r>
      <w:proofErr w:type="spellEnd"/>
      <w:r w:rsidRPr="003E2E78">
        <w:rPr>
          <w:rFonts w:ascii="Times New Roman" w:eastAsia="Times New Roman" w:hAnsi="Times New Roman" w:cs="Times New Roman"/>
          <w:b/>
          <w:sz w:val="24"/>
          <w:szCs w:val="24"/>
          <w:lang w:val="pl-PL" w:eastAsia="ar-SA"/>
        </w:rPr>
        <w:t>)</w:t>
      </w:r>
      <w:r w:rsidRPr="003E2E78">
        <w:rPr>
          <w:rFonts w:ascii="Times New Roman" w:eastAsia="Times New Roman" w:hAnsi="Times New Roman" w:cs="Times New Roman"/>
          <w:sz w:val="24"/>
          <w:szCs w:val="24"/>
          <w:lang w:val="pl-PL" w:eastAsia="ar-SA"/>
        </w:rPr>
        <w:t>, jeżeli odrębne przepisy wymagają wpisu do rejestru, wystawionego nie wcześniej niż 3 miesięcy przed upływem terminu składania ofert;</w:t>
      </w:r>
    </w:p>
    <w:p w14:paraId="1854BF0B" w14:textId="77777777" w:rsidR="003E2E78" w:rsidRPr="003E2E78" w:rsidRDefault="003E2E78" w:rsidP="003E2E78">
      <w:pPr>
        <w:widowControl/>
        <w:numPr>
          <w:ilvl w:val="0"/>
          <w:numId w:val="5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i/>
          <w:sz w:val="24"/>
          <w:szCs w:val="24"/>
          <w:lang w:val="pl-PL" w:eastAsia="ar-SA"/>
        </w:rPr>
      </w:pPr>
      <w:r w:rsidRPr="003E2E78">
        <w:rPr>
          <w:rFonts w:ascii="Times New Roman" w:eastAsia="Times New Roman" w:hAnsi="Times New Roman" w:cs="Times New Roman"/>
          <w:sz w:val="24"/>
          <w:szCs w:val="24"/>
          <w:lang w:val="pl-PL" w:eastAsia="ar-SA"/>
        </w:rPr>
        <w:t xml:space="preserve">Specyfikacja techniczna proponowanych urządzeń </w:t>
      </w:r>
    </w:p>
    <w:p w14:paraId="0631C205" w14:textId="77777777" w:rsidR="003E2E78" w:rsidRPr="003E2E78" w:rsidRDefault="003E2E78" w:rsidP="003E2E78">
      <w:pPr>
        <w:widowControl/>
        <w:numPr>
          <w:ilvl w:val="0"/>
          <w:numId w:val="5"/>
        </w:numPr>
        <w:suppressAutoHyphens/>
        <w:autoSpaceDE/>
        <w:autoSpaceDN/>
        <w:jc w:val="both"/>
        <w:rPr>
          <w:rFonts w:ascii="Times New Roman" w:eastAsia="Times New Roman" w:hAnsi="Times New Roman" w:cs="Times New Roman"/>
          <w:i/>
          <w:sz w:val="24"/>
          <w:szCs w:val="24"/>
          <w:lang w:val="pl-PL" w:eastAsia="ar-SA"/>
        </w:rPr>
      </w:pPr>
      <w:r w:rsidRPr="003E2E78">
        <w:rPr>
          <w:rFonts w:ascii="Times New Roman" w:eastAsia="Times New Roman" w:hAnsi="Times New Roman" w:cs="Times New Roman"/>
          <w:sz w:val="24"/>
          <w:szCs w:val="24"/>
          <w:lang w:val="pl-PL" w:eastAsia="ar-SA"/>
        </w:rPr>
        <w:t>Oświadczenia.</w:t>
      </w:r>
    </w:p>
    <w:p w14:paraId="3DECF60F" w14:textId="77777777" w:rsidR="003E2E78" w:rsidRPr="003E2E78" w:rsidRDefault="003E2E78" w:rsidP="003E2E78">
      <w:pPr>
        <w:widowControl/>
        <w:autoSpaceDN/>
        <w:jc w:val="both"/>
        <w:rPr>
          <w:rFonts w:ascii="Times New Roman" w:eastAsia="Times New Roman" w:hAnsi="Times New Roman" w:cs="Times New Roman"/>
          <w:i/>
          <w:sz w:val="24"/>
          <w:szCs w:val="24"/>
          <w:lang w:val="pl-PL" w:eastAsia="ar-SA"/>
        </w:rPr>
      </w:pPr>
    </w:p>
    <w:p w14:paraId="46A878C9" w14:textId="77777777" w:rsidR="003E2E78" w:rsidRPr="003E2E78" w:rsidRDefault="003E2E78" w:rsidP="003E2E78">
      <w:pPr>
        <w:widowControl/>
        <w:autoSpaceDN/>
        <w:jc w:val="both"/>
        <w:rPr>
          <w:rFonts w:ascii="Times New Roman" w:eastAsia="Times New Roman" w:hAnsi="Times New Roman" w:cs="Times New Roman"/>
          <w:i/>
          <w:sz w:val="24"/>
          <w:szCs w:val="24"/>
          <w:lang w:val="pl-PL" w:eastAsia="ar-SA"/>
        </w:rPr>
      </w:pPr>
    </w:p>
    <w:p w14:paraId="482EA0F8" w14:textId="77777777" w:rsidR="003E2E78" w:rsidRPr="003E2E78" w:rsidRDefault="003E2E78" w:rsidP="003E2E78">
      <w:pPr>
        <w:widowControl/>
        <w:autoSpaceDN/>
        <w:jc w:val="both"/>
        <w:rPr>
          <w:rFonts w:ascii="Times New Roman" w:eastAsia="Times New Roman" w:hAnsi="Times New Roman" w:cs="Times New Roman"/>
          <w:i/>
          <w:sz w:val="24"/>
          <w:szCs w:val="24"/>
          <w:lang w:val="pl-PL" w:eastAsia="ar-SA"/>
        </w:rPr>
      </w:pPr>
    </w:p>
    <w:p w14:paraId="3FE21DCA" w14:textId="77777777" w:rsidR="003E2E78" w:rsidRPr="003E2E78" w:rsidRDefault="003E2E78" w:rsidP="003E2E78">
      <w:pPr>
        <w:widowControl/>
        <w:autoSpaceDN/>
        <w:jc w:val="both"/>
        <w:rPr>
          <w:rFonts w:ascii="Times New Roman" w:eastAsia="Times New Roman" w:hAnsi="Times New Roman" w:cs="Times New Roman"/>
          <w:i/>
          <w:sz w:val="24"/>
          <w:szCs w:val="24"/>
          <w:lang w:val="pl-PL" w:eastAsia="ar-SA"/>
        </w:rPr>
      </w:pPr>
    </w:p>
    <w:p w14:paraId="609DA419" w14:textId="77777777" w:rsidR="003E2E78" w:rsidRPr="003E2E78" w:rsidRDefault="003E2E78" w:rsidP="003E2E78">
      <w:pPr>
        <w:widowControl/>
        <w:suppressAutoHyphens/>
        <w:autoSpaceDE/>
        <w:autoSpaceDN/>
        <w:spacing w:after="120" w:line="480" w:lineRule="auto"/>
        <w:ind w:left="720"/>
        <w:jc w:val="right"/>
        <w:rPr>
          <w:rFonts w:ascii="Times New Roman" w:eastAsia="Times New Roman" w:hAnsi="Times New Roman" w:cs="Times New Roman"/>
          <w:i/>
          <w:sz w:val="24"/>
          <w:szCs w:val="24"/>
          <w:lang w:val="pl-PL" w:eastAsia="zh-CN"/>
        </w:rPr>
      </w:pPr>
      <w:r w:rsidRPr="003E2E78">
        <w:rPr>
          <w:rFonts w:ascii="Times New Roman" w:eastAsia="Times New Roman" w:hAnsi="Times New Roman" w:cs="Times New Roman"/>
          <w:i/>
          <w:sz w:val="24"/>
          <w:szCs w:val="24"/>
          <w:lang w:val="pl-PL" w:eastAsia="zh-CN"/>
        </w:rPr>
        <w:t>..................................................................................................................</w:t>
      </w:r>
    </w:p>
    <w:p w14:paraId="1AAD4B7F" w14:textId="77777777" w:rsidR="003E2E78" w:rsidRPr="003E2E78" w:rsidRDefault="003E2E78" w:rsidP="003E2E78">
      <w:pPr>
        <w:widowControl/>
        <w:suppressAutoHyphens/>
        <w:autoSpaceDE/>
        <w:autoSpaceDN/>
        <w:spacing w:after="120" w:line="480" w:lineRule="auto"/>
        <w:ind w:left="3011" w:firstLine="527"/>
        <w:rPr>
          <w:rFonts w:ascii="Times New Roman" w:eastAsia="Times New Roman" w:hAnsi="Times New Roman" w:cs="Times New Roman"/>
          <w:sz w:val="24"/>
          <w:szCs w:val="24"/>
          <w:lang w:val="pl-PL" w:eastAsia="zh-CN"/>
        </w:rPr>
      </w:pPr>
      <w:r w:rsidRPr="003E2E78">
        <w:rPr>
          <w:rFonts w:ascii="Times New Roman" w:eastAsia="Times New Roman" w:hAnsi="Times New Roman" w:cs="Times New Roman"/>
          <w:i/>
          <w:sz w:val="24"/>
          <w:szCs w:val="24"/>
          <w:lang w:val="pl-PL" w:eastAsia="zh-CN"/>
        </w:rPr>
        <w:t xml:space="preserve">                 podpis Wykonawcy  </w:t>
      </w:r>
    </w:p>
    <w:p w14:paraId="2F03D628" w14:textId="77777777" w:rsidR="009C03CC" w:rsidRDefault="009C03CC" w:rsidP="003E2E78">
      <w:pPr>
        <w:widowControl/>
        <w:autoSpaceDN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pl-PL"/>
        </w:rPr>
      </w:pPr>
    </w:p>
    <w:p w14:paraId="266C0788" w14:textId="77777777" w:rsidR="009C03CC" w:rsidRDefault="009C03CC" w:rsidP="003E2E78">
      <w:pPr>
        <w:widowControl/>
        <w:autoSpaceDN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pl-PL"/>
        </w:rPr>
      </w:pPr>
    </w:p>
    <w:p w14:paraId="04D9AAC2" w14:textId="77777777" w:rsidR="009C03CC" w:rsidRDefault="009C03CC" w:rsidP="003E2E78">
      <w:pPr>
        <w:widowControl/>
        <w:autoSpaceDN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pl-PL"/>
        </w:rPr>
      </w:pPr>
    </w:p>
    <w:p w14:paraId="370089FB" w14:textId="77777777" w:rsidR="009C03CC" w:rsidRDefault="009C03CC" w:rsidP="00991413">
      <w:pPr>
        <w:widowControl/>
        <w:autoSpaceDN/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pl-PL"/>
        </w:rPr>
      </w:pPr>
      <w:bookmarkStart w:id="0" w:name="_GoBack"/>
      <w:bookmarkEnd w:id="0"/>
    </w:p>
    <w:p w14:paraId="43925B64" w14:textId="77777777" w:rsidR="009C03CC" w:rsidRDefault="009C03CC" w:rsidP="003E2E78">
      <w:pPr>
        <w:widowControl/>
        <w:autoSpaceDN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pl-PL"/>
        </w:rPr>
      </w:pPr>
    </w:p>
    <w:p w14:paraId="136612D1" w14:textId="77777777" w:rsidR="009C03CC" w:rsidRDefault="009C03CC" w:rsidP="003E2E78">
      <w:pPr>
        <w:widowControl/>
        <w:autoSpaceDN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pl-PL"/>
        </w:rPr>
      </w:pPr>
    </w:p>
    <w:p w14:paraId="093A5D97" w14:textId="77777777" w:rsidR="009C03CC" w:rsidRDefault="009C03CC" w:rsidP="003E2E78">
      <w:pPr>
        <w:widowControl/>
        <w:autoSpaceDN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pl-PL"/>
        </w:rPr>
      </w:pPr>
    </w:p>
    <w:p w14:paraId="6F9803E4" w14:textId="77777777" w:rsidR="009C03CC" w:rsidRDefault="009C03CC" w:rsidP="003E2E78">
      <w:pPr>
        <w:widowControl/>
        <w:autoSpaceDN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pl-PL"/>
        </w:rPr>
      </w:pPr>
    </w:p>
    <w:p w14:paraId="0F2FD529" w14:textId="77777777" w:rsidR="009C03CC" w:rsidRDefault="009C03CC" w:rsidP="003E2E78">
      <w:pPr>
        <w:widowControl/>
        <w:autoSpaceDN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pl-PL"/>
        </w:rPr>
      </w:pPr>
    </w:p>
    <w:p w14:paraId="6406AC5D" w14:textId="77777777" w:rsidR="009C03CC" w:rsidRDefault="009C03CC" w:rsidP="003E2E78">
      <w:pPr>
        <w:widowControl/>
        <w:autoSpaceDN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pl-PL"/>
        </w:rPr>
      </w:pPr>
    </w:p>
    <w:p w14:paraId="3B78540F" w14:textId="77777777" w:rsidR="009C03CC" w:rsidRDefault="009C03CC" w:rsidP="003E2E78">
      <w:pPr>
        <w:widowControl/>
        <w:autoSpaceDN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pl-PL"/>
        </w:rPr>
      </w:pPr>
    </w:p>
    <w:p w14:paraId="61A82777" w14:textId="77777777" w:rsidR="009C03CC" w:rsidRDefault="009C03CC" w:rsidP="003E2E78">
      <w:pPr>
        <w:widowControl/>
        <w:autoSpaceDN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pl-PL"/>
        </w:rPr>
      </w:pPr>
    </w:p>
    <w:p w14:paraId="71818DDC" w14:textId="77777777" w:rsidR="009C03CC" w:rsidRDefault="009C03CC" w:rsidP="003E2E78">
      <w:pPr>
        <w:widowControl/>
        <w:autoSpaceDN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val="pl-PL" w:eastAsia="pl-PL"/>
        </w:rPr>
      </w:pPr>
    </w:p>
    <w:sectPr w:rsidR="009C03CC" w:rsidSect="0098092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10" w:h="16840"/>
      <w:pgMar w:top="2722" w:right="851" w:bottom="2268" w:left="851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04EA01" w14:textId="77777777" w:rsidR="00F40A0F" w:rsidRDefault="00F40A0F" w:rsidP="00382DE2">
      <w:r>
        <w:separator/>
      </w:r>
    </w:p>
  </w:endnote>
  <w:endnote w:type="continuationSeparator" w:id="0">
    <w:p w14:paraId="6CF06A29" w14:textId="77777777" w:rsidR="00F40A0F" w:rsidRDefault="00F40A0F" w:rsidP="00382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557C84" w14:textId="77777777" w:rsidR="004E396D" w:rsidRDefault="004E396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D658A3" w14:textId="77777777" w:rsidR="006B67EC" w:rsidRDefault="004E396D">
    <w:pPr>
      <w:pStyle w:val="Stopka"/>
    </w:pPr>
    <w:r>
      <w:rPr>
        <w:noProof/>
        <w:lang w:val="pl-PL" w:eastAsia="pl-PL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3B3E40F4" wp14:editId="5E4EB03F">
              <wp:simplePos x="0" y="0"/>
              <wp:positionH relativeFrom="column">
                <wp:posOffset>-102235</wp:posOffset>
              </wp:positionH>
              <wp:positionV relativeFrom="paragraph">
                <wp:posOffset>-407670</wp:posOffset>
              </wp:positionV>
              <wp:extent cx="1823085" cy="1404620"/>
              <wp:effectExtent l="0" t="0" r="0" b="0"/>
              <wp:wrapSquare wrapText="bothSides"/>
              <wp:docPr id="21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308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83BC79D" w14:textId="77777777" w:rsidR="00791610" w:rsidRPr="00FC72C0" w:rsidRDefault="00232495" w:rsidP="004A0479">
                          <w:pPr>
                            <w:widowControl/>
                            <w:tabs>
                              <w:tab w:val="left" w:pos="142"/>
                            </w:tabs>
                            <w:adjustRightInd w:val="0"/>
                            <w:spacing w:line="180" w:lineRule="exact"/>
                            <w:rPr>
                              <w:color w:val="B61928"/>
                              <w:sz w:val="14"/>
                              <w:szCs w:val="14"/>
                            </w:rPr>
                          </w:pPr>
                          <w:r>
                            <w:rPr>
                              <w:color w:val="626769"/>
                              <w:sz w:val="14"/>
                              <w:szCs w:val="14"/>
                            </w:rPr>
                            <w:t xml:space="preserve">ul. </w:t>
                          </w:r>
                          <w:proofErr w:type="spellStart"/>
                          <w:r w:rsidR="004A0479">
                            <w:rPr>
                              <w:color w:val="626769"/>
                              <w:sz w:val="14"/>
                              <w:szCs w:val="14"/>
                            </w:rPr>
                            <w:t>Bagatela</w:t>
                          </w:r>
                          <w:proofErr w:type="spellEnd"/>
                          <w:r w:rsidR="004A0479">
                            <w:rPr>
                              <w:color w:val="626769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color w:val="626769"/>
                              <w:sz w:val="14"/>
                              <w:szCs w:val="14"/>
                            </w:rPr>
                            <w:t>12</w:t>
                          </w:r>
                          <w:r w:rsidR="003004B1">
                            <w:rPr>
                              <w:color w:val="626769"/>
                              <w:sz w:val="14"/>
                              <w:szCs w:val="14"/>
                            </w:rPr>
                            <w:t xml:space="preserve">, </w:t>
                          </w:r>
                          <w:r w:rsidR="00791610" w:rsidRPr="001D1582">
                            <w:rPr>
                              <w:color w:val="626769"/>
                              <w:sz w:val="14"/>
                              <w:szCs w:val="14"/>
                            </w:rPr>
                            <w:t>00-585 Warszawa</w:t>
                          </w:r>
                          <w:r w:rsidR="001D1582">
                            <w:rPr>
                              <w:color w:val="626769"/>
                              <w:sz w:val="14"/>
                              <w:szCs w:val="14"/>
                            </w:rPr>
                            <w:br/>
                          </w:r>
                          <w:r w:rsidR="00791610" w:rsidRPr="001D1582">
                            <w:rPr>
                              <w:color w:val="626769"/>
                              <w:sz w:val="14"/>
                              <w:szCs w:val="14"/>
                            </w:rPr>
                            <w:t>t: +</w:t>
                          </w:r>
                          <w:r w:rsidR="00791610" w:rsidRPr="001D1582">
                            <w:rPr>
                              <w:color w:val="626769"/>
                              <w:sz w:val="14"/>
                              <w:szCs w:val="14"/>
                              <w:lang w:val="fr-FR"/>
                            </w:rPr>
                            <w:t>48 22 334 98 00</w:t>
                          </w:r>
                          <w:r w:rsidR="00B32C83" w:rsidRPr="001D1582">
                            <w:rPr>
                              <w:color w:val="626769"/>
                              <w:sz w:val="14"/>
                              <w:szCs w:val="14"/>
                              <w:lang w:val="fr-FR"/>
                            </w:rPr>
                            <w:t xml:space="preserve">  </w:t>
                          </w:r>
                          <w:r w:rsidR="00B32C83" w:rsidRPr="003E2E78">
                            <w:rPr>
                              <w:rFonts w:eastAsia="Calibri"/>
                              <w:color w:val="B61928"/>
                              <w:sz w:val="16"/>
                              <w:szCs w:val="16"/>
                              <w:lang w:val="pl-PL"/>
                            </w:rPr>
                            <w:t>·</w:t>
                          </w:r>
                          <w:r w:rsidR="00B32C83" w:rsidRPr="003004B1">
                            <w:rPr>
                              <w:color w:val="626769"/>
                              <w:sz w:val="16"/>
                              <w:szCs w:val="16"/>
                              <w:lang w:val="fr-FR"/>
                            </w:rPr>
                            <w:t xml:space="preserve"> </w:t>
                          </w:r>
                          <w:r w:rsidR="00791610" w:rsidRPr="001D1582">
                            <w:rPr>
                              <w:color w:val="626769"/>
                              <w:sz w:val="14"/>
                              <w:szCs w:val="14"/>
                              <w:lang w:val="fr-FR"/>
                            </w:rPr>
                            <w:t>f : +48 22 334 98 89</w:t>
                          </w:r>
                          <w:r w:rsidR="001D1582">
                            <w:rPr>
                              <w:color w:val="626769"/>
                              <w:sz w:val="14"/>
                              <w:szCs w:val="14"/>
                              <w:lang w:val="fr-FR"/>
                            </w:rPr>
                            <w:br/>
                          </w:r>
                          <w:r w:rsidR="00791610" w:rsidRPr="001D1582">
                            <w:rPr>
                              <w:color w:val="626769"/>
                              <w:sz w:val="14"/>
                              <w:szCs w:val="14"/>
                              <w:lang w:val="fr-FR"/>
                            </w:rPr>
                            <w:t>e : post@paih.gov.pl</w:t>
                          </w:r>
                          <w:r w:rsidR="001D1582">
                            <w:rPr>
                              <w:color w:val="626769"/>
                              <w:sz w:val="14"/>
                              <w:szCs w:val="14"/>
                              <w:lang w:val="fr-FR"/>
                            </w:rPr>
                            <w:br/>
                          </w:r>
                          <w:r w:rsidR="00791610" w:rsidRPr="00FC72C0">
                            <w:rPr>
                              <w:color w:val="B61928"/>
                              <w:sz w:val="14"/>
                              <w:szCs w:val="14"/>
                            </w:rPr>
                            <w:t>www.paih.gov.pl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B3E40F4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-8.05pt;margin-top:-32.1pt;width:143.5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" filled="f" stroked="f">
              <v:textbox style="mso-fit-shape-to-text:t">
                <w:txbxContent>
                  <w:p w14:paraId="683BC79D" w14:textId="77777777" w:rsidR="00791610" w:rsidRPr="00FC72C0" w:rsidRDefault="00232495" w:rsidP="004A0479">
                    <w:pPr>
                      <w:widowControl/>
                      <w:tabs>
                        <w:tab w:val="left" w:pos="142"/>
                      </w:tabs>
                      <w:adjustRightInd w:val="0"/>
                      <w:spacing w:line="180" w:lineRule="exact"/>
                      <w:rPr>
                        <w:color w:val="B61928"/>
                        <w:sz w:val="14"/>
                        <w:szCs w:val="14"/>
                      </w:rPr>
                    </w:pPr>
                    <w:r>
                      <w:rPr>
                        <w:color w:val="626769"/>
                        <w:sz w:val="14"/>
                        <w:szCs w:val="14"/>
                      </w:rPr>
                      <w:t xml:space="preserve">ul. </w:t>
                    </w:r>
                    <w:proofErr w:type="spellStart"/>
                    <w:r w:rsidR="004A0479">
                      <w:rPr>
                        <w:color w:val="626769"/>
                        <w:sz w:val="14"/>
                        <w:szCs w:val="14"/>
                      </w:rPr>
                      <w:t>Bagatela</w:t>
                    </w:r>
                    <w:proofErr w:type="spellEnd"/>
                    <w:r w:rsidR="004A0479">
                      <w:rPr>
                        <w:color w:val="626769"/>
                        <w:sz w:val="14"/>
                        <w:szCs w:val="14"/>
                      </w:rPr>
                      <w:t xml:space="preserve"> </w:t>
                    </w:r>
                    <w:r>
                      <w:rPr>
                        <w:color w:val="626769"/>
                        <w:sz w:val="14"/>
                        <w:szCs w:val="14"/>
                      </w:rPr>
                      <w:t>12</w:t>
                    </w:r>
                    <w:r w:rsidR="003004B1">
                      <w:rPr>
                        <w:color w:val="626769"/>
                        <w:sz w:val="14"/>
                        <w:szCs w:val="14"/>
                      </w:rPr>
                      <w:t xml:space="preserve">, </w:t>
                    </w:r>
                    <w:r w:rsidR="00791610" w:rsidRPr="001D1582">
                      <w:rPr>
                        <w:color w:val="626769"/>
                        <w:sz w:val="14"/>
                        <w:szCs w:val="14"/>
                      </w:rPr>
                      <w:t>00-585 Warszawa</w:t>
                    </w:r>
                    <w:r w:rsidR="001D1582">
                      <w:rPr>
                        <w:color w:val="626769"/>
                        <w:sz w:val="14"/>
                        <w:szCs w:val="14"/>
                      </w:rPr>
                      <w:br/>
                    </w:r>
                    <w:r w:rsidR="00791610" w:rsidRPr="001D1582">
                      <w:rPr>
                        <w:color w:val="626769"/>
                        <w:sz w:val="14"/>
                        <w:szCs w:val="14"/>
                      </w:rPr>
                      <w:t>t: +</w:t>
                    </w:r>
                    <w:r w:rsidR="00791610" w:rsidRPr="001D1582">
                      <w:rPr>
                        <w:color w:val="626769"/>
                        <w:sz w:val="14"/>
                        <w:szCs w:val="14"/>
                        <w:lang w:val="fr-FR"/>
                      </w:rPr>
                      <w:t>48 22 334 98 00</w:t>
                    </w:r>
                    <w:r w:rsidR="00B32C83" w:rsidRPr="001D1582">
                      <w:rPr>
                        <w:color w:val="626769"/>
                        <w:sz w:val="14"/>
                        <w:szCs w:val="14"/>
                        <w:lang w:val="fr-FR"/>
                      </w:rPr>
                      <w:t xml:space="preserve">  </w:t>
                    </w:r>
                    <w:r w:rsidR="00B32C83" w:rsidRPr="003E2E78">
                      <w:rPr>
                        <w:rFonts w:eastAsia="Calibri"/>
                        <w:color w:val="B61928"/>
                        <w:sz w:val="16"/>
                        <w:szCs w:val="16"/>
                        <w:lang w:val="pl-PL"/>
                      </w:rPr>
                      <w:t>·</w:t>
                    </w:r>
                    <w:r w:rsidR="00B32C83" w:rsidRPr="003004B1">
                      <w:rPr>
                        <w:color w:val="626769"/>
                        <w:sz w:val="16"/>
                        <w:szCs w:val="16"/>
                        <w:lang w:val="fr-FR"/>
                      </w:rPr>
                      <w:t xml:space="preserve"> </w:t>
                    </w:r>
                    <w:r w:rsidR="00791610" w:rsidRPr="001D1582">
                      <w:rPr>
                        <w:color w:val="626769"/>
                        <w:sz w:val="14"/>
                        <w:szCs w:val="14"/>
                        <w:lang w:val="fr-FR"/>
                      </w:rPr>
                      <w:t>f : +48 22 334 98 89</w:t>
                    </w:r>
                    <w:r w:rsidR="001D1582">
                      <w:rPr>
                        <w:color w:val="626769"/>
                        <w:sz w:val="14"/>
                        <w:szCs w:val="14"/>
                        <w:lang w:val="fr-FR"/>
                      </w:rPr>
                      <w:br/>
                    </w:r>
                    <w:r w:rsidR="00791610" w:rsidRPr="001D1582">
                      <w:rPr>
                        <w:color w:val="626769"/>
                        <w:sz w:val="14"/>
                        <w:szCs w:val="14"/>
                        <w:lang w:val="fr-FR"/>
                      </w:rPr>
                      <w:t>e : post@paih.gov.pl</w:t>
                    </w:r>
                    <w:r w:rsidR="001D1582">
                      <w:rPr>
                        <w:color w:val="626769"/>
                        <w:sz w:val="14"/>
                        <w:szCs w:val="14"/>
                        <w:lang w:val="fr-FR"/>
                      </w:rPr>
                      <w:br/>
                    </w:r>
                    <w:r w:rsidR="00791610" w:rsidRPr="00FC72C0">
                      <w:rPr>
                        <w:color w:val="B61928"/>
                        <w:sz w:val="14"/>
                        <w:szCs w:val="14"/>
                      </w:rPr>
                      <w:t>www.paih.gov.pl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45720" distB="45720" distL="114300" distR="114300" simplePos="0" relativeHeight="251661312" behindDoc="1" locked="0" layoutInCell="1" allowOverlap="1" wp14:anchorId="0BCC5867" wp14:editId="39681008">
              <wp:simplePos x="0" y="0"/>
              <wp:positionH relativeFrom="column">
                <wp:posOffset>1764665</wp:posOffset>
              </wp:positionH>
              <wp:positionV relativeFrom="paragraph">
                <wp:posOffset>-407670</wp:posOffset>
              </wp:positionV>
              <wp:extent cx="4502785" cy="1404620"/>
              <wp:effectExtent l="0" t="0" r="0" b="0"/>
              <wp:wrapNone/>
              <wp:docPr id="3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0278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2BE3CAC" w14:textId="77777777" w:rsidR="00BE3CD7" w:rsidRPr="001D1582" w:rsidRDefault="00BE3CD7" w:rsidP="00232495">
                          <w:pPr>
                            <w:pStyle w:val="Stopka"/>
                            <w:tabs>
                              <w:tab w:val="clear" w:pos="9072"/>
                              <w:tab w:val="right" w:pos="9360"/>
                            </w:tabs>
                            <w:spacing w:line="180" w:lineRule="exact"/>
                            <w:rPr>
                              <w:color w:val="626769"/>
                              <w:sz w:val="14"/>
                              <w:szCs w:val="14"/>
                            </w:rPr>
                          </w:pPr>
                          <w:proofErr w:type="spellStart"/>
                          <w:r w:rsidRPr="001D1582">
                            <w:rPr>
                              <w:color w:val="626769"/>
                              <w:sz w:val="14"/>
                              <w:szCs w:val="14"/>
                            </w:rPr>
                            <w:t>Polska</w:t>
                          </w:r>
                          <w:proofErr w:type="spellEnd"/>
                          <w:r w:rsidRPr="001D1582">
                            <w:rPr>
                              <w:color w:val="626769"/>
                              <w:sz w:val="14"/>
                              <w:szCs w:val="14"/>
                            </w:rPr>
                            <w:t xml:space="preserve">  </w:t>
                          </w:r>
                          <w:proofErr w:type="spellStart"/>
                          <w:r w:rsidRPr="001D1582">
                            <w:rPr>
                              <w:color w:val="626769"/>
                              <w:sz w:val="14"/>
                              <w:szCs w:val="14"/>
                            </w:rPr>
                            <w:t>Agencja</w:t>
                          </w:r>
                          <w:proofErr w:type="spellEnd"/>
                          <w:r w:rsidRPr="001D1582">
                            <w:rPr>
                              <w:color w:val="626769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1D1582">
                            <w:rPr>
                              <w:color w:val="626769"/>
                              <w:sz w:val="14"/>
                              <w:szCs w:val="14"/>
                            </w:rPr>
                            <w:t>Inwestycji</w:t>
                          </w:r>
                          <w:proofErr w:type="spellEnd"/>
                          <w:r w:rsidRPr="001D1582">
                            <w:rPr>
                              <w:color w:val="626769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1D1582">
                            <w:rPr>
                              <w:color w:val="626769"/>
                              <w:sz w:val="14"/>
                              <w:szCs w:val="14"/>
                            </w:rPr>
                            <w:t>i</w:t>
                          </w:r>
                          <w:proofErr w:type="spellEnd"/>
                          <w:r w:rsidRPr="001D1582">
                            <w:rPr>
                              <w:color w:val="626769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Pr="001D1582">
                            <w:rPr>
                              <w:color w:val="626769"/>
                              <w:sz w:val="14"/>
                              <w:szCs w:val="14"/>
                            </w:rPr>
                            <w:t>Handlu</w:t>
                          </w:r>
                          <w:proofErr w:type="spellEnd"/>
                          <w:r w:rsidRPr="001D1582">
                            <w:rPr>
                              <w:color w:val="626769"/>
                              <w:sz w:val="14"/>
                              <w:szCs w:val="14"/>
                            </w:rPr>
                            <w:t xml:space="preserve"> S.A.</w:t>
                          </w:r>
                          <w:r w:rsidR="004A0479">
                            <w:rPr>
                              <w:color w:val="626769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>wpisana</w:t>
                          </w:r>
                          <w:proofErr w:type="spellEnd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 xml:space="preserve"> do </w:t>
                          </w:r>
                          <w:proofErr w:type="spellStart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>Krajowego</w:t>
                          </w:r>
                          <w:proofErr w:type="spellEnd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>Rejestru</w:t>
                          </w:r>
                          <w:proofErr w:type="spellEnd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>Sądowego</w:t>
                          </w:r>
                          <w:proofErr w:type="spellEnd"/>
                          <w:r w:rsidR="004A0479">
                            <w:rPr>
                              <w:color w:val="626769"/>
                              <w:sz w:val="14"/>
                              <w:szCs w:val="14"/>
                            </w:rPr>
                            <w:br/>
                          </w:r>
                          <w:proofErr w:type="spellStart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>prowadzonego</w:t>
                          </w:r>
                          <w:proofErr w:type="spellEnd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>przez</w:t>
                          </w:r>
                          <w:proofErr w:type="spellEnd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>Sąd</w:t>
                          </w:r>
                          <w:proofErr w:type="spellEnd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>Rejonowy</w:t>
                          </w:r>
                          <w:proofErr w:type="spellEnd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>dla</w:t>
                          </w:r>
                          <w:proofErr w:type="spellEnd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 xml:space="preserve"> m. </w:t>
                          </w:r>
                          <w:proofErr w:type="spellStart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>st.</w:t>
                          </w:r>
                          <w:proofErr w:type="spellEnd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>Warszawy</w:t>
                          </w:r>
                          <w:proofErr w:type="spellEnd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 xml:space="preserve">, XII </w:t>
                          </w:r>
                          <w:proofErr w:type="spellStart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>Wydział</w:t>
                          </w:r>
                          <w:proofErr w:type="spellEnd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>Gospodarczy</w:t>
                          </w:r>
                          <w:proofErr w:type="spellEnd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br/>
                            <w:t xml:space="preserve">pod </w:t>
                          </w:r>
                          <w:proofErr w:type="spellStart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>numerem</w:t>
                          </w:r>
                          <w:proofErr w:type="spellEnd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 xml:space="preserve"> </w:t>
                          </w:r>
                          <w:r w:rsidR="004A0479">
                            <w:rPr>
                              <w:color w:val="626769"/>
                              <w:sz w:val="14"/>
                              <w:szCs w:val="14"/>
                            </w:rPr>
                            <w:t xml:space="preserve">KRS 0000109815, </w:t>
                          </w:r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 xml:space="preserve">NIP </w:t>
                          </w:r>
                          <w:r w:rsidR="004A0479">
                            <w:rPr>
                              <w:color w:val="626769"/>
                              <w:sz w:val="14"/>
                              <w:szCs w:val="14"/>
                            </w:rPr>
                            <w:t>526</w:t>
                          </w:r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>-</w:t>
                          </w:r>
                          <w:r w:rsidR="004A0479">
                            <w:rPr>
                              <w:color w:val="626769"/>
                              <w:sz w:val="14"/>
                              <w:szCs w:val="14"/>
                            </w:rPr>
                            <w:t>030</w:t>
                          </w:r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>-</w:t>
                          </w:r>
                          <w:r w:rsidRPr="001D1582">
                            <w:rPr>
                              <w:color w:val="626769"/>
                              <w:sz w:val="14"/>
                              <w:szCs w:val="14"/>
                            </w:rPr>
                            <w:t>01</w:t>
                          </w:r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>-</w:t>
                          </w:r>
                          <w:r w:rsidRPr="001D1582">
                            <w:rPr>
                              <w:color w:val="626769"/>
                              <w:sz w:val="14"/>
                              <w:szCs w:val="14"/>
                            </w:rPr>
                            <w:t>67</w:t>
                          </w:r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 xml:space="preserve">, REGON </w:t>
                          </w:r>
                          <w:r w:rsidR="00B32C83" w:rsidRPr="001D1582">
                            <w:rPr>
                              <w:color w:val="626769"/>
                              <w:sz w:val="14"/>
                              <w:szCs w:val="14"/>
                            </w:rPr>
                            <w:t>012070669</w:t>
                          </w:r>
                          <w:r w:rsidR="001D1582">
                            <w:rPr>
                              <w:color w:val="626769"/>
                              <w:sz w:val="14"/>
                              <w:szCs w:val="14"/>
                            </w:rPr>
                            <w:br/>
                          </w:r>
                          <w:proofErr w:type="spellStart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>Kapitał</w:t>
                          </w:r>
                          <w:proofErr w:type="spellEnd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 xml:space="preserve"> </w:t>
                          </w:r>
                          <w:proofErr w:type="spellStart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>zakładowy</w:t>
                          </w:r>
                          <w:proofErr w:type="spellEnd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 xml:space="preserve"> </w:t>
                          </w:r>
                          <w:r w:rsidR="00B32C83" w:rsidRPr="001D1582">
                            <w:rPr>
                              <w:color w:val="626769"/>
                              <w:sz w:val="14"/>
                              <w:szCs w:val="14"/>
                            </w:rPr>
                            <w:t xml:space="preserve">9.116.000,00 </w:t>
                          </w:r>
                          <w:proofErr w:type="spellStart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>zł</w:t>
                          </w:r>
                          <w:proofErr w:type="spellEnd"/>
                          <w:r w:rsidR="00B32C83" w:rsidRPr="001D1582">
                            <w:rPr>
                              <w:color w:val="626769"/>
                              <w:sz w:val="14"/>
                              <w:szCs w:val="14"/>
                            </w:rPr>
                            <w:t xml:space="preserve"> </w:t>
                          </w:r>
                          <w:r w:rsidR="004A0479">
                            <w:rPr>
                              <w:color w:val="626769"/>
                              <w:sz w:val="14"/>
                              <w:szCs w:val="14"/>
                            </w:rPr>
                            <w:t>(</w:t>
                          </w:r>
                          <w:proofErr w:type="spellStart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>opłacony</w:t>
                          </w:r>
                          <w:proofErr w:type="spellEnd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 xml:space="preserve"> w </w:t>
                          </w:r>
                          <w:proofErr w:type="spellStart"/>
                          <w:r w:rsidR="00232495">
                            <w:rPr>
                              <w:color w:val="626769"/>
                              <w:sz w:val="14"/>
                              <w:szCs w:val="14"/>
                            </w:rPr>
                            <w:t>całości</w:t>
                          </w:r>
                          <w:proofErr w:type="spellEnd"/>
                          <w:r w:rsidR="00B32C83" w:rsidRPr="001D1582">
                            <w:rPr>
                              <w:color w:val="626769"/>
                              <w:sz w:val="14"/>
                              <w:szCs w:val="14"/>
                            </w:rPr>
                            <w:t>)</w:t>
                          </w:r>
                        </w:p>
                        <w:p w14:paraId="672A6A26" w14:textId="77777777" w:rsidR="00BE3CD7" w:rsidRPr="001D1582" w:rsidRDefault="00BE3CD7" w:rsidP="00232495">
                          <w:pPr>
                            <w:spacing w:line="180" w:lineRule="exact"/>
                            <w:rPr>
                              <w:color w:val="626769"/>
                              <w:sz w:val="14"/>
                              <w:szCs w:val="14"/>
                            </w:rPr>
                          </w:pPr>
                        </w:p>
                        <w:p w14:paraId="61372193" w14:textId="77777777" w:rsidR="00BE3CD7" w:rsidRPr="001D1582" w:rsidRDefault="00BE3CD7" w:rsidP="00232495">
                          <w:pPr>
                            <w:spacing w:line="180" w:lineRule="exact"/>
                            <w:rPr>
                              <w:color w:val="626769"/>
                            </w:rPr>
                          </w:pPr>
                        </w:p>
                      </w:txbxContent>
                    </wps:txbx>
                    <wps:bodyPr rot="0" vert="horz" wrap="square" lIns="14400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0BCC5867" id="_x0000_s1027" type="#_x0000_t202" style="position:absolute;margin-left:138.95pt;margin-top:-32.1pt;width:354.55pt;height:110.6pt;z-index:-2516551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" filled="f" stroked="f">
              <v:textbox style="mso-fit-shape-to-text:t" inset="4mm">
                <w:txbxContent>
                  <w:p w14:paraId="52BE3CAC" w14:textId="77777777" w:rsidR="00BE3CD7" w:rsidRPr="001D1582" w:rsidRDefault="00BE3CD7" w:rsidP="00232495">
                    <w:pPr>
                      <w:pStyle w:val="Stopka"/>
                      <w:tabs>
                        <w:tab w:val="clear" w:pos="9072"/>
                        <w:tab w:val="right" w:pos="9360"/>
                      </w:tabs>
                      <w:spacing w:line="180" w:lineRule="exact"/>
                      <w:rPr>
                        <w:color w:val="626769"/>
                        <w:sz w:val="14"/>
                        <w:szCs w:val="14"/>
                      </w:rPr>
                    </w:pPr>
                    <w:proofErr w:type="spellStart"/>
                    <w:r w:rsidRPr="001D1582">
                      <w:rPr>
                        <w:color w:val="626769"/>
                        <w:sz w:val="14"/>
                        <w:szCs w:val="14"/>
                      </w:rPr>
                      <w:t>Polska</w:t>
                    </w:r>
                    <w:proofErr w:type="spellEnd"/>
                    <w:r w:rsidRPr="001D1582">
                      <w:rPr>
                        <w:color w:val="626769"/>
                        <w:sz w:val="14"/>
                        <w:szCs w:val="14"/>
                      </w:rPr>
                      <w:t xml:space="preserve">  </w:t>
                    </w:r>
                    <w:proofErr w:type="spellStart"/>
                    <w:r w:rsidRPr="001D1582">
                      <w:rPr>
                        <w:color w:val="626769"/>
                        <w:sz w:val="14"/>
                        <w:szCs w:val="14"/>
                      </w:rPr>
                      <w:t>Agencja</w:t>
                    </w:r>
                    <w:proofErr w:type="spellEnd"/>
                    <w:r w:rsidRPr="001D1582">
                      <w:rPr>
                        <w:color w:val="626769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1D1582">
                      <w:rPr>
                        <w:color w:val="626769"/>
                        <w:sz w:val="14"/>
                        <w:szCs w:val="14"/>
                      </w:rPr>
                      <w:t>Inwestycji</w:t>
                    </w:r>
                    <w:proofErr w:type="spellEnd"/>
                    <w:r w:rsidRPr="001D1582">
                      <w:rPr>
                        <w:color w:val="626769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1D1582">
                      <w:rPr>
                        <w:color w:val="626769"/>
                        <w:sz w:val="14"/>
                        <w:szCs w:val="14"/>
                      </w:rPr>
                      <w:t>i</w:t>
                    </w:r>
                    <w:proofErr w:type="spellEnd"/>
                    <w:r w:rsidRPr="001D1582">
                      <w:rPr>
                        <w:color w:val="626769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Pr="001D1582">
                      <w:rPr>
                        <w:color w:val="626769"/>
                        <w:sz w:val="14"/>
                        <w:szCs w:val="14"/>
                      </w:rPr>
                      <w:t>Handlu</w:t>
                    </w:r>
                    <w:proofErr w:type="spellEnd"/>
                    <w:r w:rsidRPr="001D1582">
                      <w:rPr>
                        <w:color w:val="626769"/>
                        <w:sz w:val="14"/>
                        <w:szCs w:val="14"/>
                      </w:rPr>
                      <w:t xml:space="preserve"> S.A.</w:t>
                    </w:r>
                    <w:r w:rsidR="004A0479">
                      <w:rPr>
                        <w:color w:val="626769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="00232495">
                      <w:rPr>
                        <w:color w:val="626769"/>
                        <w:sz w:val="14"/>
                        <w:szCs w:val="14"/>
                      </w:rPr>
                      <w:t>wpisana</w:t>
                    </w:r>
                    <w:proofErr w:type="spellEnd"/>
                    <w:r w:rsidR="00232495">
                      <w:rPr>
                        <w:color w:val="626769"/>
                        <w:sz w:val="14"/>
                        <w:szCs w:val="14"/>
                      </w:rPr>
                      <w:t xml:space="preserve"> do </w:t>
                    </w:r>
                    <w:proofErr w:type="spellStart"/>
                    <w:r w:rsidR="00232495">
                      <w:rPr>
                        <w:color w:val="626769"/>
                        <w:sz w:val="14"/>
                        <w:szCs w:val="14"/>
                      </w:rPr>
                      <w:t>Krajowego</w:t>
                    </w:r>
                    <w:proofErr w:type="spellEnd"/>
                    <w:r w:rsidR="00232495">
                      <w:rPr>
                        <w:color w:val="626769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="00232495">
                      <w:rPr>
                        <w:color w:val="626769"/>
                        <w:sz w:val="14"/>
                        <w:szCs w:val="14"/>
                      </w:rPr>
                      <w:t>Rejestru</w:t>
                    </w:r>
                    <w:proofErr w:type="spellEnd"/>
                    <w:r w:rsidR="00232495">
                      <w:rPr>
                        <w:color w:val="626769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="00232495">
                      <w:rPr>
                        <w:color w:val="626769"/>
                        <w:sz w:val="14"/>
                        <w:szCs w:val="14"/>
                      </w:rPr>
                      <w:t>Sądowego</w:t>
                    </w:r>
                    <w:proofErr w:type="spellEnd"/>
                    <w:r w:rsidR="004A0479">
                      <w:rPr>
                        <w:color w:val="626769"/>
                        <w:sz w:val="14"/>
                        <w:szCs w:val="14"/>
                      </w:rPr>
                      <w:br/>
                    </w:r>
                    <w:proofErr w:type="spellStart"/>
                    <w:r w:rsidR="00232495">
                      <w:rPr>
                        <w:color w:val="626769"/>
                        <w:sz w:val="14"/>
                        <w:szCs w:val="14"/>
                      </w:rPr>
                      <w:t>prowadzonego</w:t>
                    </w:r>
                    <w:proofErr w:type="spellEnd"/>
                    <w:r w:rsidR="00232495">
                      <w:rPr>
                        <w:color w:val="626769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="00232495">
                      <w:rPr>
                        <w:color w:val="626769"/>
                        <w:sz w:val="14"/>
                        <w:szCs w:val="14"/>
                      </w:rPr>
                      <w:t>przez</w:t>
                    </w:r>
                    <w:proofErr w:type="spellEnd"/>
                    <w:r w:rsidR="00232495">
                      <w:rPr>
                        <w:color w:val="626769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="00232495">
                      <w:rPr>
                        <w:color w:val="626769"/>
                        <w:sz w:val="14"/>
                        <w:szCs w:val="14"/>
                      </w:rPr>
                      <w:t>Sąd</w:t>
                    </w:r>
                    <w:proofErr w:type="spellEnd"/>
                    <w:r w:rsidR="00232495">
                      <w:rPr>
                        <w:color w:val="626769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="00232495">
                      <w:rPr>
                        <w:color w:val="626769"/>
                        <w:sz w:val="14"/>
                        <w:szCs w:val="14"/>
                      </w:rPr>
                      <w:t>Rejonowy</w:t>
                    </w:r>
                    <w:proofErr w:type="spellEnd"/>
                    <w:r w:rsidR="00232495">
                      <w:rPr>
                        <w:color w:val="626769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="00232495">
                      <w:rPr>
                        <w:color w:val="626769"/>
                        <w:sz w:val="14"/>
                        <w:szCs w:val="14"/>
                      </w:rPr>
                      <w:t>dla</w:t>
                    </w:r>
                    <w:proofErr w:type="spellEnd"/>
                    <w:r w:rsidR="00232495">
                      <w:rPr>
                        <w:color w:val="626769"/>
                        <w:sz w:val="14"/>
                        <w:szCs w:val="14"/>
                      </w:rPr>
                      <w:t xml:space="preserve"> m. </w:t>
                    </w:r>
                    <w:proofErr w:type="spellStart"/>
                    <w:r w:rsidR="00232495">
                      <w:rPr>
                        <w:color w:val="626769"/>
                        <w:sz w:val="14"/>
                        <w:szCs w:val="14"/>
                      </w:rPr>
                      <w:t>st.</w:t>
                    </w:r>
                    <w:proofErr w:type="spellEnd"/>
                    <w:r w:rsidR="00232495">
                      <w:rPr>
                        <w:color w:val="626769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="00232495">
                      <w:rPr>
                        <w:color w:val="626769"/>
                        <w:sz w:val="14"/>
                        <w:szCs w:val="14"/>
                      </w:rPr>
                      <w:t>Warszawy</w:t>
                    </w:r>
                    <w:proofErr w:type="spellEnd"/>
                    <w:r w:rsidR="00232495">
                      <w:rPr>
                        <w:color w:val="626769"/>
                        <w:sz w:val="14"/>
                        <w:szCs w:val="14"/>
                      </w:rPr>
                      <w:t xml:space="preserve">, XII </w:t>
                    </w:r>
                    <w:proofErr w:type="spellStart"/>
                    <w:r w:rsidR="00232495">
                      <w:rPr>
                        <w:color w:val="626769"/>
                        <w:sz w:val="14"/>
                        <w:szCs w:val="14"/>
                      </w:rPr>
                      <w:t>Wydział</w:t>
                    </w:r>
                    <w:proofErr w:type="spellEnd"/>
                    <w:r w:rsidR="00232495">
                      <w:rPr>
                        <w:color w:val="626769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="00232495">
                      <w:rPr>
                        <w:color w:val="626769"/>
                        <w:sz w:val="14"/>
                        <w:szCs w:val="14"/>
                      </w:rPr>
                      <w:t>Gospodarczy</w:t>
                    </w:r>
                    <w:proofErr w:type="spellEnd"/>
                    <w:r w:rsidR="00232495">
                      <w:rPr>
                        <w:color w:val="626769"/>
                        <w:sz w:val="14"/>
                        <w:szCs w:val="14"/>
                      </w:rPr>
                      <w:br/>
                      <w:t xml:space="preserve">pod </w:t>
                    </w:r>
                    <w:proofErr w:type="spellStart"/>
                    <w:r w:rsidR="00232495">
                      <w:rPr>
                        <w:color w:val="626769"/>
                        <w:sz w:val="14"/>
                        <w:szCs w:val="14"/>
                      </w:rPr>
                      <w:t>numerem</w:t>
                    </w:r>
                    <w:proofErr w:type="spellEnd"/>
                    <w:r w:rsidR="00232495">
                      <w:rPr>
                        <w:color w:val="626769"/>
                        <w:sz w:val="14"/>
                        <w:szCs w:val="14"/>
                      </w:rPr>
                      <w:t xml:space="preserve"> </w:t>
                    </w:r>
                    <w:r w:rsidR="004A0479">
                      <w:rPr>
                        <w:color w:val="626769"/>
                        <w:sz w:val="14"/>
                        <w:szCs w:val="14"/>
                      </w:rPr>
                      <w:t xml:space="preserve">KRS 0000109815, </w:t>
                    </w:r>
                    <w:r w:rsidR="00232495">
                      <w:rPr>
                        <w:color w:val="626769"/>
                        <w:sz w:val="14"/>
                        <w:szCs w:val="14"/>
                      </w:rPr>
                      <w:t xml:space="preserve">NIP </w:t>
                    </w:r>
                    <w:r w:rsidR="004A0479">
                      <w:rPr>
                        <w:color w:val="626769"/>
                        <w:sz w:val="14"/>
                        <w:szCs w:val="14"/>
                      </w:rPr>
                      <w:t>526</w:t>
                    </w:r>
                    <w:r w:rsidR="00232495">
                      <w:rPr>
                        <w:color w:val="626769"/>
                        <w:sz w:val="14"/>
                        <w:szCs w:val="14"/>
                      </w:rPr>
                      <w:t>-</w:t>
                    </w:r>
                    <w:r w:rsidR="004A0479">
                      <w:rPr>
                        <w:color w:val="626769"/>
                        <w:sz w:val="14"/>
                        <w:szCs w:val="14"/>
                      </w:rPr>
                      <w:t>030</w:t>
                    </w:r>
                    <w:r w:rsidR="00232495">
                      <w:rPr>
                        <w:color w:val="626769"/>
                        <w:sz w:val="14"/>
                        <w:szCs w:val="14"/>
                      </w:rPr>
                      <w:t>-</w:t>
                    </w:r>
                    <w:r w:rsidRPr="001D1582">
                      <w:rPr>
                        <w:color w:val="626769"/>
                        <w:sz w:val="14"/>
                        <w:szCs w:val="14"/>
                      </w:rPr>
                      <w:t>01</w:t>
                    </w:r>
                    <w:r w:rsidR="00232495">
                      <w:rPr>
                        <w:color w:val="626769"/>
                        <w:sz w:val="14"/>
                        <w:szCs w:val="14"/>
                      </w:rPr>
                      <w:t>-</w:t>
                    </w:r>
                    <w:r w:rsidRPr="001D1582">
                      <w:rPr>
                        <w:color w:val="626769"/>
                        <w:sz w:val="14"/>
                        <w:szCs w:val="14"/>
                      </w:rPr>
                      <w:t>67</w:t>
                    </w:r>
                    <w:r w:rsidR="00232495">
                      <w:rPr>
                        <w:color w:val="626769"/>
                        <w:sz w:val="14"/>
                        <w:szCs w:val="14"/>
                      </w:rPr>
                      <w:t xml:space="preserve">, REGON </w:t>
                    </w:r>
                    <w:r w:rsidR="00B32C83" w:rsidRPr="001D1582">
                      <w:rPr>
                        <w:color w:val="626769"/>
                        <w:sz w:val="14"/>
                        <w:szCs w:val="14"/>
                      </w:rPr>
                      <w:t>012070669</w:t>
                    </w:r>
                    <w:r w:rsidR="001D1582">
                      <w:rPr>
                        <w:color w:val="626769"/>
                        <w:sz w:val="14"/>
                        <w:szCs w:val="14"/>
                      </w:rPr>
                      <w:br/>
                    </w:r>
                    <w:proofErr w:type="spellStart"/>
                    <w:r w:rsidR="00232495">
                      <w:rPr>
                        <w:color w:val="626769"/>
                        <w:sz w:val="14"/>
                        <w:szCs w:val="14"/>
                      </w:rPr>
                      <w:t>Kapitał</w:t>
                    </w:r>
                    <w:proofErr w:type="spellEnd"/>
                    <w:r w:rsidR="00232495">
                      <w:rPr>
                        <w:color w:val="626769"/>
                        <w:sz w:val="14"/>
                        <w:szCs w:val="14"/>
                      </w:rPr>
                      <w:t xml:space="preserve"> </w:t>
                    </w:r>
                    <w:proofErr w:type="spellStart"/>
                    <w:r w:rsidR="00232495">
                      <w:rPr>
                        <w:color w:val="626769"/>
                        <w:sz w:val="14"/>
                        <w:szCs w:val="14"/>
                      </w:rPr>
                      <w:t>zakładowy</w:t>
                    </w:r>
                    <w:proofErr w:type="spellEnd"/>
                    <w:r w:rsidR="00232495">
                      <w:rPr>
                        <w:color w:val="626769"/>
                        <w:sz w:val="14"/>
                        <w:szCs w:val="14"/>
                      </w:rPr>
                      <w:t xml:space="preserve"> </w:t>
                    </w:r>
                    <w:r w:rsidR="00B32C83" w:rsidRPr="001D1582">
                      <w:rPr>
                        <w:color w:val="626769"/>
                        <w:sz w:val="14"/>
                        <w:szCs w:val="14"/>
                      </w:rPr>
                      <w:t xml:space="preserve">9.116.000,00 </w:t>
                    </w:r>
                    <w:proofErr w:type="spellStart"/>
                    <w:r w:rsidR="00232495">
                      <w:rPr>
                        <w:color w:val="626769"/>
                        <w:sz w:val="14"/>
                        <w:szCs w:val="14"/>
                      </w:rPr>
                      <w:t>zł</w:t>
                    </w:r>
                    <w:proofErr w:type="spellEnd"/>
                    <w:r w:rsidR="00B32C83" w:rsidRPr="001D1582">
                      <w:rPr>
                        <w:color w:val="626769"/>
                        <w:sz w:val="14"/>
                        <w:szCs w:val="14"/>
                      </w:rPr>
                      <w:t xml:space="preserve"> </w:t>
                    </w:r>
                    <w:r w:rsidR="004A0479">
                      <w:rPr>
                        <w:color w:val="626769"/>
                        <w:sz w:val="14"/>
                        <w:szCs w:val="14"/>
                      </w:rPr>
                      <w:t>(</w:t>
                    </w:r>
                    <w:proofErr w:type="spellStart"/>
                    <w:r w:rsidR="00232495">
                      <w:rPr>
                        <w:color w:val="626769"/>
                        <w:sz w:val="14"/>
                        <w:szCs w:val="14"/>
                      </w:rPr>
                      <w:t>opłacony</w:t>
                    </w:r>
                    <w:proofErr w:type="spellEnd"/>
                    <w:r w:rsidR="00232495">
                      <w:rPr>
                        <w:color w:val="626769"/>
                        <w:sz w:val="14"/>
                        <w:szCs w:val="14"/>
                      </w:rPr>
                      <w:t xml:space="preserve"> w </w:t>
                    </w:r>
                    <w:proofErr w:type="spellStart"/>
                    <w:r w:rsidR="00232495">
                      <w:rPr>
                        <w:color w:val="626769"/>
                        <w:sz w:val="14"/>
                        <w:szCs w:val="14"/>
                      </w:rPr>
                      <w:t>całości</w:t>
                    </w:r>
                    <w:proofErr w:type="spellEnd"/>
                    <w:r w:rsidR="00B32C83" w:rsidRPr="001D1582">
                      <w:rPr>
                        <w:color w:val="626769"/>
                        <w:sz w:val="14"/>
                        <w:szCs w:val="14"/>
                      </w:rPr>
                      <w:t>)</w:t>
                    </w:r>
                  </w:p>
                  <w:p w14:paraId="672A6A26" w14:textId="77777777" w:rsidR="00BE3CD7" w:rsidRPr="001D1582" w:rsidRDefault="00BE3CD7" w:rsidP="00232495">
                    <w:pPr>
                      <w:spacing w:line="180" w:lineRule="exact"/>
                      <w:rPr>
                        <w:color w:val="626769"/>
                        <w:sz w:val="14"/>
                        <w:szCs w:val="14"/>
                      </w:rPr>
                    </w:pPr>
                  </w:p>
                  <w:p w14:paraId="61372193" w14:textId="77777777" w:rsidR="00BE3CD7" w:rsidRPr="001D1582" w:rsidRDefault="00BE3CD7" w:rsidP="00232495">
                    <w:pPr>
                      <w:spacing w:line="180" w:lineRule="exact"/>
                      <w:rPr>
                        <w:color w:val="626769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F01DD8" w14:textId="77777777" w:rsidR="004E396D" w:rsidRDefault="004E396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6F04FF" w14:textId="77777777" w:rsidR="00F40A0F" w:rsidRDefault="00F40A0F" w:rsidP="00382DE2">
      <w:r>
        <w:separator/>
      </w:r>
    </w:p>
  </w:footnote>
  <w:footnote w:type="continuationSeparator" w:id="0">
    <w:p w14:paraId="1E2D9BE8" w14:textId="77777777" w:rsidR="00F40A0F" w:rsidRDefault="00F40A0F" w:rsidP="00382DE2">
      <w:r>
        <w:continuationSeparator/>
      </w:r>
    </w:p>
  </w:footnote>
  <w:footnote w:id="1">
    <w:p w14:paraId="0FE8C727" w14:textId="77777777" w:rsidR="00991413" w:rsidRDefault="00991413" w:rsidP="00991413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F41217"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1).</w:t>
      </w:r>
    </w:p>
  </w:footnote>
  <w:footnote w:id="2">
    <w:p w14:paraId="702CD55E" w14:textId="77777777" w:rsidR="00991413" w:rsidRDefault="00991413" w:rsidP="00991413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F41217">
        <w:t>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85C5FE" w14:textId="77777777" w:rsidR="004E396D" w:rsidRDefault="004E396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4CA12C" w14:textId="77777777" w:rsidR="00557216" w:rsidRDefault="00557216" w:rsidP="00557216">
    <w:pPr>
      <w:pStyle w:val="Nagwek"/>
      <w:tabs>
        <w:tab w:val="clear" w:pos="4536"/>
        <w:tab w:val="clear" w:pos="9072"/>
        <w:tab w:val="left" w:pos="7170"/>
      </w:tabs>
    </w:pPr>
    <w:r>
      <w:rPr>
        <w:noProof/>
        <w:lang w:val="pl-PL" w:eastAsia="pl-PL"/>
      </w:rPr>
      <w:drawing>
        <wp:anchor distT="0" distB="0" distL="114300" distR="114300" simplePos="0" relativeHeight="251657216" behindDoc="1" locked="0" layoutInCell="1" allowOverlap="1" wp14:anchorId="5138C09A" wp14:editId="0941C564">
          <wp:simplePos x="0" y="0"/>
          <wp:positionH relativeFrom="column">
            <wp:posOffset>-526415</wp:posOffset>
          </wp:positionH>
          <wp:positionV relativeFrom="paragraph">
            <wp:posOffset>-448310</wp:posOffset>
          </wp:positionV>
          <wp:extent cx="7569173" cy="10703927"/>
          <wp:effectExtent l="0" t="0" r="0" b="254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FR papier listowy-20161028-bitmap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9173" cy="107039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95D0BF" w14:textId="77777777" w:rsidR="004E396D" w:rsidRDefault="004E396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Times New Roman"/>
        <w:color w:val="auto"/>
        <w:sz w:val="24"/>
      </w:rPr>
    </w:lvl>
  </w:abstractNum>
  <w:abstractNum w:abstractNumId="2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bCs/>
        <w:sz w:val="24"/>
      </w:rPr>
    </w:lvl>
  </w:abstractNum>
  <w:abstractNum w:abstractNumId="3" w15:restartNumberingAfterBreak="0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6173"/>
        </w:tabs>
        <w:ind w:left="6173" w:hanging="360"/>
      </w:pPr>
      <w:rPr>
        <w:rFonts w:ascii="Symbol" w:eastAsia="Times New Roman" w:hAnsi="Symbol" w:cs="Times New Roman"/>
        <w:bCs/>
        <w:color w:val="auto"/>
        <w:sz w:val="24"/>
      </w:rPr>
    </w:lvl>
  </w:abstractNum>
  <w:abstractNum w:abstractNumId="4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</w:rPr>
    </w:lvl>
  </w:abstractNum>
  <w:abstractNum w:abstractNumId="5" w15:restartNumberingAfterBreak="0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6" w15:restartNumberingAfterBreak="0">
    <w:nsid w:val="0000000A"/>
    <w:multiLevelType w:val="single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7" w15:restartNumberingAfterBreak="0">
    <w:nsid w:val="06367BD2"/>
    <w:multiLevelType w:val="hybridMultilevel"/>
    <w:tmpl w:val="E5B2678C"/>
    <w:lvl w:ilvl="0" w:tplc="6B0E535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2F751A"/>
    <w:multiLevelType w:val="hybridMultilevel"/>
    <w:tmpl w:val="423091F4"/>
    <w:lvl w:ilvl="0" w:tplc="6B0E535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4E0253"/>
    <w:multiLevelType w:val="hybridMultilevel"/>
    <w:tmpl w:val="9BB29E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4B52FB"/>
    <w:multiLevelType w:val="hybridMultilevel"/>
    <w:tmpl w:val="58D0AA28"/>
    <w:lvl w:ilvl="0" w:tplc="54443C52">
      <w:start w:val="5"/>
      <w:numFmt w:val="bullet"/>
      <w:lvlText w:val="•"/>
      <w:lvlJc w:val="left"/>
      <w:pPr>
        <w:ind w:left="1080" w:hanging="720"/>
      </w:pPr>
      <w:rPr>
        <w:rFonts w:ascii="Times New Roman" w:eastAsia="Times New Roman" w:hAnsi="Times New Roman" w:cs="Times New Roman" w:hint="default"/>
      </w:rPr>
    </w:lvl>
    <w:lvl w:ilvl="1" w:tplc="6E1A6782">
      <w:start w:val="1"/>
      <w:numFmt w:val="bullet"/>
      <w:lvlText w:val="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1DF868C8"/>
    <w:multiLevelType w:val="hybridMultilevel"/>
    <w:tmpl w:val="1E7CF2BA"/>
    <w:lvl w:ilvl="0" w:tplc="6B0E535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33643A"/>
    <w:multiLevelType w:val="hybridMultilevel"/>
    <w:tmpl w:val="C5CA6562"/>
    <w:lvl w:ilvl="0" w:tplc="6B0E535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9B5401"/>
    <w:multiLevelType w:val="hybridMultilevel"/>
    <w:tmpl w:val="7AF222C4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EE10EE"/>
    <w:multiLevelType w:val="hybridMultilevel"/>
    <w:tmpl w:val="09625CC8"/>
    <w:lvl w:ilvl="0" w:tplc="C2B06570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6" w:hanging="360"/>
      </w:pPr>
    </w:lvl>
    <w:lvl w:ilvl="2" w:tplc="0415001B" w:tentative="1">
      <w:start w:val="1"/>
      <w:numFmt w:val="lowerRoman"/>
      <w:lvlText w:val="%3."/>
      <w:lvlJc w:val="right"/>
      <w:pPr>
        <w:ind w:left="1866" w:hanging="180"/>
      </w:pPr>
    </w:lvl>
    <w:lvl w:ilvl="3" w:tplc="0415000F" w:tentative="1">
      <w:start w:val="1"/>
      <w:numFmt w:val="decimal"/>
      <w:lvlText w:val="%4."/>
      <w:lvlJc w:val="left"/>
      <w:pPr>
        <w:ind w:left="2586" w:hanging="360"/>
      </w:pPr>
    </w:lvl>
    <w:lvl w:ilvl="4" w:tplc="04150019" w:tentative="1">
      <w:start w:val="1"/>
      <w:numFmt w:val="lowerLetter"/>
      <w:lvlText w:val="%5."/>
      <w:lvlJc w:val="left"/>
      <w:pPr>
        <w:ind w:left="3306" w:hanging="360"/>
      </w:pPr>
    </w:lvl>
    <w:lvl w:ilvl="5" w:tplc="0415001B" w:tentative="1">
      <w:start w:val="1"/>
      <w:numFmt w:val="lowerRoman"/>
      <w:lvlText w:val="%6."/>
      <w:lvlJc w:val="right"/>
      <w:pPr>
        <w:ind w:left="4026" w:hanging="180"/>
      </w:pPr>
    </w:lvl>
    <w:lvl w:ilvl="6" w:tplc="0415000F" w:tentative="1">
      <w:start w:val="1"/>
      <w:numFmt w:val="decimal"/>
      <w:lvlText w:val="%7."/>
      <w:lvlJc w:val="left"/>
      <w:pPr>
        <w:ind w:left="4746" w:hanging="360"/>
      </w:pPr>
    </w:lvl>
    <w:lvl w:ilvl="7" w:tplc="04150019" w:tentative="1">
      <w:start w:val="1"/>
      <w:numFmt w:val="lowerLetter"/>
      <w:lvlText w:val="%8."/>
      <w:lvlJc w:val="left"/>
      <w:pPr>
        <w:ind w:left="5466" w:hanging="360"/>
      </w:pPr>
    </w:lvl>
    <w:lvl w:ilvl="8" w:tplc="041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6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39872CEB"/>
    <w:multiLevelType w:val="hybridMultilevel"/>
    <w:tmpl w:val="22522F1A"/>
    <w:lvl w:ilvl="0" w:tplc="6B0E535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771199"/>
    <w:multiLevelType w:val="hybridMultilevel"/>
    <w:tmpl w:val="25906EBE"/>
    <w:lvl w:ilvl="0" w:tplc="5C0EE330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6A1496"/>
    <w:multiLevelType w:val="hybridMultilevel"/>
    <w:tmpl w:val="EE000C8E"/>
    <w:lvl w:ilvl="0" w:tplc="6B0E535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B0105A"/>
    <w:multiLevelType w:val="hybridMultilevel"/>
    <w:tmpl w:val="8AC8C594"/>
    <w:lvl w:ilvl="0" w:tplc="6B0E535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506677"/>
    <w:multiLevelType w:val="hybridMultilevel"/>
    <w:tmpl w:val="165048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E252CC"/>
    <w:multiLevelType w:val="hybridMultilevel"/>
    <w:tmpl w:val="DC844FE6"/>
    <w:lvl w:ilvl="0" w:tplc="6B0E535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603476"/>
    <w:multiLevelType w:val="hybridMultilevel"/>
    <w:tmpl w:val="500C69F6"/>
    <w:lvl w:ilvl="0" w:tplc="6B0E535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EC253A"/>
    <w:multiLevelType w:val="hybridMultilevel"/>
    <w:tmpl w:val="E10046A4"/>
    <w:lvl w:ilvl="0" w:tplc="6B0E535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73581E"/>
    <w:multiLevelType w:val="hybridMultilevel"/>
    <w:tmpl w:val="3F04D200"/>
    <w:lvl w:ilvl="0" w:tplc="6B0E535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CA5D9B"/>
    <w:multiLevelType w:val="hybridMultilevel"/>
    <w:tmpl w:val="C17E8012"/>
    <w:lvl w:ilvl="0" w:tplc="6B0E535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74F0C2A"/>
    <w:multiLevelType w:val="hybridMultilevel"/>
    <w:tmpl w:val="289660F2"/>
    <w:lvl w:ilvl="0" w:tplc="6B0E535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BF3BCA"/>
    <w:multiLevelType w:val="hybridMultilevel"/>
    <w:tmpl w:val="25601DBE"/>
    <w:lvl w:ilvl="0" w:tplc="6B0E535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D5D6339"/>
    <w:multiLevelType w:val="hybridMultilevel"/>
    <w:tmpl w:val="BC8AAF38"/>
    <w:lvl w:ilvl="0" w:tplc="6B0E535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336B83"/>
    <w:multiLevelType w:val="hybridMultilevel"/>
    <w:tmpl w:val="782A7FD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9550425"/>
    <w:multiLevelType w:val="hybridMultilevel"/>
    <w:tmpl w:val="257C5E14"/>
    <w:lvl w:ilvl="0" w:tplc="7DB4D50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31"/>
  </w:num>
  <w:num w:numId="9">
    <w:abstractNumId w:val="15"/>
  </w:num>
  <w:num w:numId="10">
    <w:abstractNumId w:val="14"/>
  </w:num>
  <w:num w:numId="11">
    <w:abstractNumId w:val="11"/>
  </w:num>
  <w:num w:numId="12">
    <w:abstractNumId w:val="16"/>
  </w:num>
  <w:num w:numId="13">
    <w:abstractNumId w:val="18"/>
  </w:num>
  <w:num w:numId="14">
    <w:abstractNumId w:val="9"/>
  </w:num>
  <w:num w:numId="15">
    <w:abstractNumId w:val="10"/>
  </w:num>
  <w:num w:numId="16">
    <w:abstractNumId w:val="25"/>
  </w:num>
  <w:num w:numId="17">
    <w:abstractNumId w:val="20"/>
  </w:num>
  <w:num w:numId="18">
    <w:abstractNumId w:val="17"/>
  </w:num>
  <w:num w:numId="19">
    <w:abstractNumId w:val="24"/>
  </w:num>
  <w:num w:numId="20">
    <w:abstractNumId w:val="13"/>
  </w:num>
  <w:num w:numId="21">
    <w:abstractNumId w:val="23"/>
  </w:num>
  <w:num w:numId="22">
    <w:abstractNumId w:val="27"/>
  </w:num>
  <w:num w:numId="23">
    <w:abstractNumId w:val="29"/>
  </w:num>
  <w:num w:numId="24">
    <w:abstractNumId w:val="7"/>
  </w:num>
  <w:num w:numId="25">
    <w:abstractNumId w:val="12"/>
  </w:num>
  <w:num w:numId="26">
    <w:abstractNumId w:val="19"/>
  </w:num>
  <w:num w:numId="27">
    <w:abstractNumId w:val="8"/>
  </w:num>
  <w:num w:numId="28">
    <w:abstractNumId w:val="28"/>
  </w:num>
  <w:num w:numId="29">
    <w:abstractNumId w:val="26"/>
  </w:num>
  <w:num w:numId="30">
    <w:abstractNumId w:val="22"/>
  </w:num>
  <w:num w:numId="31">
    <w:abstractNumId w:val="21"/>
  </w:num>
  <w:num w:numId="32">
    <w:abstractNumId w:val="30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74C"/>
    <w:rsid w:val="00025FCD"/>
    <w:rsid w:val="00031750"/>
    <w:rsid w:val="00035BD8"/>
    <w:rsid w:val="00070143"/>
    <w:rsid w:val="0007405D"/>
    <w:rsid w:val="000B7FA1"/>
    <w:rsid w:val="000F49E7"/>
    <w:rsid w:val="00120F37"/>
    <w:rsid w:val="001400F1"/>
    <w:rsid w:val="001A4957"/>
    <w:rsid w:val="001D1582"/>
    <w:rsid w:val="00232495"/>
    <w:rsid w:val="0026739C"/>
    <w:rsid w:val="002A356D"/>
    <w:rsid w:val="002B41E9"/>
    <w:rsid w:val="003004B1"/>
    <w:rsid w:val="003177F9"/>
    <w:rsid w:val="00346417"/>
    <w:rsid w:val="0036122A"/>
    <w:rsid w:val="00382DE2"/>
    <w:rsid w:val="003B22AD"/>
    <w:rsid w:val="003D5DCF"/>
    <w:rsid w:val="003E2E78"/>
    <w:rsid w:val="004115D1"/>
    <w:rsid w:val="004549AD"/>
    <w:rsid w:val="004606E6"/>
    <w:rsid w:val="0048037E"/>
    <w:rsid w:val="004921FE"/>
    <w:rsid w:val="004A0479"/>
    <w:rsid w:val="004A1086"/>
    <w:rsid w:val="004E396D"/>
    <w:rsid w:val="005207DC"/>
    <w:rsid w:val="00557216"/>
    <w:rsid w:val="005578BD"/>
    <w:rsid w:val="00653440"/>
    <w:rsid w:val="00697133"/>
    <w:rsid w:val="00697251"/>
    <w:rsid w:val="006A3159"/>
    <w:rsid w:val="006B67EC"/>
    <w:rsid w:val="0071628F"/>
    <w:rsid w:val="00791610"/>
    <w:rsid w:val="00812639"/>
    <w:rsid w:val="008231B8"/>
    <w:rsid w:val="008C4D22"/>
    <w:rsid w:val="00920857"/>
    <w:rsid w:val="00951BA1"/>
    <w:rsid w:val="00980927"/>
    <w:rsid w:val="00991413"/>
    <w:rsid w:val="009B374C"/>
    <w:rsid w:val="009C03CC"/>
    <w:rsid w:val="00A258FD"/>
    <w:rsid w:val="00A437C8"/>
    <w:rsid w:val="00A52ED2"/>
    <w:rsid w:val="00A830F9"/>
    <w:rsid w:val="00AA14B3"/>
    <w:rsid w:val="00B32C83"/>
    <w:rsid w:val="00B92A28"/>
    <w:rsid w:val="00BD0CD6"/>
    <w:rsid w:val="00BD1BC5"/>
    <w:rsid w:val="00BE3CD7"/>
    <w:rsid w:val="00BF5590"/>
    <w:rsid w:val="00C477CB"/>
    <w:rsid w:val="00CA22B1"/>
    <w:rsid w:val="00CD7634"/>
    <w:rsid w:val="00CE5DB8"/>
    <w:rsid w:val="00D33C6F"/>
    <w:rsid w:val="00D7139B"/>
    <w:rsid w:val="00DA1FCF"/>
    <w:rsid w:val="00DB3B5F"/>
    <w:rsid w:val="00DB4843"/>
    <w:rsid w:val="00DB78F2"/>
    <w:rsid w:val="00DC45EE"/>
    <w:rsid w:val="00EA510B"/>
    <w:rsid w:val="00EB2EE2"/>
    <w:rsid w:val="00EC0EB9"/>
    <w:rsid w:val="00EC5624"/>
    <w:rsid w:val="00F40A0F"/>
    <w:rsid w:val="00F84AC7"/>
    <w:rsid w:val="00FA4A7B"/>
    <w:rsid w:val="00FC72C0"/>
    <w:rsid w:val="00FD1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039D90"/>
  <w15:docId w15:val="{8EF7441C-7015-4B57-A4AA-117A97508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uiPriority w:val="1"/>
    <w:qFormat/>
    <w:rPr>
      <w:rFonts w:ascii="Novel Pro" w:eastAsia="Novel Pro" w:hAnsi="Novel Pro" w:cs="Novel Pro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Akapitzlist">
    <w:name w:val="List Paragraph"/>
    <w:basedOn w:val="Normalny"/>
    <w:uiPriority w:val="34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382DE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82DE2"/>
    <w:rPr>
      <w:rFonts w:ascii="Novel Pro" w:eastAsia="Novel Pro" w:hAnsi="Novel Pro" w:cs="Novel Pro"/>
    </w:rPr>
  </w:style>
  <w:style w:type="paragraph" w:styleId="Stopka">
    <w:name w:val="footer"/>
    <w:basedOn w:val="Normalny"/>
    <w:link w:val="StopkaZnak"/>
    <w:unhideWhenUsed/>
    <w:rsid w:val="00382DE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82DE2"/>
    <w:rPr>
      <w:rFonts w:ascii="Novel Pro" w:eastAsia="Novel Pro" w:hAnsi="Novel Pro" w:cs="Novel Pro"/>
    </w:rPr>
  </w:style>
  <w:style w:type="character" w:styleId="Hipercze">
    <w:name w:val="Hyperlink"/>
    <w:basedOn w:val="Domylnaczcionkaakapitu"/>
    <w:uiPriority w:val="99"/>
    <w:unhideWhenUsed/>
    <w:rsid w:val="00791610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72C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72C0"/>
    <w:rPr>
      <w:rFonts w:ascii="Segoe UI" w:eastAsia="Novel Pro" w:hAnsi="Segoe UI" w:cs="Segoe UI"/>
      <w:sz w:val="18"/>
      <w:szCs w:val="18"/>
    </w:rPr>
  </w:style>
  <w:style w:type="paragraph" w:styleId="NormalnyWeb">
    <w:name w:val="Normal (Web)"/>
    <w:basedOn w:val="Normalny"/>
    <w:uiPriority w:val="99"/>
    <w:unhideWhenUsed/>
    <w:rsid w:val="00DC45EE"/>
    <w:pPr>
      <w:widowControl/>
      <w:autoSpaceDE/>
      <w:autoSpaceDN/>
      <w:spacing w:before="100" w:beforeAutospacing="1" w:after="100" w:afterAutospacing="1"/>
    </w:pPr>
    <w:rPr>
      <w:rFonts w:ascii="Times New Roman" w:eastAsiaTheme="minorHAnsi" w:hAnsi="Times New Roman" w:cs="Times New Roman"/>
      <w:sz w:val="24"/>
      <w:szCs w:val="24"/>
      <w:lang w:val="pl-PL" w:eastAsia="pl-PL"/>
    </w:rPr>
  </w:style>
  <w:style w:type="character" w:styleId="Odwoaniedokomentarza">
    <w:name w:val="annotation reference"/>
    <w:uiPriority w:val="99"/>
    <w:semiHidden/>
    <w:unhideWhenUsed/>
    <w:rsid w:val="003E2E7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E2E78"/>
    <w:pPr>
      <w:widowControl/>
      <w:suppressAutoHyphens/>
      <w:autoSpaceDE/>
      <w:autoSpaceDN/>
    </w:pPr>
    <w:rPr>
      <w:rFonts w:ascii="Times New Roman" w:eastAsia="Times New Roman" w:hAnsi="Times New Roman" w:cs="Times New Roman"/>
      <w:sz w:val="20"/>
      <w:szCs w:val="20"/>
      <w:lang w:val="pl-PL" w:eastAsia="ar-SA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E2E78"/>
    <w:rPr>
      <w:rFonts w:ascii="Times New Roman" w:eastAsia="Times New Roman" w:hAnsi="Times New Roman" w:cs="Times New Roman"/>
      <w:sz w:val="20"/>
      <w:szCs w:val="20"/>
      <w:lang w:val="pl-PL"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53440"/>
    <w:pPr>
      <w:widowControl w:val="0"/>
      <w:suppressAutoHyphens w:val="0"/>
      <w:autoSpaceDE w:val="0"/>
      <w:autoSpaceDN w:val="0"/>
    </w:pPr>
    <w:rPr>
      <w:rFonts w:ascii="Novel Pro" w:eastAsia="Novel Pro" w:hAnsi="Novel Pro" w:cs="Novel Pro"/>
      <w:b/>
      <w:bCs/>
      <w:lang w:val="en-US"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53440"/>
    <w:rPr>
      <w:rFonts w:ascii="Novel Pro" w:eastAsia="Novel Pro" w:hAnsi="Novel Pro" w:cs="Novel Pro"/>
      <w:b/>
      <w:bCs/>
      <w:sz w:val="20"/>
      <w:szCs w:val="20"/>
      <w:lang w:val="pl-PL"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53440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53440"/>
    <w:rPr>
      <w:rFonts w:ascii="Novel Pro" w:eastAsia="Novel Pro" w:hAnsi="Novel Pro" w:cs="Novel Pro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53440"/>
    <w:rPr>
      <w:vertAlign w:val="superscript"/>
    </w:rPr>
  </w:style>
  <w:style w:type="paragraph" w:styleId="Tekstprzypisudolnego">
    <w:name w:val="footnote text"/>
    <w:basedOn w:val="Normalny"/>
    <w:link w:val="TekstprzypisudolnegoZnak"/>
    <w:semiHidden/>
    <w:rsid w:val="00991413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pl-PL"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991413"/>
    <w:rPr>
      <w:rFonts w:ascii="Times New Roman" w:eastAsia="Times New Roman" w:hAnsi="Times New Roman" w:cs="Times New Roman"/>
      <w:sz w:val="20"/>
      <w:szCs w:val="20"/>
      <w:lang w:val="pl-PL" w:eastAsia="pl-PL"/>
    </w:rPr>
  </w:style>
  <w:style w:type="character" w:styleId="Odwoanieprzypisudolnego">
    <w:name w:val="footnote reference"/>
    <w:semiHidden/>
    <w:rsid w:val="0099141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274F68-891F-4401-AE78-B57244B4F5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448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Iwaniuk</dc:creator>
  <cp:lastModifiedBy>Anna Czochra</cp:lastModifiedBy>
  <cp:revision>3</cp:revision>
  <cp:lastPrinted>2017-07-03T07:33:00Z</cp:lastPrinted>
  <dcterms:created xsi:type="dcterms:W3CDTF">2018-07-06T12:04:00Z</dcterms:created>
  <dcterms:modified xsi:type="dcterms:W3CDTF">2018-07-06T12:08:00Z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2016-10-28T00:00:00Z</vt:filetime>
  </property>
  <property fmtid="{D5CDD505-2E9C-101B-9397-08002B2CF9AE}" pid="3" name="Creator">
    <vt:lpwstr>Adobe InDesign CC 2015 (Windows)</vt:lpwstr>
  </property>
  <property fmtid="{D5CDD505-2E9C-101B-9397-08002B2CF9AE}" pid="4" name="LastSaved">
    <vt:filetime>2016-10-28T00:00:00Z</vt:filetime>
  </property>
</Properties>
</file>