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C49377" w14:textId="77777777" w:rsidR="0066677F" w:rsidRPr="009D5D26" w:rsidRDefault="0066677F" w:rsidP="009D5D26">
      <w:pPr>
        <w:autoSpaceDE w:val="0"/>
        <w:spacing w:line="264" w:lineRule="auto"/>
        <w:rPr>
          <w:rFonts w:asciiTheme="minorHAnsi" w:hAnsiTheme="minorHAnsi" w:cstheme="minorHAnsi"/>
          <w:b/>
          <w:bCs/>
          <w:sz w:val="22"/>
          <w:szCs w:val="22"/>
        </w:rPr>
      </w:pPr>
      <w:r w:rsidRPr="009D5D26">
        <w:rPr>
          <w:rFonts w:asciiTheme="minorHAnsi" w:hAnsiTheme="minorHAnsi" w:cstheme="minorHAnsi"/>
          <w:b/>
          <w:sz w:val="22"/>
          <w:szCs w:val="22"/>
        </w:rPr>
        <w:t>BOK/AC-25-25/2018</w:t>
      </w:r>
      <w:r w:rsidRPr="009D5D26">
        <w:rPr>
          <w:rFonts w:asciiTheme="minorHAnsi" w:hAnsiTheme="minorHAnsi" w:cstheme="minorHAnsi"/>
          <w:b/>
          <w:bCs/>
          <w:color w:val="2E74B5"/>
          <w:sz w:val="22"/>
          <w:szCs w:val="22"/>
        </w:rPr>
        <w:tab/>
      </w:r>
      <w:r w:rsidRPr="009D5D26">
        <w:rPr>
          <w:rFonts w:asciiTheme="minorHAnsi" w:hAnsiTheme="minorHAnsi" w:cstheme="minorHAnsi"/>
          <w:b/>
          <w:bCs/>
          <w:color w:val="2E74B5"/>
          <w:sz w:val="22"/>
          <w:szCs w:val="22"/>
        </w:rPr>
        <w:tab/>
      </w:r>
      <w:r w:rsidRPr="009D5D26">
        <w:rPr>
          <w:rFonts w:asciiTheme="minorHAnsi" w:hAnsiTheme="minorHAnsi" w:cstheme="minorHAnsi"/>
          <w:b/>
          <w:bCs/>
          <w:color w:val="2E74B5"/>
          <w:sz w:val="22"/>
          <w:szCs w:val="22"/>
        </w:rPr>
        <w:tab/>
      </w:r>
      <w:r w:rsidRPr="009D5D26">
        <w:rPr>
          <w:rFonts w:asciiTheme="minorHAnsi" w:hAnsiTheme="minorHAnsi" w:cstheme="minorHAnsi"/>
          <w:b/>
          <w:bCs/>
          <w:color w:val="2E74B5"/>
          <w:sz w:val="22"/>
          <w:szCs w:val="22"/>
        </w:rPr>
        <w:tab/>
      </w:r>
      <w:r w:rsidRPr="009D5D26">
        <w:rPr>
          <w:rFonts w:asciiTheme="minorHAnsi" w:hAnsiTheme="minorHAnsi" w:cstheme="minorHAnsi"/>
          <w:b/>
          <w:bCs/>
          <w:color w:val="2E74B5"/>
          <w:sz w:val="22"/>
          <w:szCs w:val="22"/>
        </w:rPr>
        <w:tab/>
      </w:r>
      <w:r w:rsidRPr="009D5D26">
        <w:rPr>
          <w:rFonts w:asciiTheme="minorHAnsi" w:hAnsiTheme="minorHAnsi" w:cstheme="minorHAnsi"/>
          <w:b/>
          <w:bCs/>
          <w:sz w:val="22"/>
          <w:szCs w:val="22"/>
        </w:rPr>
        <w:t>Załącznik nr 7 do SIWZ</w:t>
      </w:r>
    </w:p>
    <w:p w14:paraId="5459E7D6" w14:textId="77777777" w:rsidR="0066677F" w:rsidRPr="009D5D26" w:rsidRDefault="0066677F" w:rsidP="009D5D26">
      <w:pPr>
        <w:pStyle w:val="Tytu"/>
        <w:spacing w:after="120" w:line="264" w:lineRule="auto"/>
        <w:rPr>
          <w:rFonts w:asciiTheme="minorHAnsi" w:hAnsiTheme="minorHAnsi" w:cstheme="minorHAnsi"/>
          <w:sz w:val="22"/>
          <w:szCs w:val="22"/>
        </w:rPr>
      </w:pPr>
    </w:p>
    <w:p w14:paraId="181FF202" w14:textId="77777777" w:rsidR="0066677F" w:rsidRPr="009D5D26" w:rsidRDefault="0066677F" w:rsidP="009D5D26">
      <w:pPr>
        <w:spacing w:after="120" w:line="264" w:lineRule="auto"/>
        <w:jc w:val="center"/>
        <w:rPr>
          <w:rFonts w:asciiTheme="minorHAnsi" w:hAnsiTheme="minorHAnsi" w:cstheme="minorHAnsi"/>
          <w:b/>
          <w:sz w:val="22"/>
          <w:szCs w:val="22"/>
        </w:rPr>
      </w:pPr>
    </w:p>
    <w:p w14:paraId="1C93F478" w14:textId="45D00506" w:rsidR="0066677F" w:rsidRPr="009D5D26" w:rsidRDefault="0066677F" w:rsidP="009D5D26">
      <w:pPr>
        <w:spacing w:after="120" w:line="264" w:lineRule="auto"/>
        <w:jc w:val="center"/>
        <w:rPr>
          <w:rFonts w:asciiTheme="minorHAnsi" w:hAnsiTheme="minorHAnsi" w:cstheme="minorHAnsi"/>
          <w:b/>
          <w:sz w:val="22"/>
          <w:szCs w:val="22"/>
        </w:rPr>
      </w:pPr>
      <w:r w:rsidRPr="009D5D26">
        <w:rPr>
          <w:rFonts w:asciiTheme="minorHAnsi" w:hAnsiTheme="minorHAnsi" w:cstheme="minorHAnsi"/>
          <w:b/>
          <w:sz w:val="22"/>
          <w:szCs w:val="22"/>
        </w:rPr>
        <w:t>ISTOTNE POSTANOWIENIA UMOWY</w:t>
      </w:r>
      <w:r w:rsidR="00EF6022" w:rsidRPr="009D5D26">
        <w:rPr>
          <w:rFonts w:asciiTheme="minorHAnsi" w:hAnsiTheme="minorHAnsi" w:cstheme="minorHAnsi"/>
          <w:b/>
          <w:sz w:val="22"/>
          <w:szCs w:val="22"/>
        </w:rPr>
        <w:t xml:space="preserve"> (dot. cz. II zamówienia)</w:t>
      </w:r>
    </w:p>
    <w:p w14:paraId="255D8196" w14:textId="77777777" w:rsidR="009D5D26" w:rsidRPr="009D5D26" w:rsidRDefault="009D5D26" w:rsidP="009D5D26">
      <w:pPr>
        <w:pStyle w:val="Tekstpodstawowy"/>
        <w:spacing w:line="264" w:lineRule="auto"/>
        <w:rPr>
          <w:rFonts w:asciiTheme="minorHAnsi" w:hAnsiTheme="minorHAnsi" w:cstheme="minorHAnsi"/>
          <w:bCs/>
          <w:sz w:val="22"/>
          <w:szCs w:val="22"/>
        </w:rPr>
      </w:pPr>
      <w:r w:rsidRPr="009D5D26">
        <w:rPr>
          <w:rFonts w:asciiTheme="minorHAnsi" w:hAnsiTheme="minorHAnsi" w:cstheme="minorHAnsi"/>
          <w:sz w:val="22"/>
          <w:szCs w:val="22"/>
        </w:rPr>
        <w:t>zawarta w Warszawie w dniu …………………………..……. 2018 r. pomiędzy:</w:t>
      </w:r>
    </w:p>
    <w:p w14:paraId="0F410BF2" w14:textId="77777777" w:rsidR="009D5D26" w:rsidRPr="009D5D26" w:rsidRDefault="009D5D26" w:rsidP="009D5D26">
      <w:pPr>
        <w:spacing w:line="264" w:lineRule="auto"/>
        <w:ind w:left="142"/>
        <w:jc w:val="both"/>
        <w:rPr>
          <w:rFonts w:asciiTheme="minorHAnsi" w:hAnsiTheme="minorHAnsi" w:cstheme="minorHAnsi"/>
          <w:bCs/>
          <w:sz w:val="22"/>
          <w:szCs w:val="22"/>
        </w:rPr>
      </w:pPr>
    </w:p>
    <w:p w14:paraId="6EB0F9F5" w14:textId="77777777" w:rsidR="008B3602" w:rsidRPr="009D5D26" w:rsidRDefault="008B3602" w:rsidP="008B3602">
      <w:pPr>
        <w:pStyle w:val="HTML-wstpniesformatowany"/>
        <w:spacing w:line="264" w:lineRule="auto"/>
        <w:jc w:val="both"/>
        <w:rPr>
          <w:rFonts w:asciiTheme="minorHAnsi" w:hAnsiTheme="minorHAnsi" w:cstheme="minorHAnsi"/>
          <w:sz w:val="22"/>
          <w:szCs w:val="22"/>
        </w:rPr>
      </w:pPr>
      <w:r w:rsidRPr="009D5D26">
        <w:rPr>
          <w:rFonts w:asciiTheme="minorHAnsi" w:hAnsiTheme="minorHAnsi" w:cstheme="minorHAnsi"/>
          <w:b/>
          <w:bCs/>
          <w:sz w:val="22"/>
          <w:szCs w:val="22"/>
        </w:rPr>
        <w:t>Polską Agencją Inwestycji i Handlu S.A</w:t>
      </w:r>
      <w:r w:rsidRPr="009D5D26">
        <w:rPr>
          <w:rFonts w:asciiTheme="minorHAnsi" w:hAnsiTheme="minorHAnsi" w:cstheme="minorHAnsi"/>
          <w:sz w:val="22"/>
          <w:szCs w:val="22"/>
        </w:rPr>
        <w:t>. z siedzibą w Warszawie, ulica Bagatela 12, 00-585 Warszawa, wpisaną do rejestru przedsiębiorców Krajowego Rejestru Sądowego przez Sąd Rejonowy dla m.st. Warszawy, XII Wydział Gospodarczy Krajowego Rejestru Sądowego pod numerem KRS 0000109815, NIP: 526-030-01-67, REGON: 012070669, o kapitale zakładowym 121.818.000 zł, wpłaconym w całości, reprezentowaną przez:</w:t>
      </w:r>
    </w:p>
    <w:p w14:paraId="1672155B" w14:textId="77777777" w:rsidR="008B3602" w:rsidRPr="009D5D26" w:rsidRDefault="008B3602" w:rsidP="008B3602">
      <w:pPr>
        <w:pStyle w:val="HTML-wstpniesformatowany"/>
        <w:spacing w:line="264" w:lineRule="auto"/>
        <w:jc w:val="both"/>
        <w:rPr>
          <w:rFonts w:asciiTheme="minorHAnsi" w:hAnsiTheme="minorHAnsi" w:cstheme="minorHAnsi"/>
          <w:sz w:val="22"/>
          <w:szCs w:val="22"/>
        </w:rPr>
      </w:pPr>
    </w:p>
    <w:p w14:paraId="31AA0685" w14:textId="77777777" w:rsidR="008B3602" w:rsidRPr="009D5D26" w:rsidRDefault="008B3602" w:rsidP="008B3602">
      <w:pPr>
        <w:pStyle w:val="HTML-wstpniesformatowany"/>
        <w:numPr>
          <w:ilvl w:val="0"/>
          <w:numId w:val="34"/>
        </w:numPr>
        <w:spacing w:line="264" w:lineRule="auto"/>
        <w:jc w:val="both"/>
        <w:rPr>
          <w:rFonts w:asciiTheme="minorHAnsi" w:hAnsiTheme="minorHAnsi" w:cstheme="minorHAnsi"/>
          <w:sz w:val="22"/>
          <w:szCs w:val="22"/>
        </w:rPr>
      </w:pPr>
      <w:r w:rsidRPr="009D5D26">
        <w:rPr>
          <w:rFonts w:asciiTheme="minorHAnsi" w:hAnsiTheme="minorHAnsi" w:cstheme="minorHAnsi"/>
          <w:sz w:val="22"/>
          <w:szCs w:val="22"/>
        </w:rPr>
        <w:t>-………………………………………………………………………………………………………….,</w:t>
      </w:r>
    </w:p>
    <w:p w14:paraId="62C8FA93" w14:textId="77777777" w:rsidR="008B3602" w:rsidRPr="009D5D26" w:rsidRDefault="008B3602" w:rsidP="008B3602">
      <w:pPr>
        <w:pStyle w:val="HTML-wstpniesformatowany"/>
        <w:numPr>
          <w:ilvl w:val="0"/>
          <w:numId w:val="34"/>
        </w:numPr>
        <w:spacing w:line="264" w:lineRule="auto"/>
        <w:jc w:val="both"/>
        <w:rPr>
          <w:rFonts w:asciiTheme="minorHAnsi" w:hAnsiTheme="minorHAnsi" w:cstheme="minorHAnsi"/>
          <w:sz w:val="22"/>
          <w:szCs w:val="22"/>
        </w:rPr>
      </w:pPr>
      <w:r w:rsidRPr="009D5D26">
        <w:rPr>
          <w:rFonts w:asciiTheme="minorHAnsi" w:hAnsiTheme="minorHAnsi" w:cstheme="minorHAnsi"/>
          <w:sz w:val="22"/>
          <w:szCs w:val="22"/>
        </w:rPr>
        <w:t>-…………………………………………………………………………………………………………..</w:t>
      </w:r>
    </w:p>
    <w:p w14:paraId="5341C692" w14:textId="77777777" w:rsidR="008B3602" w:rsidRPr="009D5D26" w:rsidRDefault="008B3602" w:rsidP="008B3602">
      <w:pPr>
        <w:pStyle w:val="Tekstpodstawowy"/>
        <w:spacing w:line="264" w:lineRule="auto"/>
        <w:ind w:left="142"/>
        <w:rPr>
          <w:rFonts w:asciiTheme="minorHAnsi" w:hAnsiTheme="minorHAnsi" w:cstheme="minorHAnsi"/>
          <w:sz w:val="22"/>
          <w:szCs w:val="22"/>
        </w:rPr>
      </w:pPr>
    </w:p>
    <w:p w14:paraId="1D6BC1D5" w14:textId="77777777" w:rsidR="008B3602" w:rsidRPr="009D5D26" w:rsidRDefault="008B3602" w:rsidP="008B3602">
      <w:pPr>
        <w:pStyle w:val="Tekstpodstawowy"/>
        <w:spacing w:line="264" w:lineRule="auto"/>
        <w:ind w:left="142"/>
        <w:rPr>
          <w:rFonts w:asciiTheme="minorHAnsi" w:hAnsiTheme="minorHAnsi" w:cstheme="minorHAnsi"/>
          <w:sz w:val="22"/>
          <w:szCs w:val="22"/>
        </w:rPr>
      </w:pPr>
      <w:r w:rsidRPr="009D5D26">
        <w:rPr>
          <w:rFonts w:asciiTheme="minorHAnsi" w:hAnsiTheme="minorHAnsi" w:cstheme="minorHAnsi"/>
          <w:sz w:val="22"/>
          <w:szCs w:val="22"/>
        </w:rPr>
        <w:t>zwaną w dalszej części umowy „</w:t>
      </w:r>
      <w:r w:rsidRPr="009D5D26">
        <w:rPr>
          <w:rFonts w:asciiTheme="minorHAnsi" w:hAnsiTheme="minorHAnsi" w:cstheme="minorHAnsi"/>
          <w:b/>
          <w:sz w:val="22"/>
          <w:szCs w:val="22"/>
        </w:rPr>
        <w:t>Zamawiającym</w:t>
      </w:r>
      <w:r w:rsidRPr="009D5D26">
        <w:rPr>
          <w:rFonts w:asciiTheme="minorHAnsi" w:hAnsiTheme="minorHAnsi" w:cstheme="minorHAnsi"/>
          <w:sz w:val="22"/>
          <w:szCs w:val="22"/>
        </w:rPr>
        <w:t>” lub „</w:t>
      </w:r>
      <w:r w:rsidRPr="009D5D26">
        <w:rPr>
          <w:rFonts w:asciiTheme="minorHAnsi" w:hAnsiTheme="minorHAnsi" w:cstheme="minorHAnsi"/>
          <w:b/>
          <w:sz w:val="22"/>
          <w:szCs w:val="22"/>
        </w:rPr>
        <w:t>PAIH</w:t>
      </w:r>
      <w:r w:rsidRPr="009D5D26">
        <w:rPr>
          <w:rFonts w:asciiTheme="minorHAnsi" w:hAnsiTheme="minorHAnsi" w:cstheme="minorHAnsi"/>
          <w:sz w:val="22"/>
          <w:szCs w:val="22"/>
        </w:rPr>
        <w:t>”</w:t>
      </w:r>
    </w:p>
    <w:p w14:paraId="49F7C658" w14:textId="77777777" w:rsidR="008B3602" w:rsidRPr="009D5D26" w:rsidRDefault="008B3602" w:rsidP="008B3602">
      <w:pPr>
        <w:spacing w:line="264" w:lineRule="auto"/>
        <w:rPr>
          <w:rFonts w:asciiTheme="minorHAnsi" w:hAnsiTheme="minorHAnsi" w:cstheme="minorHAnsi"/>
          <w:sz w:val="22"/>
          <w:szCs w:val="22"/>
        </w:rPr>
      </w:pPr>
    </w:p>
    <w:p w14:paraId="41810020" w14:textId="77777777" w:rsidR="008B3602" w:rsidRPr="009D5D26" w:rsidRDefault="008B3602" w:rsidP="008B3602">
      <w:pPr>
        <w:spacing w:line="264" w:lineRule="auto"/>
        <w:rPr>
          <w:rFonts w:asciiTheme="minorHAnsi" w:hAnsiTheme="minorHAnsi" w:cstheme="minorHAnsi"/>
          <w:sz w:val="22"/>
          <w:szCs w:val="22"/>
        </w:rPr>
      </w:pPr>
      <w:r w:rsidRPr="009D5D26">
        <w:rPr>
          <w:rFonts w:asciiTheme="minorHAnsi" w:hAnsiTheme="minorHAnsi" w:cstheme="minorHAnsi"/>
          <w:i/>
          <w:sz w:val="22"/>
          <w:szCs w:val="22"/>
        </w:rPr>
        <w:t>(wydruk informacji odpowiadającej odpisowi aktualnemu z rejestru przedsiębiorców KRS Zamawiającego stanowi Załącznik nr 1 do Umowy</w:t>
      </w:r>
      <w:r w:rsidRPr="009D5D26">
        <w:rPr>
          <w:rFonts w:asciiTheme="minorHAnsi" w:hAnsiTheme="minorHAnsi" w:cstheme="minorHAnsi"/>
          <w:sz w:val="22"/>
          <w:szCs w:val="22"/>
        </w:rPr>
        <w:t>)</w:t>
      </w:r>
    </w:p>
    <w:p w14:paraId="0CEEA385" w14:textId="77777777" w:rsidR="008B3602" w:rsidRPr="009D5D26" w:rsidRDefault="008B3602" w:rsidP="008B3602">
      <w:pPr>
        <w:spacing w:line="264" w:lineRule="auto"/>
        <w:rPr>
          <w:rFonts w:asciiTheme="minorHAnsi" w:hAnsiTheme="minorHAnsi" w:cstheme="minorHAnsi"/>
          <w:sz w:val="22"/>
          <w:szCs w:val="22"/>
        </w:rPr>
      </w:pPr>
      <w:r w:rsidRPr="009D5D26">
        <w:rPr>
          <w:rFonts w:asciiTheme="minorHAnsi" w:hAnsiTheme="minorHAnsi" w:cstheme="minorHAnsi"/>
          <w:sz w:val="22"/>
          <w:szCs w:val="22"/>
        </w:rPr>
        <w:t>a</w:t>
      </w:r>
    </w:p>
    <w:p w14:paraId="3A03DB44" w14:textId="77777777" w:rsidR="008B3602" w:rsidRPr="009D5D26" w:rsidRDefault="008B3602" w:rsidP="008B3602">
      <w:pPr>
        <w:spacing w:line="264" w:lineRule="auto"/>
        <w:jc w:val="both"/>
        <w:rPr>
          <w:rFonts w:asciiTheme="minorHAnsi" w:hAnsiTheme="minorHAnsi" w:cstheme="minorHAnsi"/>
          <w:sz w:val="22"/>
          <w:szCs w:val="22"/>
        </w:rPr>
      </w:pPr>
      <w:r w:rsidRPr="009D5D26">
        <w:rPr>
          <w:rFonts w:asciiTheme="minorHAnsi" w:hAnsiTheme="minorHAnsi" w:cstheme="minorHAnsi"/>
          <w:sz w:val="22"/>
          <w:szCs w:val="22"/>
        </w:rPr>
        <w:t>………………………. zamieszkałą/zamieszkałym w……………………… (…-…), przy ul. …….., posiadającą/posiadającym PESEL: ………………………………., legitymującą/legitymującym się dowodem osobistym serii: …. numer ….., wydanym przez: …………………., ważnym do: …………………………, prowadzącą/prowadzącym działalność gospodarczą pod firmą „…………………………………….”, przy ul. ………………………….., posiadającą/posiadającym NIP: ………………….. oraz REGON: ……………………….., zwaną/zwanym dalej „</w:t>
      </w:r>
      <w:r w:rsidRPr="009D5D26">
        <w:rPr>
          <w:rFonts w:asciiTheme="minorHAnsi" w:hAnsiTheme="minorHAnsi" w:cstheme="minorHAnsi"/>
          <w:b/>
          <w:sz w:val="22"/>
          <w:szCs w:val="22"/>
        </w:rPr>
        <w:t>Wykonawcą</w:t>
      </w:r>
      <w:r w:rsidRPr="009D5D26">
        <w:rPr>
          <w:rFonts w:asciiTheme="minorHAnsi" w:hAnsiTheme="minorHAnsi" w:cstheme="minorHAnsi"/>
          <w:sz w:val="22"/>
          <w:szCs w:val="22"/>
        </w:rPr>
        <w:t>”,</w:t>
      </w:r>
    </w:p>
    <w:p w14:paraId="40FF9127" w14:textId="77777777" w:rsidR="008B3602" w:rsidRPr="009D5D26" w:rsidRDefault="008B3602" w:rsidP="008B3602">
      <w:pPr>
        <w:spacing w:line="264" w:lineRule="auto"/>
        <w:rPr>
          <w:rFonts w:asciiTheme="minorHAnsi" w:hAnsiTheme="minorHAnsi" w:cstheme="minorHAnsi"/>
          <w:sz w:val="22"/>
          <w:szCs w:val="22"/>
        </w:rPr>
      </w:pPr>
    </w:p>
    <w:p w14:paraId="277049A7" w14:textId="77777777" w:rsidR="008B3602" w:rsidRPr="009D5D26" w:rsidRDefault="008B3602" w:rsidP="008B3602">
      <w:pPr>
        <w:spacing w:line="264" w:lineRule="auto"/>
        <w:rPr>
          <w:rFonts w:asciiTheme="minorHAnsi" w:hAnsiTheme="minorHAnsi" w:cstheme="minorHAnsi"/>
          <w:sz w:val="22"/>
          <w:szCs w:val="22"/>
        </w:rPr>
      </w:pPr>
      <w:r w:rsidRPr="009D5D26">
        <w:rPr>
          <w:rFonts w:asciiTheme="minorHAnsi" w:hAnsiTheme="minorHAnsi" w:cstheme="minorHAnsi"/>
          <w:sz w:val="22"/>
          <w:szCs w:val="22"/>
        </w:rPr>
        <w:t>lub</w:t>
      </w:r>
    </w:p>
    <w:p w14:paraId="19C66642" w14:textId="77777777" w:rsidR="008B3602" w:rsidRPr="009D5D26" w:rsidRDefault="008B3602" w:rsidP="008B3602">
      <w:pPr>
        <w:spacing w:line="264" w:lineRule="auto"/>
        <w:jc w:val="both"/>
        <w:rPr>
          <w:rFonts w:asciiTheme="minorHAnsi" w:hAnsiTheme="minorHAnsi" w:cstheme="minorHAnsi"/>
          <w:sz w:val="22"/>
          <w:szCs w:val="22"/>
        </w:rPr>
      </w:pPr>
      <w:r w:rsidRPr="009D5D26">
        <w:rPr>
          <w:rFonts w:asciiTheme="minorHAnsi" w:hAnsiTheme="minorHAnsi" w:cstheme="minorHAnsi"/>
          <w:sz w:val="22"/>
          <w:szCs w:val="22"/>
        </w:rPr>
        <w:t>…………………………………… z siedzibą w ……………, adres: ul. …………….., …-… ……………, wpisaną do Rejestru Przedsiębiorców Krajowego Rejestru Sądowego, prowadzonego przez Sąd Rejonowy w ………………., …. Wydział Gospodarczy Krajowego Rejestru Sądowego, pod numerem KRS: …………, posiadającą NIP: …………………. oraz REGON: …………………., kapitał zakładowy w wysokości: ……………………., wpłacony w całości</w:t>
      </w:r>
      <w:r w:rsidRPr="009D5D26">
        <w:rPr>
          <w:rStyle w:val="Odwoanieprzypisudolnego"/>
          <w:rFonts w:asciiTheme="minorHAnsi" w:hAnsiTheme="minorHAnsi" w:cstheme="minorHAnsi"/>
          <w:sz w:val="22"/>
          <w:szCs w:val="22"/>
        </w:rPr>
        <w:footnoteReference w:id="1"/>
      </w:r>
      <w:r w:rsidRPr="009D5D26">
        <w:rPr>
          <w:rFonts w:asciiTheme="minorHAnsi" w:hAnsiTheme="minorHAnsi" w:cstheme="minorHAnsi"/>
          <w:sz w:val="22"/>
          <w:szCs w:val="22"/>
        </w:rPr>
        <w:t>*, zwaną dalej ,,</w:t>
      </w:r>
      <w:r w:rsidRPr="009D5D26">
        <w:rPr>
          <w:rFonts w:asciiTheme="minorHAnsi" w:hAnsiTheme="minorHAnsi" w:cstheme="minorHAnsi"/>
          <w:b/>
          <w:sz w:val="22"/>
          <w:szCs w:val="22"/>
        </w:rPr>
        <w:t>Wykonawcą</w:t>
      </w:r>
      <w:r w:rsidRPr="009D5D26">
        <w:rPr>
          <w:rFonts w:asciiTheme="minorHAnsi" w:hAnsiTheme="minorHAnsi" w:cstheme="minorHAnsi"/>
          <w:sz w:val="22"/>
          <w:szCs w:val="22"/>
        </w:rPr>
        <w:t>”, reprezentowaną przez:</w:t>
      </w:r>
    </w:p>
    <w:p w14:paraId="6B4DBC9A" w14:textId="77777777" w:rsidR="008B3602" w:rsidRPr="009D5D26" w:rsidRDefault="008B3602" w:rsidP="008B3602">
      <w:pPr>
        <w:spacing w:line="264" w:lineRule="auto"/>
        <w:jc w:val="both"/>
        <w:rPr>
          <w:rFonts w:asciiTheme="minorHAnsi" w:hAnsiTheme="minorHAnsi" w:cstheme="minorHAnsi"/>
          <w:sz w:val="22"/>
          <w:szCs w:val="22"/>
        </w:rPr>
      </w:pPr>
      <w:r w:rsidRPr="009D5D26">
        <w:rPr>
          <w:rFonts w:asciiTheme="minorHAnsi" w:hAnsiTheme="minorHAnsi" w:cstheme="minorHAnsi"/>
          <w:sz w:val="22"/>
          <w:szCs w:val="22"/>
        </w:rPr>
        <w:t>(</w:t>
      </w:r>
      <w:r w:rsidRPr="009D5D26">
        <w:rPr>
          <w:rFonts w:asciiTheme="minorHAnsi" w:hAnsiTheme="minorHAnsi" w:cstheme="minorHAnsi"/>
          <w:i/>
          <w:sz w:val="22"/>
          <w:szCs w:val="22"/>
        </w:rPr>
        <w:t>wydruk z Centralnej Ewidencji i Informacji o Działalności Gospodarczej lub wydruk informacji odpowiadającej odpisowi aktualnemu z rejestru przedsiębiorców KRS Wykonawcy stanowi Załącznik nr 2 do Umowy</w:t>
      </w:r>
      <w:r w:rsidRPr="009D5D26">
        <w:rPr>
          <w:rFonts w:asciiTheme="minorHAnsi" w:hAnsiTheme="minorHAnsi" w:cstheme="minorHAnsi"/>
          <w:sz w:val="22"/>
          <w:szCs w:val="22"/>
        </w:rPr>
        <w:t>)</w:t>
      </w:r>
    </w:p>
    <w:p w14:paraId="20495CDA" w14:textId="77777777" w:rsidR="008B3602" w:rsidRPr="009D5D26" w:rsidRDefault="008B3602" w:rsidP="008B3602">
      <w:pPr>
        <w:tabs>
          <w:tab w:val="left" w:pos="426"/>
        </w:tabs>
        <w:overflowPunct w:val="0"/>
        <w:adjustRightInd w:val="0"/>
        <w:spacing w:line="264" w:lineRule="auto"/>
        <w:jc w:val="both"/>
        <w:textAlignment w:val="baseline"/>
        <w:rPr>
          <w:rFonts w:asciiTheme="minorHAnsi" w:hAnsiTheme="minorHAnsi" w:cstheme="minorHAnsi"/>
          <w:sz w:val="22"/>
          <w:szCs w:val="22"/>
        </w:rPr>
      </w:pPr>
    </w:p>
    <w:p w14:paraId="397BE93E" w14:textId="77777777" w:rsidR="008B3602" w:rsidRPr="009D5D26" w:rsidRDefault="008B3602" w:rsidP="008B3602">
      <w:pPr>
        <w:tabs>
          <w:tab w:val="left" w:pos="426"/>
        </w:tabs>
        <w:overflowPunct w:val="0"/>
        <w:adjustRightInd w:val="0"/>
        <w:spacing w:line="264" w:lineRule="auto"/>
        <w:jc w:val="both"/>
        <w:textAlignment w:val="baseline"/>
        <w:rPr>
          <w:rFonts w:asciiTheme="minorHAnsi" w:hAnsiTheme="minorHAnsi" w:cstheme="minorHAnsi"/>
          <w:sz w:val="22"/>
          <w:szCs w:val="22"/>
        </w:rPr>
      </w:pPr>
      <w:r w:rsidRPr="009D5D26">
        <w:rPr>
          <w:rFonts w:asciiTheme="minorHAnsi" w:hAnsiTheme="minorHAnsi" w:cstheme="minorHAnsi"/>
          <w:sz w:val="22"/>
          <w:szCs w:val="22"/>
        </w:rPr>
        <w:t>zwanymi dalej łącznie „</w:t>
      </w:r>
      <w:r w:rsidRPr="009D5D26">
        <w:rPr>
          <w:rFonts w:asciiTheme="minorHAnsi" w:hAnsiTheme="minorHAnsi" w:cstheme="minorHAnsi"/>
          <w:b/>
          <w:sz w:val="22"/>
          <w:szCs w:val="22"/>
        </w:rPr>
        <w:t>Stronami</w:t>
      </w:r>
      <w:r w:rsidRPr="009D5D26">
        <w:rPr>
          <w:rFonts w:asciiTheme="minorHAnsi" w:hAnsiTheme="minorHAnsi" w:cstheme="minorHAnsi"/>
          <w:sz w:val="22"/>
          <w:szCs w:val="22"/>
        </w:rPr>
        <w:t>”, a każda z osobna „</w:t>
      </w:r>
      <w:r w:rsidRPr="009D5D26">
        <w:rPr>
          <w:rFonts w:asciiTheme="minorHAnsi" w:hAnsiTheme="minorHAnsi" w:cstheme="minorHAnsi"/>
          <w:b/>
          <w:sz w:val="22"/>
          <w:szCs w:val="22"/>
        </w:rPr>
        <w:t>Stroną</w:t>
      </w:r>
      <w:r w:rsidRPr="009D5D26">
        <w:rPr>
          <w:rFonts w:asciiTheme="minorHAnsi" w:hAnsiTheme="minorHAnsi" w:cstheme="minorHAnsi"/>
          <w:sz w:val="22"/>
          <w:szCs w:val="22"/>
        </w:rPr>
        <w:t>”.</w:t>
      </w:r>
    </w:p>
    <w:p w14:paraId="61AFC564" w14:textId="77777777" w:rsidR="008B3602" w:rsidRDefault="008B3602" w:rsidP="008B3602">
      <w:pPr>
        <w:keepNext/>
        <w:spacing w:line="264" w:lineRule="auto"/>
        <w:jc w:val="both"/>
        <w:rPr>
          <w:rFonts w:asciiTheme="minorHAnsi" w:hAnsiTheme="minorHAnsi" w:cstheme="minorHAnsi"/>
          <w:sz w:val="22"/>
          <w:szCs w:val="22"/>
        </w:rPr>
      </w:pPr>
    </w:p>
    <w:p w14:paraId="2F346D50" w14:textId="73B2ED35" w:rsidR="008B3602" w:rsidRPr="009D5D26" w:rsidRDefault="008B3602" w:rsidP="008B3602">
      <w:pPr>
        <w:keepNext/>
        <w:spacing w:line="264" w:lineRule="auto"/>
        <w:jc w:val="both"/>
        <w:rPr>
          <w:rFonts w:asciiTheme="minorHAnsi" w:hAnsiTheme="minorHAnsi" w:cstheme="minorHAnsi"/>
          <w:b/>
          <w:bCs/>
          <w:kern w:val="1"/>
          <w:sz w:val="22"/>
          <w:szCs w:val="22"/>
        </w:rPr>
      </w:pPr>
      <w:r w:rsidRPr="009D5D26">
        <w:rPr>
          <w:rFonts w:asciiTheme="minorHAnsi" w:hAnsiTheme="minorHAnsi" w:cstheme="minorHAnsi"/>
          <w:sz w:val="22"/>
          <w:szCs w:val="22"/>
        </w:rPr>
        <w:t xml:space="preserve">Umowa została zawarta w wyniku przeprowadzenia postępowania o udzielenie zamówienia publicznego pn.: </w:t>
      </w:r>
      <w:r w:rsidRPr="009D5D26">
        <w:rPr>
          <w:rFonts w:asciiTheme="minorHAnsi" w:hAnsiTheme="minorHAnsi" w:cstheme="minorHAnsi"/>
          <w:b/>
          <w:sz w:val="22"/>
          <w:szCs w:val="22"/>
        </w:rPr>
        <w:t>„Opracowanie i wdrożenie koncepcji kampanii promocyjnej oraz dostawa materiałów promocyjnych dla projektu Polskie Mosty Technologiczne” z podziałem na 2 czę</w:t>
      </w:r>
      <w:r w:rsidR="00030564">
        <w:rPr>
          <w:rFonts w:asciiTheme="minorHAnsi" w:hAnsiTheme="minorHAnsi" w:cstheme="minorHAnsi"/>
          <w:b/>
          <w:sz w:val="22"/>
          <w:szCs w:val="22"/>
        </w:rPr>
        <w:t>ś</w:t>
      </w:r>
      <w:r w:rsidRPr="009D5D26">
        <w:rPr>
          <w:rFonts w:asciiTheme="minorHAnsi" w:hAnsiTheme="minorHAnsi" w:cstheme="minorHAnsi"/>
          <w:b/>
          <w:sz w:val="22"/>
          <w:szCs w:val="22"/>
        </w:rPr>
        <w:t xml:space="preserve">ci </w:t>
      </w:r>
      <w:r w:rsidRPr="009D5D26">
        <w:rPr>
          <w:rFonts w:asciiTheme="minorHAnsi" w:hAnsiTheme="minorHAnsi" w:cstheme="minorHAnsi"/>
          <w:i/>
          <w:sz w:val="22"/>
          <w:szCs w:val="22"/>
        </w:rPr>
        <w:t>(dalej zwane „</w:t>
      </w:r>
      <w:r w:rsidRPr="009D5D26">
        <w:rPr>
          <w:rFonts w:asciiTheme="minorHAnsi" w:hAnsiTheme="minorHAnsi" w:cstheme="minorHAnsi"/>
          <w:b/>
          <w:i/>
          <w:sz w:val="22"/>
          <w:szCs w:val="22"/>
        </w:rPr>
        <w:t>Zamówieniem</w:t>
      </w:r>
      <w:r w:rsidRPr="009D5D26">
        <w:rPr>
          <w:rFonts w:asciiTheme="minorHAnsi" w:hAnsiTheme="minorHAnsi" w:cstheme="minorHAnsi"/>
          <w:i/>
          <w:sz w:val="22"/>
          <w:szCs w:val="22"/>
        </w:rPr>
        <w:t>”)</w:t>
      </w:r>
      <w:r w:rsidRPr="009D5D26">
        <w:rPr>
          <w:rFonts w:asciiTheme="minorHAnsi" w:hAnsiTheme="minorHAnsi" w:cstheme="minorHAnsi"/>
          <w:b/>
          <w:sz w:val="22"/>
          <w:szCs w:val="22"/>
        </w:rPr>
        <w:t xml:space="preserve"> w części I</w:t>
      </w:r>
      <w:r>
        <w:rPr>
          <w:rFonts w:asciiTheme="minorHAnsi" w:hAnsiTheme="minorHAnsi" w:cstheme="minorHAnsi"/>
          <w:b/>
          <w:sz w:val="22"/>
          <w:szCs w:val="22"/>
        </w:rPr>
        <w:t>I</w:t>
      </w:r>
      <w:r w:rsidRPr="009D5D26">
        <w:rPr>
          <w:rFonts w:asciiTheme="minorHAnsi" w:hAnsiTheme="minorHAnsi" w:cstheme="minorHAnsi"/>
          <w:b/>
          <w:sz w:val="22"/>
          <w:szCs w:val="22"/>
        </w:rPr>
        <w:t xml:space="preserve"> pn.: „</w:t>
      </w:r>
      <w:r w:rsidR="004502EB">
        <w:rPr>
          <w:rFonts w:asciiTheme="minorHAnsi" w:eastAsia="Cambria" w:hAnsiTheme="minorHAnsi" w:cstheme="minorHAnsi"/>
          <w:b/>
          <w:sz w:val="22"/>
          <w:szCs w:val="22"/>
          <w:lang w:val="cs-CZ"/>
        </w:rPr>
        <w:t xml:space="preserve">Dostawa materiałów promocyjnych dla projektu Polskie </w:t>
      </w:r>
      <w:r w:rsidR="004502EB">
        <w:rPr>
          <w:rFonts w:asciiTheme="minorHAnsi" w:eastAsia="Cambria" w:hAnsiTheme="minorHAnsi" w:cstheme="minorHAnsi"/>
          <w:b/>
          <w:sz w:val="22"/>
          <w:szCs w:val="22"/>
          <w:lang w:val="cs-CZ"/>
        </w:rPr>
        <w:lastRenderedPageBreak/>
        <w:t>Mosty Technologiczne</w:t>
      </w:r>
      <w:r w:rsidRPr="009D5D26">
        <w:rPr>
          <w:rFonts w:asciiTheme="minorHAnsi" w:eastAsia="Cambria" w:hAnsiTheme="minorHAnsi" w:cstheme="minorHAnsi"/>
          <w:b/>
          <w:sz w:val="22"/>
          <w:szCs w:val="22"/>
          <w:lang w:val="cs-CZ"/>
        </w:rPr>
        <w:t>“</w:t>
      </w:r>
      <w:r w:rsidRPr="009D5D26">
        <w:rPr>
          <w:rFonts w:asciiTheme="minorHAnsi" w:hAnsiTheme="minorHAnsi" w:cstheme="minorHAnsi"/>
          <w:b/>
          <w:sz w:val="22"/>
          <w:szCs w:val="22"/>
        </w:rPr>
        <w:t xml:space="preserve"> </w:t>
      </w:r>
      <w:r w:rsidRPr="009D5D26">
        <w:rPr>
          <w:rFonts w:asciiTheme="minorHAnsi" w:hAnsiTheme="minorHAnsi" w:cstheme="minorHAnsi"/>
          <w:sz w:val="22"/>
          <w:szCs w:val="22"/>
        </w:rPr>
        <w:t>w trybie przetargu nieograniczonego o  wartości powyżej 221.000 EUR, zgodnie z ustawą z dnia 29 stycznia 2004 r. - Prawo zamówień publicznych (</w:t>
      </w:r>
      <w:proofErr w:type="spellStart"/>
      <w:r w:rsidRPr="009D5D26">
        <w:rPr>
          <w:rFonts w:asciiTheme="minorHAnsi" w:hAnsiTheme="minorHAnsi" w:cstheme="minorHAnsi"/>
          <w:sz w:val="22"/>
          <w:szCs w:val="22"/>
        </w:rPr>
        <w:t>t.j</w:t>
      </w:r>
      <w:proofErr w:type="spellEnd"/>
      <w:r w:rsidRPr="009D5D26">
        <w:rPr>
          <w:rFonts w:asciiTheme="minorHAnsi" w:hAnsiTheme="minorHAnsi" w:cstheme="minorHAnsi"/>
          <w:sz w:val="22"/>
          <w:szCs w:val="22"/>
        </w:rPr>
        <w:t xml:space="preserve">. Dz. U. z 2017 r. poz. 1579 z </w:t>
      </w:r>
      <w:proofErr w:type="spellStart"/>
      <w:r w:rsidRPr="009D5D26">
        <w:rPr>
          <w:rFonts w:asciiTheme="minorHAnsi" w:hAnsiTheme="minorHAnsi" w:cstheme="minorHAnsi"/>
          <w:sz w:val="22"/>
          <w:szCs w:val="22"/>
        </w:rPr>
        <w:t>późn</w:t>
      </w:r>
      <w:proofErr w:type="spellEnd"/>
      <w:r w:rsidRPr="009D5D26">
        <w:rPr>
          <w:rFonts w:asciiTheme="minorHAnsi" w:hAnsiTheme="minorHAnsi" w:cstheme="minorHAnsi"/>
          <w:sz w:val="22"/>
          <w:szCs w:val="22"/>
        </w:rPr>
        <w:t>. zm.), dalej zwaną „</w:t>
      </w:r>
      <w:r w:rsidRPr="009D5D26">
        <w:rPr>
          <w:rFonts w:asciiTheme="minorHAnsi" w:hAnsiTheme="minorHAnsi" w:cstheme="minorHAnsi"/>
          <w:b/>
          <w:sz w:val="22"/>
          <w:szCs w:val="22"/>
        </w:rPr>
        <w:t>PZP</w:t>
      </w:r>
      <w:r w:rsidRPr="009D5D26">
        <w:rPr>
          <w:rFonts w:asciiTheme="minorHAnsi" w:hAnsiTheme="minorHAnsi" w:cstheme="minorHAnsi"/>
          <w:sz w:val="22"/>
          <w:szCs w:val="22"/>
        </w:rPr>
        <w:t>”.</w:t>
      </w:r>
    </w:p>
    <w:p w14:paraId="095263B1" w14:textId="77777777" w:rsidR="008B3602" w:rsidRPr="009D5D26" w:rsidRDefault="008B3602" w:rsidP="008B3602">
      <w:pPr>
        <w:keepNext/>
        <w:spacing w:line="264" w:lineRule="auto"/>
        <w:jc w:val="center"/>
        <w:rPr>
          <w:rFonts w:asciiTheme="minorHAnsi" w:hAnsiTheme="minorHAnsi" w:cstheme="minorHAnsi"/>
          <w:b/>
          <w:bCs/>
          <w:kern w:val="1"/>
          <w:sz w:val="22"/>
          <w:szCs w:val="22"/>
        </w:rPr>
      </w:pPr>
    </w:p>
    <w:p w14:paraId="38C737AC" w14:textId="77777777" w:rsidR="008B3602" w:rsidRPr="009D5D26" w:rsidRDefault="008B3602" w:rsidP="008B3602">
      <w:pPr>
        <w:spacing w:line="264" w:lineRule="auto"/>
        <w:jc w:val="center"/>
        <w:rPr>
          <w:rFonts w:asciiTheme="minorHAnsi" w:eastAsia="Calibri" w:hAnsiTheme="minorHAnsi" w:cstheme="minorHAnsi"/>
          <w:b/>
          <w:sz w:val="22"/>
          <w:szCs w:val="22"/>
        </w:rPr>
      </w:pPr>
      <w:r w:rsidRPr="009D5D26">
        <w:rPr>
          <w:rFonts w:asciiTheme="minorHAnsi" w:eastAsia="Calibri" w:hAnsiTheme="minorHAnsi" w:cstheme="minorHAnsi"/>
          <w:b/>
          <w:sz w:val="22"/>
          <w:szCs w:val="22"/>
        </w:rPr>
        <w:t>§ 1 Definicje</w:t>
      </w:r>
    </w:p>
    <w:p w14:paraId="4DAF8811" w14:textId="77777777" w:rsidR="008B3602" w:rsidRPr="009D5D26" w:rsidRDefault="008B3602" w:rsidP="008B3602">
      <w:pPr>
        <w:numPr>
          <w:ilvl w:val="0"/>
          <w:numId w:val="35"/>
        </w:numPr>
        <w:suppressAutoHyphens w:val="0"/>
        <w:spacing w:after="160" w:line="264" w:lineRule="auto"/>
        <w:ind w:left="709" w:hanging="425"/>
        <w:contextualSpacing/>
        <w:jc w:val="both"/>
        <w:rPr>
          <w:rFonts w:asciiTheme="minorHAnsi" w:eastAsia="Calibri" w:hAnsiTheme="minorHAnsi" w:cstheme="minorHAnsi"/>
          <w:sz w:val="22"/>
          <w:szCs w:val="22"/>
        </w:rPr>
      </w:pPr>
      <w:r w:rsidRPr="009D5D26">
        <w:rPr>
          <w:rFonts w:asciiTheme="minorHAnsi" w:eastAsia="Calibri" w:hAnsiTheme="minorHAnsi" w:cstheme="minorHAnsi"/>
          <w:sz w:val="22"/>
          <w:szCs w:val="22"/>
        </w:rPr>
        <w:t>Ilekroć w Umowie jest mowa o:</w:t>
      </w:r>
    </w:p>
    <w:p w14:paraId="6203D20F" w14:textId="77777777" w:rsidR="008B3602" w:rsidRPr="009D5D26" w:rsidRDefault="008B3602" w:rsidP="008B3602">
      <w:pPr>
        <w:numPr>
          <w:ilvl w:val="0"/>
          <w:numId w:val="36"/>
        </w:numPr>
        <w:tabs>
          <w:tab w:val="left" w:pos="720"/>
          <w:tab w:val="left" w:pos="1134"/>
        </w:tabs>
        <w:suppressAutoHyphens w:val="0"/>
        <w:spacing w:after="160" w:line="264" w:lineRule="auto"/>
        <w:ind w:left="709" w:firstLine="0"/>
        <w:contextualSpacing/>
        <w:jc w:val="both"/>
        <w:rPr>
          <w:rFonts w:asciiTheme="minorHAnsi" w:eastAsia="Calibri" w:hAnsiTheme="minorHAnsi" w:cstheme="minorHAnsi"/>
          <w:b/>
          <w:sz w:val="22"/>
          <w:szCs w:val="22"/>
        </w:rPr>
      </w:pPr>
      <w:r w:rsidRPr="009D5D26">
        <w:rPr>
          <w:rFonts w:asciiTheme="minorHAnsi" w:eastAsia="Calibri" w:hAnsiTheme="minorHAnsi" w:cstheme="minorHAnsi"/>
          <w:b/>
          <w:sz w:val="22"/>
          <w:szCs w:val="22"/>
        </w:rPr>
        <w:t xml:space="preserve">Dniu roboczym – </w:t>
      </w:r>
      <w:r w:rsidRPr="009D5D26">
        <w:rPr>
          <w:rFonts w:asciiTheme="minorHAnsi" w:eastAsia="Calibri" w:hAnsiTheme="minorHAnsi" w:cstheme="minorHAnsi"/>
          <w:sz w:val="22"/>
          <w:szCs w:val="22"/>
        </w:rPr>
        <w:t>dniu od poniedziałku do piątku, z wyłączeniem dni ustawowo wolnych od pracy na podstawie art. 1 ustawy z dnia 18 stycznia 1951 r. o dniach wolnych od pracy (</w:t>
      </w:r>
      <w:proofErr w:type="spellStart"/>
      <w:r w:rsidRPr="009D5D26">
        <w:rPr>
          <w:rFonts w:asciiTheme="minorHAnsi" w:eastAsia="Calibri" w:hAnsiTheme="minorHAnsi" w:cstheme="minorHAnsi"/>
          <w:sz w:val="22"/>
          <w:szCs w:val="22"/>
        </w:rPr>
        <w:t>t.j</w:t>
      </w:r>
      <w:proofErr w:type="spellEnd"/>
      <w:r w:rsidRPr="009D5D26">
        <w:rPr>
          <w:rFonts w:asciiTheme="minorHAnsi" w:eastAsia="Calibri" w:hAnsiTheme="minorHAnsi" w:cstheme="minorHAnsi"/>
          <w:sz w:val="22"/>
          <w:szCs w:val="22"/>
        </w:rPr>
        <w:t>. Dz. U. z 2015 r. poz. 90);</w:t>
      </w:r>
    </w:p>
    <w:p w14:paraId="479E7A24" w14:textId="77777777" w:rsidR="008B3602" w:rsidRPr="009D5D26" w:rsidRDefault="008B3602" w:rsidP="008B3602">
      <w:pPr>
        <w:numPr>
          <w:ilvl w:val="0"/>
          <w:numId w:val="36"/>
        </w:numPr>
        <w:tabs>
          <w:tab w:val="left" w:pos="720"/>
          <w:tab w:val="left" w:pos="1134"/>
        </w:tabs>
        <w:suppressAutoHyphens w:val="0"/>
        <w:spacing w:after="160" w:line="264" w:lineRule="auto"/>
        <w:ind w:left="709" w:firstLine="0"/>
        <w:contextualSpacing/>
        <w:jc w:val="both"/>
        <w:rPr>
          <w:rFonts w:asciiTheme="minorHAnsi" w:eastAsia="Calibri" w:hAnsiTheme="minorHAnsi" w:cstheme="minorHAnsi"/>
          <w:sz w:val="22"/>
          <w:szCs w:val="22"/>
        </w:rPr>
      </w:pPr>
      <w:r w:rsidRPr="009D5D26">
        <w:rPr>
          <w:rFonts w:asciiTheme="minorHAnsi" w:eastAsia="Calibri" w:hAnsiTheme="minorHAnsi" w:cstheme="minorHAnsi"/>
          <w:b/>
          <w:sz w:val="22"/>
          <w:szCs w:val="22"/>
        </w:rPr>
        <w:t>SOPZ</w:t>
      </w:r>
      <w:r w:rsidRPr="009D5D26">
        <w:rPr>
          <w:rFonts w:asciiTheme="minorHAnsi" w:eastAsia="Calibri" w:hAnsiTheme="minorHAnsi" w:cstheme="minorHAnsi"/>
          <w:sz w:val="22"/>
          <w:szCs w:val="22"/>
        </w:rPr>
        <w:t xml:space="preserve"> – należy przez to rozumieć Szczegółowy Opis Przedmiotu Zamó</w:t>
      </w:r>
      <w:r>
        <w:rPr>
          <w:rFonts w:asciiTheme="minorHAnsi" w:eastAsia="Calibri" w:hAnsiTheme="minorHAnsi" w:cstheme="minorHAnsi"/>
          <w:sz w:val="22"/>
          <w:szCs w:val="22"/>
        </w:rPr>
        <w:t>wienia stanowiący załącznik nr 3</w:t>
      </w:r>
      <w:r w:rsidRPr="009D5D26">
        <w:rPr>
          <w:rFonts w:asciiTheme="minorHAnsi" w:eastAsia="Calibri" w:hAnsiTheme="minorHAnsi" w:cstheme="minorHAnsi"/>
          <w:sz w:val="22"/>
          <w:szCs w:val="22"/>
        </w:rPr>
        <w:t xml:space="preserve"> do Umowy;</w:t>
      </w:r>
    </w:p>
    <w:p w14:paraId="25C0981D" w14:textId="77777777" w:rsidR="008B3602" w:rsidRPr="009D5D26" w:rsidRDefault="008B3602" w:rsidP="008B3602">
      <w:pPr>
        <w:numPr>
          <w:ilvl w:val="0"/>
          <w:numId w:val="36"/>
        </w:numPr>
        <w:tabs>
          <w:tab w:val="left" w:pos="720"/>
          <w:tab w:val="left" w:pos="1134"/>
        </w:tabs>
        <w:suppressAutoHyphens w:val="0"/>
        <w:spacing w:after="160" w:line="264" w:lineRule="auto"/>
        <w:ind w:left="709" w:firstLine="0"/>
        <w:contextualSpacing/>
        <w:jc w:val="both"/>
        <w:rPr>
          <w:rFonts w:asciiTheme="minorHAnsi" w:eastAsia="Calibri" w:hAnsiTheme="minorHAnsi" w:cstheme="minorHAnsi"/>
          <w:sz w:val="22"/>
          <w:szCs w:val="22"/>
        </w:rPr>
      </w:pPr>
      <w:r w:rsidRPr="009D5D26">
        <w:rPr>
          <w:rFonts w:asciiTheme="minorHAnsi" w:eastAsia="Calibri" w:hAnsiTheme="minorHAnsi" w:cstheme="minorHAnsi"/>
          <w:b/>
          <w:sz w:val="22"/>
          <w:szCs w:val="22"/>
        </w:rPr>
        <w:t xml:space="preserve">SIWZ </w:t>
      </w:r>
      <w:r w:rsidRPr="009D5D26">
        <w:rPr>
          <w:rFonts w:asciiTheme="minorHAnsi" w:eastAsia="Calibri" w:hAnsiTheme="minorHAnsi" w:cstheme="minorHAnsi"/>
          <w:sz w:val="22"/>
          <w:szCs w:val="22"/>
        </w:rPr>
        <w:t>– należy przez to rozumieć Specyfikację Istotnych Warunków Zamó</w:t>
      </w:r>
      <w:r>
        <w:rPr>
          <w:rFonts w:asciiTheme="minorHAnsi" w:eastAsia="Calibri" w:hAnsiTheme="minorHAnsi" w:cstheme="minorHAnsi"/>
          <w:sz w:val="22"/>
          <w:szCs w:val="22"/>
        </w:rPr>
        <w:t>wienia stanowiącą załącznik nr 4</w:t>
      </w:r>
      <w:r w:rsidRPr="009D5D26">
        <w:rPr>
          <w:rFonts w:asciiTheme="minorHAnsi" w:eastAsia="Calibri" w:hAnsiTheme="minorHAnsi" w:cstheme="minorHAnsi"/>
          <w:sz w:val="22"/>
          <w:szCs w:val="22"/>
        </w:rPr>
        <w:t xml:space="preserve"> do Umowy, </w:t>
      </w:r>
    </w:p>
    <w:p w14:paraId="68984CA0" w14:textId="77777777" w:rsidR="008B3602" w:rsidRPr="009D5D26" w:rsidRDefault="008B3602" w:rsidP="008B3602">
      <w:pPr>
        <w:numPr>
          <w:ilvl w:val="0"/>
          <w:numId w:val="36"/>
        </w:numPr>
        <w:tabs>
          <w:tab w:val="left" w:pos="720"/>
          <w:tab w:val="left" w:pos="1134"/>
        </w:tabs>
        <w:suppressAutoHyphens w:val="0"/>
        <w:spacing w:after="160" w:line="264" w:lineRule="auto"/>
        <w:ind w:left="709" w:firstLine="0"/>
        <w:contextualSpacing/>
        <w:jc w:val="both"/>
        <w:rPr>
          <w:rFonts w:asciiTheme="minorHAnsi" w:eastAsia="Calibri" w:hAnsiTheme="minorHAnsi" w:cstheme="minorHAnsi"/>
          <w:sz w:val="22"/>
          <w:szCs w:val="22"/>
        </w:rPr>
      </w:pPr>
      <w:proofErr w:type="spellStart"/>
      <w:r w:rsidRPr="009D5D26">
        <w:rPr>
          <w:rFonts w:asciiTheme="minorHAnsi" w:eastAsia="Calibri" w:hAnsiTheme="minorHAnsi" w:cstheme="minorHAnsi"/>
          <w:b/>
          <w:sz w:val="22"/>
          <w:szCs w:val="22"/>
        </w:rPr>
        <w:t>Grantobiorcy</w:t>
      </w:r>
      <w:proofErr w:type="spellEnd"/>
      <w:r w:rsidRPr="009D5D26">
        <w:rPr>
          <w:rFonts w:asciiTheme="minorHAnsi" w:eastAsia="Calibri" w:hAnsiTheme="minorHAnsi" w:cstheme="minorHAnsi"/>
          <w:b/>
          <w:sz w:val="22"/>
          <w:szCs w:val="22"/>
        </w:rPr>
        <w:t>/ Przedsiębiorcy</w:t>
      </w:r>
      <w:r w:rsidRPr="009D5D26">
        <w:rPr>
          <w:rFonts w:asciiTheme="minorHAnsi" w:hAnsiTheme="minorHAnsi" w:cstheme="minorHAnsi"/>
          <w:sz w:val="22"/>
          <w:szCs w:val="22"/>
          <w:lang w:eastAsia="pl-PL"/>
        </w:rPr>
        <w:t xml:space="preserve"> – mikro, małe i średnie przedsiębiorstwo, którego definicja jest zgodna z rozporządzeniem Komisji (UE) nr 651/2014 z dnia 17 czerwca 2014 r. uznającego niektóre rodzaje pomocy za zgodne z rynkiem wewnętrznym w zastosowaniu art. 107 i 108 Traktatu (Dz. U. UE. L. z 2014 r. Nr 187, str. 1 z </w:t>
      </w:r>
      <w:proofErr w:type="spellStart"/>
      <w:r w:rsidRPr="009D5D26">
        <w:rPr>
          <w:rFonts w:asciiTheme="minorHAnsi" w:hAnsiTheme="minorHAnsi" w:cstheme="minorHAnsi"/>
          <w:sz w:val="22"/>
          <w:szCs w:val="22"/>
          <w:lang w:eastAsia="pl-PL"/>
        </w:rPr>
        <w:t>późn</w:t>
      </w:r>
      <w:proofErr w:type="spellEnd"/>
      <w:r w:rsidRPr="009D5D26">
        <w:rPr>
          <w:rFonts w:asciiTheme="minorHAnsi" w:hAnsiTheme="minorHAnsi" w:cstheme="minorHAnsi"/>
          <w:sz w:val="22"/>
          <w:szCs w:val="22"/>
          <w:lang w:eastAsia="pl-PL"/>
        </w:rPr>
        <w:t>. zm.), który w wyniku rozstrzygnięcia konkursu podpisał z Zamawiającym umowę o powierzenie grantu</w:t>
      </w:r>
      <w:r w:rsidRPr="009D5D26">
        <w:rPr>
          <w:rFonts w:asciiTheme="minorHAnsi" w:eastAsia="Calibri" w:hAnsiTheme="minorHAnsi" w:cstheme="minorHAnsi"/>
          <w:sz w:val="22"/>
          <w:szCs w:val="22"/>
        </w:rPr>
        <w:t>;</w:t>
      </w:r>
    </w:p>
    <w:p w14:paraId="35C089E4" w14:textId="77777777" w:rsidR="008B3602" w:rsidRPr="009D5D26" w:rsidRDefault="008B3602" w:rsidP="008B3602">
      <w:pPr>
        <w:numPr>
          <w:ilvl w:val="0"/>
          <w:numId w:val="36"/>
        </w:numPr>
        <w:tabs>
          <w:tab w:val="left" w:pos="720"/>
          <w:tab w:val="left" w:pos="1134"/>
        </w:tabs>
        <w:suppressAutoHyphens w:val="0"/>
        <w:spacing w:line="264" w:lineRule="auto"/>
        <w:ind w:left="709" w:firstLine="0"/>
        <w:contextualSpacing/>
        <w:jc w:val="both"/>
        <w:rPr>
          <w:rFonts w:asciiTheme="minorHAnsi" w:eastAsia="Calibri" w:hAnsiTheme="minorHAnsi" w:cstheme="minorHAnsi"/>
          <w:sz w:val="22"/>
          <w:szCs w:val="22"/>
        </w:rPr>
      </w:pPr>
      <w:r w:rsidRPr="009D5D26">
        <w:rPr>
          <w:rFonts w:asciiTheme="minorHAnsi" w:eastAsia="Calibri" w:hAnsiTheme="minorHAnsi" w:cstheme="minorHAnsi"/>
          <w:b/>
          <w:sz w:val="22"/>
          <w:szCs w:val="22"/>
        </w:rPr>
        <w:t>Projekcie</w:t>
      </w:r>
      <w:r w:rsidRPr="009D5D26">
        <w:rPr>
          <w:rFonts w:asciiTheme="minorHAnsi" w:eastAsia="Calibri" w:hAnsiTheme="minorHAnsi" w:cstheme="minorHAnsi"/>
          <w:sz w:val="22"/>
          <w:szCs w:val="22"/>
        </w:rPr>
        <w:t xml:space="preserve"> – należy przez to rozumieć projekt Polskie Mosty Technologiczne realizowany w ramach Programu Operacyjnego Inteligentny Rozwój, Działanie 3.3. Wsparcie promocji oraz internacjonalizacji innowacyjnych przedsiębiorstwo, Poddziałanie 3.3.1.;</w:t>
      </w:r>
    </w:p>
    <w:p w14:paraId="3676BBA8" w14:textId="77777777" w:rsidR="008B3602" w:rsidRPr="009D5D26" w:rsidRDefault="008B3602" w:rsidP="008B3602">
      <w:pPr>
        <w:pStyle w:val="Akapitzlist"/>
        <w:numPr>
          <w:ilvl w:val="0"/>
          <w:numId w:val="36"/>
        </w:numPr>
        <w:tabs>
          <w:tab w:val="left" w:pos="709"/>
          <w:tab w:val="left" w:pos="1134"/>
        </w:tabs>
        <w:suppressAutoHyphens w:val="0"/>
        <w:spacing w:line="264" w:lineRule="auto"/>
        <w:ind w:left="709" w:firstLine="0"/>
        <w:jc w:val="both"/>
        <w:rPr>
          <w:rFonts w:asciiTheme="minorHAnsi" w:eastAsia="Calibri" w:hAnsiTheme="minorHAnsi" w:cstheme="minorHAnsi"/>
          <w:sz w:val="22"/>
          <w:szCs w:val="22"/>
        </w:rPr>
      </w:pPr>
      <w:r w:rsidRPr="009D5D26">
        <w:rPr>
          <w:rFonts w:asciiTheme="minorHAnsi" w:eastAsia="Calibri" w:hAnsiTheme="minorHAnsi" w:cstheme="minorHAnsi"/>
          <w:b/>
          <w:sz w:val="22"/>
          <w:szCs w:val="22"/>
        </w:rPr>
        <w:t>Płatniku</w:t>
      </w:r>
      <w:r w:rsidRPr="009D5D26">
        <w:rPr>
          <w:rFonts w:asciiTheme="minorHAnsi" w:eastAsia="Calibri" w:hAnsiTheme="minorHAnsi" w:cstheme="minorHAnsi"/>
          <w:sz w:val="22"/>
          <w:szCs w:val="22"/>
        </w:rPr>
        <w:t xml:space="preserve"> - należy przez to rozumieć Bank Gospodarstwa Krajowego, który na podstawie wystawionego przez Instytucję Zarządzającą zlecenia płatności, przekazuje płatności na rzecz </w:t>
      </w:r>
      <w:proofErr w:type="spellStart"/>
      <w:r w:rsidRPr="009D5D26">
        <w:rPr>
          <w:rFonts w:asciiTheme="minorHAnsi" w:eastAsia="Calibri" w:hAnsiTheme="minorHAnsi" w:cstheme="minorHAnsi"/>
          <w:sz w:val="22"/>
          <w:szCs w:val="22"/>
        </w:rPr>
        <w:t>PAiH</w:t>
      </w:r>
      <w:proofErr w:type="spellEnd"/>
      <w:r w:rsidRPr="009D5D26">
        <w:rPr>
          <w:rFonts w:asciiTheme="minorHAnsi" w:eastAsia="Calibri" w:hAnsiTheme="minorHAnsi" w:cstheme="minorHAnsi"/>
          <w:sz w:val="22"/>
          <w:szCs w:val="22"/>
        </w:rPr>
        <w:t>;</w:t>
      </w:r>
    </w:p>
    <w:p w14:paraId="0409EEFB" w14:textId="77777777" w:rsidR="008B3602" w:rsidRPr="009D5D26" w:rsidRDefault="008B3602" w:rsidP="008B3602">
      <w:pPr>
        <w:numPr>
          <w:ilvl w:val="0"/>
          <w:numId w:val="36"/>
        </w:numPr>
        <w:tabs>
          <w:tab w:val="left" w:pos="720"/>
          <w:tab w:val="left" w:pos="851"/>
          <w:tab w:val="left" w:pos="1134"/>
        </w:tabs>
        <w:suppressAutoHyphens w:val="0"/>
        <w:spacing w:after="160" w:line="264" w:lineRule="auto"/>
        <w:ind w:left="709" w:firstLine="0"/>
        <w:contextualSpacing/>
        <w:jc w:val="both"/>
        <w:rPr>
          <w:rFonts w:asciiTheme="minorHAnsi" w:eastAsia="Calibri" w:hAnsiTheme="minorHAnsi" w:cstheme="minorHAnsi"/>
          <w:sz w:val="22"/>
          <w:szCs w:val="22"/>
        </w:rPr>
      </w:pPr>
      <w:r w:rsidRPr="009D5D26">
        <w:rPr>
          <w:rFonts w:asciiTheme="minorHAnsi" w:eastAsia="Calibri" w:hAnsiTheme="minorHAnsi" w:cstheme="minorHAnsi"/>
          <w:b/>
          <w:sz w:val="22"/>
          <w:szCs w:val="22"/>
        </w:rPr>
        <w:t>Instytucji zarządzającej</w:t>
      </w:r>
      <w:r w:rsidRPr="009D5D26">
        <w:rPr>
          <w:rFonts w:asciiTheme="minorHAnsi" w:eastAsia="Calibri" w:hAnsiTheme="minorHAnsi" w:cstheme="minorHAnsi"/>
          <w:sz w:val="22"/>
          <w:szCs w:val="22"/>
        </w:rPr>
        <w:t xml:space="preserve"> - oznacza to instytucję, o której mowa w art. 2 pkt 11 Ustawy wdrożeniowej tj. ustawy z dnia 11 lipca 2014 r. o zasadach realizacji programów w zakresie polityki spójności finansowanych w perspektywie finansowej 2014-2020 (</w:t>
      </w:r>
      <w:proofErr w:type="spellStart"/>
      <w:r w:rsidRPr="009D5D26">
        <w:rPr>
          <w:rFonts w:asciiTheme="minorHAnsi" w:eastAsia="Calibri" w:hAnsiTheme="minorHAnsi" w:cstheme="minorHAnsi"/>
          <w:sz w:val="22"/>
          <w:szCs w:val="22"/>
        </w:rPr>
        <w:t>t.j</w:t>
      </w:r>
      <w:proofErr w:type="spellEnd"/>
      <w:r w:rsidRPr="009D5D26">
        <w:rPr>
          <w:rFonts w:asciiTheme="minorHAnsi" w:eastAsia="Calibri" w:hAnsiTheme="minorHAnsi" w:cstheme="minorHAnsi"/>
          <w:sz w:val="22"/>
          <w:szCs w:val="22"/>
        </w:rPr>
        <w:t xml:space="preserve">. Dz. U. z 2017 r. poz. 1460 z </w:t>
      </w:r>
      <w:proofErr w:type="spellStart"/>
      <w:r w:rsidRPr="009D5D26">
        <w:rPr>
          <w:rFonts w:asciiTheme="minorHAnsi" w:eastAsia="Calibri" w:hAnsiTheme="minorHAnsi" w:cstheme="minorHAnsi"/>
          <w:sz w:val="22"/>
          <w:szCs w:val="22"/>
        </w:rPr>
        <w:t>późn</w:t>
      </w:r>
      <w:proofErr w:type="spellEnd"/>
      <w:r w:rsidRPr="009D5D26">
        <w:rPr>
          <w:rFonts w:asciiTheme="minorHAnsi" w:eastAsia="Calibri" w:hAnsiTheme="minorHAnsi" w:cstheme="minorHAnsi"/>
          <w:sz w:val="22"/>
          <w:szCs w:val="22"/>
        </w:rPr>
        <w:t>. zm.). W przypadku Poddziałania funkcję Instytucji Zarządzającej pełni minister właściwy ds. rozwoju regionalnego – Minister Inwestycji i Rozwoju z siedzibą przy ul. Wspólnej 2/4 w Warszawie;</w:t>
      </w:r>
    </w:p>
    <w:p w14:paraId="585D7F69" w14:textId="77777777" w:rsidR="009D5D26" w:rsidRPr="009D5D26" w:rsidRDefault="009D5D26" w:rsidP="009D5D26">
      <w:pPr>
        <w:spacing w:after="120" w:line="264" w:lineRule="auto"/>
        <w:rPr>
          <w:rFonts w:asciiTheme="minorHAnsi" w:hAnsiTheme="minorHAnsi" w:cstheme="minorHAnsi"/>
          <w:b/>
          <w:sz w:val="22"/>
          <w:szCs w:val="22"/>
        </w:rPr>
      </w:pPr>
    </w:p>
    <w:p w14:paraId="3E5A7EB9" w14:textId="70579905" w:rsidR="0066677F" w:rsidRPr="009D5D26" w:rsidRDefault="008B3602" w:rsidP="008B3602">
      <w:pPr>
        <w:keepNext/>
        <w:spacing w:before="240" w:line="264" w:lineRule="auto"/>
        <w:jc w:val="center"/>
        <w:rPr>
          <w:rFonts w:asciiTheme="minorHAnsi" w:hAnsiTheme="minorHAnsi" w:cstheme="minorHAnsi"/>
          <w:b/>
          <w:sz w:val="22"/>
          <w:szCs w:val="22"/>
        </w:rPr>
      </w:pPr>
      <w:r>
        <w:rPr>
          <w:rFonts w:asciiTheme="minorHAnsi" w:hAnsiTheme="minorHAnsi" w:cstheme="minorHAnsi"/>
          <w:b/>
          <w:bCs/>
          <w:kern w:val="1"/>
          <w:sz w:val="22"/>
          <w:szCs w:val="22"/>
        </w:rPr>
        <w:t xml:space="preserve">§ 2 </w:t>
      </w:r>
      <w:r w:rsidR="0066677F" w:rsidRPr="009D5D26">
        <w:rPr>
          <w:rFonts w:asciiTheme="minorHAnsi" w:hAnsiTheme="minorHAnsi" w:cstheme="minorHAnsi"/>
          <w:b/>
          <w:sz w:val="22"/>
          <w:szCs w:val="22"/>
        </w:rPr>
        <w:t>Oświadczenia Stron</w:t>
      </w:r>
    </w:p>
    <w:p w14:paraId="30BC5A8C" w14:textId="77777777" w:rsidR="0066677F" w:rsidRPr="009D5D26" w:rsidRDefault="0066677F" w:rsidP="009D5D26">
      <w:pPr>
        <w:numPr>
          <w:ilvl w:val="0"/>
          <w:numId w:val="4"/>
        </w:numPr>
        <w:tabs>
          <w:tab w:val="left" w:pos="360"/>
        </w:tabs>
        <w:suppressAutoHyphens w:val="0"/>
        <w:spacing w:after="160" w:line="264" w:lineRule="auto"/>
        <w:ind w:left="360"/>
        <w:jc w:val="both"/>
        <w:rPr>
          <w:rFonts w:asciiTheme="minorHAnsi" w:hAnsiTheme="minorHAnsi" w:cstheme="minorHAnsi"/>
          <w:sz w:val="22"/>
          <w:szCs w:val="22"/>
        </w:rPr>
      </w:pPr>
      <w:r w:rsidRPr="009D5D26">
        <w:rPr>
          <w:rFonts w:asciiTheme="minorHAnsi" w:hAnsiTheme="minorHAnsi" w:cstheme="minorHAnsi"/>
          <w:spacing w:val="-3"/>
          <w:sz w:val="22"/>
          <w:szCs w:val="22"/>
        </w:rPr>
        <w:t xml:space="preserve">Strony zgodnie oświadczają i zobowiązują się, że: (a) posiadają zdolność do zawarcia Umowy oraz że osoby podpisujące Umowę w ich imieniu są prawidłowo umocowane do związania Stron postanowieniami Umowy, (b) zawarcie i wykonanie Umowy nie stanowi naruszenia jakiejkolwiek umowy lub zobowiązania, których stroną są Strony, jak również nie stanowi naruszenia jakiejkolwiek decyzji administracyjnej, zarządzenia, postanowienia lub wyroku wiążącego Strony, (c) </w:t>
      </w:r>
      <w:r w:rsidRPr="009D5D26">
        <w:rPr>
          <w:rFonts w:asciiTheme="minorHAnsi" w:hAnsiTheme="minorHAnsi" w:cstheme="minorHAnsi"/>
          <w:sz w:val="22"/>
          <w:szCs w:val="22"/>
        </w:rPr>
        <w:t>nie są im znane żadne okoliczności, które uniemożliwiają lub mogą uniemożliwić zrealizowanie postanowień niniejszej Umowy.</w:t>
      </w:r>
    </w:p>
    <w:p w14:paraId="44EA7072" w14:textId="44E3DAD2" w:rsidR="0066677F" w:rsidRPr="009D5D26" w:rsidRDefault="0066677F" w:rsidP="009D5D26">
      <w:pPr>
        <w:numPr>
          <w:ilvl w:val="0"/>
          <w:numId w:val="4"/>
        </w:numPr>
        <w:tabs>
          <w:tab w:val="left" w:pos="360"/>
        </w:tabs>
        <w:suppressAutoHyphens w:val="0"/>
        <w:spacing w:after="160" w:line="264" w:lineRule="auto"/>
        <w:ind w:left="360"/>
        <w:jc w:val="both"/>
        <w:rPr>
          <w:rFonts w:asciiTheme="minorHAnsi" w:hAnsiTheme="minorHAnsi" w:cstheme="minorHAnsi"/>
          <w:sz w:val="22"/>
          <w:szCs w:val="22"/>
        </w:rPr>
      </w:pPr>
      <w:r w:rsidRPr="009D5D26">
        <w:rPr>
          <w:rFonts w:asciiTheme="minorHAnsi" w:hAnsiTheme="minorHAnsi" w:cstheme="minorHAnsi"/>
          <w:sz w:val="22"/>
          <w:szCs w:val="22"/>
        </w:rPr>
        <w:t>Wykonawca oświadcza niniejszym i zobowiązuje się, że posiada wszelkie niezbędne uprawnienia, kwalifikacje, doświadczenie i potencjał osobowy oraz techniczny, umożliwiające mu wykonanie Prze</w:t>
      </w:r>
      <w:r w:rsidR="009D5D26">
        <w:rPr>
          <w:rFonts w:asciiTheme="minorHAnsi" w:hAnsiTheme="minorHAnsi" w:cstheme="minorHAnsi"/>
          <w:sz w:val="22"/>
          <w:szCs w:val="22"/>
        </w:rPr>
        <w:t>dmiotu Umowy określonego w § 3</w:t>
      </w:r>
      <w:r w:rsidRPr="009D5D26">
        <w:rPr>
          <w:rFonts w:asciiTheme="minorHAnsi" w:hAnsiTheme="minorHAnsi" w:cstheme="minorHAnsi"/>
          <w:sz w:val="22"/>
          <w:szCs w:val="22"/>
        </w:rPr>
        <w:t xml:space="preserve"> poniżej.</w:t>
      </w:r>
    </w:p>
    <w:p w14:paraId="7DFDA8DF" w14:textId="21D6D9FF" w:rsidR="0066677F" w:rsidRPr="009D5D26" w:rsidRDefault="0066677F" w:rsidP="009D5D26">
      <w:pPr>
        <w:numPr>
          <w:ilvl w:val="0"/>
          <w:numId w:val="4"/>
        </w:numPr>
        <w:tabs>
          <w:tab w:val="left" w:pos="0"/>
          <w:tab w:val="left" w:pos="360"/>
        </w:tabs>
        <w:suppressAutoHyphens w:val="0"/>
        <w:autoSpaceDE w:val="0"/>
        <w:spacing w:after="160" w:line="264" w:lineRule="auto"/>
        <w:ind w:left="360"/>
        <w:jc w:val="both"/>
        <w:rPr>
          <w:rFonts w:asciiTheme="minorHAnsi" w:hAnsiTheme="minorHAnsi" w:cstheme="minorHAnsi"/>
          <w:sz w:val="22"/>
          <w:szCs w:val="22"/>
        </w:rPr>
      </w:pPr>
      <w:r w:rsidRPr="009D5D26">
        <w:rPr>
          <w:rFonts w:asciiTheme="minorHAnsi" w:hAnsiTheme="minorHAnsi" w:cstheme="minorHAnsi"/>
          <w:sz w:val="22"/>
          <w:szCs w:val="22"/>
        </w:rPr>
        <w:lastRenderedPageBreak/>
        <w:t>Zamówienie jest współfinansowane z Europejskiego Funduszu Rozwoju Regionalnego w ramach umowy nr POIR.03.03.01-00-0001/17-00 z dnia 21 grudnia 2017 roku zawartej pomiędzy Ministerstwem Rozwoju i Polską Agencją Inwestycji i Handl</w:t>
      </w:r>
      <w:r w:rsidR="009D5D26">
        <w:rPr>
          <w:rFonts w:asciiTheme="minorHAnsi" w:hAnsiTheme="minorHAnsi" w:cstheme="minorHAnsi"/>
          <w:sz w:val="22"/>
          <w:szCs w:val="22"/>
        </w:rPr>
        <w:t>u SA w celu realizacji Projektu.</w:t>
      </w:r>
    </w:p>
    <w:p w14:paraId="676C7DA8" w14:textId="752A611C" w:rsidR="0066677F" w:rsidRPr="009D5D26" w:rsidRDefault="008B3602" w:rsidP="009D5D26">
      <w:pPr>
        <w:keepNext/>
        <w:spacing w:line="264" w:lineRule="auto"/>
        <w:jc w:val="center"/>
        <w:rPr>
          <w:rFonts w:asciiTheme="minorHAnsi" w:hAnsiTheme="minorHAnsi" w:cstheme="minorHAnsi"/>
          <w:b/>
          <w:kern w:val="1"/>
          <w:sz w:val="22"/>
          <w:szCs w:val="22"/>
        </w:rPr>
      </w:pPr>
      <w:r>
        <w:rPr>
          <w:rFonts w:asciiTheme="minorHAnsi" w:hAnsiTheme="minorHAnsi" w:cstheme="minorHAnsi"/>
          <w:b/>
          <w:kern w:val="1"/>
          <w:sz w:val="22"/>
          <w:szCs w:val="22"/>
        </w:rPr>
        <w:t xml:space="preserve">§ 3 </w:t>
      </w:r>
      <w:r w:rsidR="0066677F" w:rsidRPr="009D5D26">
        <w:rPr>
          <w:rFonts w:asciiTheme="minorHAnsi" w:hAnsiTheme="minorHAnsi" w:cstheme="minorHAnsi"/>
          <w:b/>
          <w:kern w:val="1"/>
          <w:sz w:val="22"/>
          <w:szCs w:val="22"/>
        </w:rPr>
        <w:t>Przedmiot Umowy</w:t>
      </w:r>
    </w:p>
    <w:p w14:paraId="481D7198" w14:textId="5F3A431F" w:rsidR="0066677F" w:rsidRPr="009D5D26" w:rsidRDefault="0066677F" w:rsidP="004502EB">
      <w:pPr>
        <w:numPr>
          <w:ilvl w:val="0"/>
          <w:numId w:val="24"/>
        </w:numPr>
        <w:tabs>
          <w:tab w:val="left" w:pos="360"/>
        </w:tabs>
        <w:suppressAutoHyphens w:val="0"/>
        <w:spacing w:after="160" w:line="264" w:lineRule="auto"/>
        <w:jc w:val="both"/>
        <w:rPr>
          <w:rFonts w:asciiTheme="minorHAnsi" w:hAnsiTheme="minorHAnsi" w:cstheme="minorHAnsi"/>
          <w:sz w:val="22"/>
          <w:szCs w:val="22"/>
        </w:rPr>
      </w:pPr>
      <w:r w:rsidRPr="009D5D26">
        <w:rPr>
          <w:rFonts w:asciiTheme="minorHAnsi" w:hAnsiTheme="minorHAnsi" w:cstheme="minorHAnsi"/>
          <w:sz w:val="22"/>
          <w:szCs w:val="22"/>
        </w:rPr>
        <w:t xml:space="preserve">Niniejsza umowa zostaje zawarta w wyniku </w:t>
      </w:r>
      <w:r w:rsidR="004502EB" w:rsidRPr="004502EB">
        <w:rPr>
          <w:rFonts w:asciiTheme="minorHAnsi" w:hAnsiTheme="minorHAnsi" w:cstheme="minorHAnsi"/>
          <w:sz w:val="22"/>
          <w:szCs w:val="22"/>
        </w:rPr>
        <w:t xml:space="preserve">pn.: </w:t>
      </w:r>
      <w:r w:rsidR="004502EB" w:rsidRPr="003D666C">
        <w:rPr>
          <w:rFonts w:asciiTheme="minorHAnsi" w:hAnsiTheme="minorHAnsi" w:cstheme="minorHAnsi"/>
          <w:b/>
          <w:sz w:val="22"/>
          <w:szCs w:val="22"/>
        </w:rPr>
        <w:t>„Opracowanie i wdrożenie koncepcji kampanii promocyjnej oraz dostawa materiałów promocyjnych dla projektu Polskie Mosty Technologiczne” z podziałem na 2 części”</w:t>
      </w:r>
      <w:r w:rsidR="004502EB" w:rsidRPr="004502EB">
        <w:rPr>
          <w:rFonts w:asciiTheme="minorHAnsi" w:hAnsiTheme="minorHAnsi" w:cstheme="minorHAnsi"/>
          <w:sz w:val="22"/>
          <w:szCs w:val="22"/>
        </w:rPr>
        <w:t xml:space="preserve"> w części II pn.: </w:t>
      </w:r>
      <w:r w:rsidR="004502EB" w:rsidRPr="003D666C">
        <w:rPr>
          <w:rFonts w:asciiTheme="minorHAnsi" w:hAnsiTheme="minorHAnsi" w:cstheme="minorHAnsi"/>
          <w:b/>
          <w:sz w:val="22"/>
          <w:szCs w:val="22"/>
        </w:rPr>
        <w:t>„Dostawa materiałów promocyjnych dla projektu Polskie Mosty Technologiczne“</w:t>
      </w:r>
      <w:r w:rsidR="004502EB" w:rsidRPr="004502EB">
        <w:rPr>
          <w:rFonts w:asciiTheme="minorHAnsi" w:hAnsiTheme="minorHAnsi" w:cstheme="minorHAnsi"/>
          <w:sz w:val="22"/>
          <w:szCs w:val="22"/>
        </w:rPr>
        <w:t xml:space="preserve"> w trybie przetargu nieograniczonego o  </w:t>
      </w:r>
      <w:r w:rsidRPr="009D5D26">
        <w:rPr>
          <w:rFonts w:asciiTheme="minorHAnsi" w:hAnsiTheme="minorHAnsi" w:cstheme="minorHAnsi"/>
          <w:sz w:val="22"/>
          <w:szCs w:val="22"/>
        </w:rPr>
        <w:t>przez Polską Agencję Inwestycji i Handlu S.</w:t>
      </w:r>
      <w:r w:rsidR="009453C0" w:rsidRPr="009D5D26">
        <w:rPr>
          <w:rFonts w:asciiTheme="minorHAnsi" w:hAnsiTheme="minorHAnsi" w:cstheme="minorHAnsi"/>
          <w:sz w:val="22"/>
          <w:szCs w:val="22"/>
        </w:rPr>
        <w:t xml:space="preserve"> </w:t>
      </w:r>
      <w:r w:rsidRPr="009D5D26">
        <w:rPr>
          <w:rFonts w:asciiTheme="minorHAnsi" w:hAnsiTheme="minorHAnsi" w:cstheme="minorHAnsi"/>
          <w:sz w:val="22"/>
          <w:szCs w:val="22"/>
        </w:rPr>
        <w:t>A.</w:t>
      </w:r>
      <w:r w:rsidRPr="009D5D26">
        <w:rPr>
          <w:rFonts w:asciiTheme="minorHAnsi" w:hAnsiTheme="minorHAnsi" w:cstheme="minorHAnsi"/>
          <w:bCs/>
          <w:sz w:val="22"/>
          <w:szCs w:val="22"/>
        </w:rPr>
        <w:t xml:space="preserve"> </w:t>
      </w:r>
      <w:r w:rsidRPr="009D5D26">
        <w:rPr>
          <w:rFonts w:asciiTheme="minorHAnsi" w:hAnsiTheme="minorHAnsi" w:cstheme="minorHAnsi"/>
          <w:sz w:val="22"/>
          <w:szCs w:val="22"/>
        </w:rPr>
        <w:t>z Wykonawcą, którego oferta została wybrana jako najkorzystniejsza</w:t>
      </w:r>
      <w:r w:rsidR="0090661E" w:rsidRPr="009D5D26">
        <w:rPr>
          <w:rFonts w:asciiTheme="minorHAnsi" w:hAnsiTheme="minorHAnsi" w:cstheme="minorHAnsi"/>
          <w:sz w:val="22"/>
          <w:szCs w:val="22"/>
        </w:rPr>
        <w:t xml:space="preserve"> na realizację</w:t>
      </w:r>
      <w:r w:rsidR="00544EB8" w:rsidRPr="009D5D26">
        <w:rPr>
          <w:rFonts w:asciiTheme="minorHAnsi" w:hAnsiTheme="minorHAnsi" w:cstheme="minorHAnsi"/>
          <w:sz w:val="22"/>
          <w:szCs w:val="22"/>
        </w:rPr>
        <w:t xml:space="preserve"> II </w:t>
      </w:r>
      <w:r w:rsidR="0090661E" w:rsidRPr="009D5D26">
        <w:rPr>
          <w:rFonts w:asciiTheme="minorHAnsi" w:hAnsiTheme="minorHAnsi" w:cstheme="minorHAnsi"/>
          <w:sz w:val="22"/>
          <w:szCs w:val="22"/>
        </w:rPr>
        <w:t xml:space="preserve">części zamówienia dotyczącej </w:t>
      </w:r>
      <w:r w:rsidR="0090661E" w:rsidRPr="009D5D26">
        <w:rPr>
          <w:rFonts w:asciiTheme="minorHAnsi" w:eastAsia="Calibri" w:hAnsiTheme="minorHAnsi" w:cstheme="minorHAnsi"/>
          <w:sz w:val="22"/>
          <w:szCs w:val="22"/>
        </w:rPr>
        <w:t xml:space="preserve">przygotowanie projektów oraz wykonanie materiałów promocyjnych </w:t>
      </w:r>
      <w:r w:rsidRPr="009D5D26">
        <w:rPr>
          <w:rFonts w:asciiTheme="minorHAnsi" w:hAnsiTheme="minorHAnsi" w:cstheme="minorHAnsi"/>
          <w:sz w:val="22"/>
          <w:szCs w:val="22"/>
        </w:rPr>
        <w:t>.</w:t>
      </w:r>
    </w:p>
    <w:p w14:paraId="12F8500A" w14:textId="727E9A48" w:rsidR="00970230" w:rsidRDefault="007B097C" w:rsidP="009D5D26">
      <w:pPr>
        <w:numPr>
          <w:ilvl w:val="0"/>
          <w:numId w:val="24"/>
        </w:numPr>
        <w:tabs>
          <w:tab w:val="left" w:pos="360"/>
        </w:tabs>
        <w:suppressAutoHyphens w:val="0"/>
        <w:spacing w:after="160" w:line="264" w:lineRule="auto"/>
        <w:jc w:val="both"/>
        <w:rPr>
          <w:rFonts w:asciiTheme="minorHAnsi" w:hAnsiTheme="minorHAnsi" w:cstheme="minorHAnsi"/>
          <w:sz w:val="22"/>
          <w:szCs w:val="22"/>
        </w:rPr>
      </w:pPr>
      <w:r w:rsidRPr="009D5D26">
        <w:rPr>
          <w:rFonts w:asciiTheme="minorHAnsi" w:hAnsiTheme="minorHAnsi" w:cstheme="minorHAnsi"/>
          <w:color w:val="000000"/>
          <w:sz w:val="22"/>
          <w:szCs w:val="22"/>
        </w:rPr>
        <w:t>Przedmiotem umowy jest dostawa</w:t>
      </w:r>
      <w:r w:rsidR="009453C0" w:rsidRPr="009D5D26">
        <w:rPr>
          <w:rFonts w:asciiTheme="minorHAnsi" w:hAnsiTheme="minorHAnsi" w:cstheme="minorHAnsi"/>
          <w:color w:val="000000"/>
          <w:sz w:val="22"/>
          <w:szCs w:val="22"/>
        </w:rPr>
        <w:t xml:space="preserve"> i wykonanie</w:t>
      </w:r>
      <w:r w:rsidRPr="009D5D26">
        <w:rPr>
          <w:rFonts w:asciiTheme="minorHAnsi" w:hAnsiTheme="minorHAnsi" w:cstheme="minorHAnsi"/>
          <w:color w:val="000000"/>
          <w:sz w:val="22"/>
          <w:szCs w:val="22"/>
        </w:rPr>
        <w:t xml:space="preserve"> </w:t>
      </w:r>
      <w:r w:rsidR="00970230">
        <w:rPr>
          <w:rFonts w:asciiTheme="minorHAnsi" w:hAnsiTheme="minorHAnsi" w:cstheme="minorHAnsi"/>
          <w:color w:val="000000"/>
          <w:sz w:val="22"/>
          <w:szCs w:val="22"/>
        </w:rPr>
        <w:t xml:space="preserve">następujących </w:t>
      </w:r>
      <w:r w:rsidRPr="009D5D26">
        <w:rPr>
          <w:rFonts w:asciiTheme="minorHAnsi" w:hAnsiTheme="minorHAnsi" w:cstheme="minorHAnsi"/>
          <w:bCs/>
          <w:sz w:val="22"/>
          <w:szCs w:val="22"/>
        </w:rPr>
        <w:t>materiałów promocyjnych,</w:t>
      </w:r>
      <w:r w:rsidR="00970230">
        <w:rPr>
          <w:rFonts w:asciiTheme="minorHAnsi" w:hAnsiTheme="minorHAnsi" w:cstheme="minorHAnsi"/>
          <w:bCs/>
          <w:sz w:val="22"/>
          <w:szCs w:val="22"/>
        </w:rPr>
        <w:t xml:space="preserve"> szczegółowo opisanych w SOPZ :</w:t>
      </w:r>
    </w:p>
    <w:p w14:paraId="1F213ADA" w14:textId="28AF2C0A" w:rsidR="00FE4A4E" w:rsidRPr="009D5D26" w:rsidRDefault="00EC19E8" w:rsidP="009D5D26">
      <w:pPr>
        <w:numPr>
          <w:ilvl w:val="0"/>
          <w:numId w:val="33"/>
        </w:numPr>
        <w:tabs>
          <w:tab w:val="left" w:pos="360"/>
        </w:tabs>
        <w:suppressAutoHyphens w:val="0"/>
        <w:spacing w:after="160" w:line="264" w:lineRule="auto"/>
        <w:jc w:val="both"/>
        <w:rPr>
          <w:rFonts w:asciiTheme="minorHAnsi" w:hAnsiTheme="minorHAnsi" w:cstheme="minorHAnsi"/>
          <w:sz w:val="22"/>
          <w:szCs w:val="22"/>
        </w:rPr>
      </w:pPr>
      <w:r w:rsidRPr="009D5D26">
        <w:rPr>
          <w:rFonts w:asciiTheme="minorHAnsi" w:hAnsiTheme="minorHAnsi" w:cstheme="minorHAnsi"/>
          <w:sz w:val="22"/>
          <w:szCs w:val="22"/>
        </w:rPr>
        <w:t xml:space="preserve">–ścianka prasowa </w:t>
      </w:r>
      <w:r w:rsidR="00970230">
        <w:rPr>
          <w:rFonts w:asciiTheme="minorHAnsi" w:hAnsiTheme="minorHAnsi" w:cstheme="minorHAnsi"/>
          <w:sz w:val="22"/>
          <w:szCs w:val="22"/>
        </w:rPr>
        <w:t>–</w:t>
      </w:r>
      <w:r w:rsidRPr="009D5D26">
        <w:rPr>
          <w:rFonts w:asciiTheme="minorHAnsi" w:hAnsiTheme="minorHAnsi" w:cstheme="minorHAnsi"/>
          <w:sz w:val="22"/>
          <w:szCs w:val="22"/>
        </w:rPr>
        <w:t xml:space="preserve"> </w:t>
      </w:r>
      <w:r w:rsidR="00970230">
        <w:rPr>
          <w:rFonts w:asciiTheme="minorHAnsi" w:hAnsiTheme="minorHAnsi" w:cstheme="minorHAnsi"/>
          <w:sz w:val="22"/>
          <w:szCs w:val="22"/>
        </w:rPr>
        <w:t xml:space="preserve">w liczbie </w:t>
      </w:r>
      <w:r w:rsidRPr="009D5D26">
        <w:rPr>
          <w:rFonts w:asciiTheme="minorHAnsi" w:hAnsiTheme="minorHAnsi" w:cstheme="minorHAnsi"/>
          <w:sz w:val="22"/>
          <w:szCs w:val="22"/>
        </w:rPr>
        <w:t>1 szt.;</w:t>
      </w:r>
    </w:p>
    <w:p w14:paraId="76DFD83F" w14:textId="40BB5C39" w:rsidR="00FE4A4E" w:rsidRPr="009D5D26" w:rsidRDefault="00970230" w:rsidP="009D5D26">
      <w:pPr>
        <w:numPr>
          <w:ilvl w:val="0"/>
          <w:numId w:val="33"/>
        </w:numPr>
        <w:tabs>
          <w:tab w:val="left" w:pos="360"/>
        </w:tabs>
        <w:suppressAutoHyphens w:val="0"/>
        <w:spacing w:after="160" w:line="264" w:lineRule="auto"/>
        <w:jc w:val="both"/>
        <w:rPr>
          <w:rFonts w:asciiTheme="minorHAnsi" w:hAnsiTheme="minorHAnsi" w:cstheme="minorHAnsi"/>
          <w:sz w:val="22"/>
          <w:szCs w:val="22"/>
        </w:rPr>
      </w:pPr>
      <w:r>
        <w:rPr>
          <w:rFonts w:asciiTheme="minorHAnsi" w:hAnsiTheme="minorHAnsi" w:cstheme="minorHAnsi"/>
          <w:sz w:val="22"/>
          <w:szCs w:val="22"/>
        </w:rPr>
        <w:t>–</w:t>
      </w:r>
      <w:r w:rsidR="00EC19E8" w:rsidRPr="009D5D26">
        <w:rPr>
          <w:rFonts w:asciiTheme="minorHAnsi" w:hAnsiTheme="minorHAnsi" w:cstheme="minorHAnsi"/>
          <w:sz w:val="22"/>
          <w:szCs w:val="22"/>
        </w:rPr>
        <w:t xml:space="preserve"> notes</w:t>
      </w:r>
      <w:r>
        <w:rPr>
          <w:rFonts w:asciiTheme="minorHAnsi" w:hAnsiTheme="minorHAnsi" w:cstheme="minorHAnsi"/>
          <w:sz w:val="22"/>
          <w:szCs w:val="22"/>
        </w:rPr>
        <w:t xml:space="preserve">ów – w liczbie </w:t>
      </w:r>
      <w:r w:rsidR="00EC19E8" w:rsidRPr="009D5D26">
        <w:rPr>
          <w:rFonts w:asciiTheme="minorHAnsi" w:hAnsiTheme="minorHAnsi" w:cstheme="minorHAnsi"/>
          <w:sz w:val="22"/>
          <w:szCs w:val="22"/>
        </w:rPr>
        <w:t xml:space="preserve">1000 </w:t>
      </w:r>
      <w:r>
        <w:rPr>
          <w:rFonts w:asciiTheme="minorHAnsi" w:hAnsiTheme="minorHAnsi" w:cstheme="minorHAnsi"/>
          <w:sz w:val="22"/>
          <w:szCs w:val="22"/>
        </w:rPr>
        <w:t>szt.,</w:t>
      </w:r>
      <w:r w:rsidR="00EC19E8" w:rsidRPr="009D5D26">
        <w:rPr>
          <w:rFonts w:asciiTheme="minorHAnsi" w:hAnsiTheme="minorHAnsi" w:cstheme="minorHAnsi"/>
          <w:sz w:val="22"/>
          <w:szCs w:val="22"/>
        </w:rPr>
        <w:t>;</w:t>
      </w:r>
    </w:p>
    <w:p w14:paraId="05EB57E7" w14:textId="04724C99" w:rsidR="00FE4A4E" w:rsidRPr="009D5D26" w:rsidRDefault="00FE4A4E" w:rsidP="009D5D26">
      <w:pPr>
        <w:numPr>
          <w:ilvl w:val="0"/>
          <w:numId w:val="33"/>
        </w:numPr>
        <w:tabs>
          <w:tab w:val="left" w:pos="360"/>
        </w:tabs>
        <w:suppressAutoHyphens w:val="0"/>
        <w:spacing w:after="160" w:line="264" w:lineRule="auto"/>
        <w:jc w:val="both"/>
        <w:rPr>
          <w:rFonts w:asciiTheme="minorHAnsi" w:hAnsiTheme="minorHAnsi" w:cstheme="minorHAnsi"/>
          <w:sz w:val="22"/>
          <w:szCs w:val="22"/>
        </w:rPr>
      </w:pPr>
      <w:r w:rsidRPr="009D5D26">
        <w:rPr>
          <w:rFonts w:asciiTheme="minorHAnsi" w:hAnsiTheme="minorHAnsi" w:cstheme="minorHAnsi"/>
          <w:sz w:val="22"/>
          <w:szCs w:val="22"/>
        </w:rPr>
        <w:t xml:space="preserve">- </w:t>
      </w:r>
      <w:r w:rsidR="00EC19E8" w:rsidRPr="009D5D26">
        <w:rPr>
          <w:rFonts w:asciiTheme="minorHAnsi" w:hAnsiTheme="minorHAnsi" w:cstheme="minorHAnsi"/>
          <w:sz w:val="22"/>
          <w:szCs w:val="22"/>
        </w:rPr>
        <w:t>długopis</w:t>
      </w:r>
      <w:r w:rsidR="00970230">
        <w:rPr>
          <w:rFonts w:asciiTheme="minorHAnsi" w:hAnsiTheme="minorHAnsi" w:cstheme="minorHAnsi"/>
          <w:sz w:val="22"/>
          <w:szCs w:val="22"/>
        </w:rPr>
        <w:t>ów</w:t>
      </w:r>
      <w:r w:rsidR="00EC19E8" w:rsidRPr="009D5D26">
        <w:rPr>
          <w:rFonts w:asciiTheme="minorHAnsi" w:hAnsiTheme="minorHAnsi" w:cstheme="minorHAnsi"/>
          <w:sz w:val="22"/>
          <w:szCs w:val="22"/>
        </w:rPr>
        <w:t xml:space="preserve"> – </w:t>
      </w:r>
      <w:r w:rsidR="00970230">
        <w:rPr>
          <w:rFonts w:asciiTheme="minorHAnsi" w:hAnsiTheme="minorHAnsi" w:cstheme="minorHAnsi"/>
          <w:sz w:val="22"/>
          <w:szCs w:val="22"/>
        </w:rPr>
        <w:t xml:space="preserve">w liczbie </w:t>
      </w:r>
      <w:r w:rsidR="00EC19E8" w:rsidRPr="009D5D26">
        <w:rPr>
          <w:rFonts w:asciiTheme="minorHAnsi" w:hAnsiTheme="minorHAnsi" w:cstheme="minorHAnsi"/>
          <w:sz w:val="22"/>
          <w:szCs w:val="22"/>
        </w:rPr>
        <w:t>1000 szt.;</w:t>
      </w:r>
    </w:p>
    <w:p w14:paraId="514BB9BB" w14:textId="6ECDD424" w:rsidR="00FE4A4E" w:rsidRPr="009D5D26" w:rsidRDefault="00FE4A4E" w:rsidP="009D5D26">
      <w:pPr>
        <w:numPr>
          <w:ilvl w:val="0"/>
          <w:numId w:val="33"/>
        </w:numPr>
        <w:tabs>
          <w:tab w:val="left" w:pos="360"/>
        </w:tabs>
        <w:suppressAutoHyphens w:val="0"/>
        <w:spacing w:after="160" w:line="264" w:lineRule="auto"/>
        <w:jc w:val="both"/>
        <w:rPr>
          <w:rFonts w:asciiTheme="minorHAnsi" w:hAnsiTheme="minorHAnsi" w:cstheme="minorHAnsi"/>
          <w:sz w:val="22"/>
          <w:szCs w:val="22"/>
        </w:rPr>
      </w:pPr>
      <w:r w:rsidRPr="009D5D26">
        <w:rPr>
          <w:rFonts w:asciiTheme="minorHAnsi" w:hAnsiTheme="minorHAnsi" w:cstheme="minorHAnsi"/>
          <w:sz w:val="22"/>
          <w:szCs w:val="22"/>
        </w:rPr>
        <w:t>- t</w:t>
      </w:r>
      <w:r w:rsidR="00EC19E8" w:rsidRPr="009D5D26">
        <w:rPr>
          <w:rFonts w:asciiTheme="minorHAnsi" w:hAnsiTheme="minorHAnsi" w:cstheme="minorHAnsi"/>
          <w:sz w:val="22"/>
          <w:szCs w:val="22"/>
        </w:rPr>
        <w:t>ecz</w:t>
      </w:r>
      <w:r w:rsidR="00970230">
        <w:rPr>
          <w:rFonts w:asciiTheme="minorHAnsi" w:hAnsiTheme="minorHAnsi" w:cstheme="minorHAnsi"/>
          <w:sz w:val="22"/>
          <w:szCs w:val="22"/>
        </w:rPr>
        <w:t>ek</w:t>
      </w:r>
      <w:r w:rsidR="00EC19E8" w:rsidRPr="009D5D26">
        <w:rPr>
          <w:rFonts w:asciiTheme="minorHAnsi" w:hAnsiTheme="minorHAnsi" w:cstheme="minorHAnsi"/>
          <w:sz w:val="22"/>
          <w:szCs w:val="22"/>
        </w:rPr>
        <w:t xml:space="preserve"> </w:t>
      </w:r>
      <w:r w:rsidR="006B4246" w:rsidRPr="009D5D26">
        <w:rPr>
          <w:rFonts w:asciiTheme="minorHAnsi" w:hAnsiTheme="minorHAnsi" w:cstheme="minorHAnsi"/>
          <w:sz w:val="22"/>
          <w:szCs w:val="22"/>
        </w:rPr>
        <w:t>–</w:t>
      </w:r>
      <w:r w:rsidR="00970230">
        <w:rPr>
          <w:rFonts w:asciiTheme="minorHAnsi" w:hAnsiTheme="minorHAnsi" w:cstheme="minorHAnsi"/>
          <w:sz w:val="22"/>
          <w:szCs w:val="22"/>
        </w:rPr>
        <w:t xml:space="preserve"> w liczbie</w:t>
      </w:r>
      <w:r w:rsidR="00EC19E8" w:rsidRPr="009D5D26">
        <w:rPr>
          <w:rFonts w:asciiTheme="minorHAnsi" w:hAnsiTheme="minorHAnsi" w:cstheme="minorHAnsi"/>
          <w:sz w:val="22"/>
          <w:szCs w:val="22"/>
        </w:rPr>
        <w:t xml:space="preserve"> </w:t>
      </w:r>
      <w:r w:rsidR="006B4246" w:rsidRPr="009D5D26">
        <w:rPr>
          <w:rFonts w:asciiTheme="minorHAnsi" w:hAnsiTheme="minorHAnsi" w:cstheme="minorHAnsi"/>
          <w:sz w:val="22"/>
          <w:szCs w:val="22"/>
        </w:rPr>
        <w:t>1000 szt.;</w:t>
      </w:r>
    </w:p>
    <w:p w14:paraId="5374E096" w14:textId="69505652" w:rsidR="0090661E" w:rsidRPr="009D5D26" w:rsidRDefault="00FE4A4E" w:rsidP="009D5D26">
      <w:pPr>
        <w:pStyle w:val="Akapitzlist"/>
        <w:numPr>
          <w:ilvl w:val="0"/>
          <w:numId w:val="33"/>
        </w:numPr>
        <w:tabs>
          <w:tab w:val="left" w:pos="360"/>
        </w:tabs>
        <w:suppressAutoHyphens w:val="0"/>
        <w:spacing w:after="160" w:line="264" w:lineRule="auto"/>
        <w:jc w:val="both"/>
        <w:rPr>
          <w:rFonts w:asciiTheme="minorHAnsi" w:hAnsiTheme="minorHAnsi" w:cstheme="minorHAnsi"/>
          <w:sz w:val="22"/>
          <w:szCs w:val="22"/>
        </w:rPr>
      </w:pPr>
      <w:r w:rsidRPr="009D5D26">
        <w:rPr>
          <w:rFonts w:asciiTheme="minorHAnsi" w:hAnsiTheme="minorHAnsi" w:cstheme="minorHAnsi"/>
          <w:sz w:val="22"/>
          <w:szCs w:val="22"/>
        </w:rPr>
        <w:t xml:space="preserve">- </w:t>
      </w:r>
      <w:proofErr w:type="spellStart"/>
      <w:r w:rsidR="006B4246" w:rsidRPr="009D5D26">
        <w:rPr>
          <w:rFonts w:asciiTheme="minorHAnsi" w:hAnsiTheme="minorHAnsi" w:cstheme="minorHAnsi"/>
          <w:sz w:val="22"/>
          <w:szCs w:val="22"/>
        </w:rPr>
        <w:t>rollup</w:t>
      </w:r>
      <w:r w:rsidR="00970230">
        <w:rPr>
          <w:rFonts w:asciiTheme="minorHAnsi" w:hAnsiTheme="minorHAnsi" w:cstheme="minorHAnsi"/>
          <w:sz w:val="22"/>
          <w:szCs w:val="22"/>
        </w:rPr>
        <w:t>ów</w:t>
      </w:r>
      <w:proofErr w:type="spellEnd"/>
      <w:r w:rsidR="00970230">
        <w:rPr>
          <w:rFonts w:asciiTheme="minorHAnsi" w:hAnsiTheme="minorHAnsi" w:cstheme="minorHAnsi"/>
          <w:sz w:val="22"/>
          <w:szCs w:val="22"/>
        </w:rPr>
        <w:t xml:space="preserve"> </w:t>
      </w:r>
      <w:r w:rsidR="006B4246" w:rsidRPr="009D5D26">
        <w:rPr>
          <w:rFonts w:asciiTheme="minorHAnsi" w:hAnsiTheme="minorHAnsi" w:cstheme="minorHAnsi"/>
          <w:sz w:val="22"/>
          <w:szCs w:val="22"/>
        </w:rPr>
        <w:t xml:space="preserve"> – </w:t>
      </w:r>
      <w:r w:rsidR="00970230">
        <w:rPr>
          <w:rFonts w:asciiTheme="minorHAnsi" w:hAnsiTheme="minorHAnsi" w:cstheme="minorHAnsi"/>
          <w:sz w:val="22"/>
          <w:szCs w:val="22"/>
        </w:rPr>
        <w:t xml:space="preserve">w liczbie </w:t>
      </w:r>
      <w:r w:rsidR="006B4246" w:rsidRPr="009D5D26">
        <w:rPr>
          <w:rFonts w:asciiTheme="minorHAnsi" w:hAnsiTheme="minorHAnsi" w:cstheme="minorHAnsi"/>
          <w:sz w:val="22"/>
          <w:szCs w:val="22"/>
        </w:rPr>
        <w:t>2 szt.;</w:t>
      </w:r>
    </w:p>
    <w:p w14:paraId="3CE4FE67" w14:textId="76B2C582" w:rsidR="0066677F" w:rsidRPr="009D5D26" w:rsidRDefault="0066677F" w:rsidP="009D5D26">
      <w:pPr>
        <w:numPr>
          <w:ilvl w:val="0"/>
          <w:numId w:val="24"/>
        </w:numPr>
        <w:tabs>
          <w:tab w:val="left" w:pos="360"/>
        </w:tabs>
        <w:suppressAutoHyphens w:val="0"/>
        <w:spacing w:after="160" w:line="264" w:lineRule="auto"/>
        <w:jc w:val="both"/>
        <w:rPr>
          <w:rFonts w:asciiTheme="minorHAnsi" w:hAnsiTheme="minorHAnsi" w:cstheme="minorHAnsi"/>
          <w:color w:val="000000"/>
          <w:sz w:val="22"/>
          <w:szCs w:val="22"/>
        </w:rPr>
      </w:pPr>
      <w:r w:rsidRPr="009D5D26">
        <w:rPr>
          <w:rFonts w:asciiTheme="minorHAnsi" w:hAnsiTheme="minorHAnsi" w:cstheme="minorHAnsi"/>
          <w:color w:val="000000"/>
          <w:sz w:val="22"/>
          <w:szCs w:val="22"/>
        </w:rPr>
        <w:t xml:space="preserve">Wykonawca na wszystkich materiałach wytworzonych w ramach realizacji zamówienia, zamieści informacje i oznaczenia zgodnie z </w:t>
      </w:r>
      <w:bookmarkStart w:id="0" w:name="_Hlk503275859"/>
      <w:r w:rsidRPr="009D5D26">
        <w:rPr>
          <w:rFonts w:asciiTheme="minorHAnsi" w:hAnsiTheme="minorHAnsi" w:cstheme="minorHAnsi"/>
          <w:i/>
          <w:color w:val="000000"/>
          <w:sz w:val="22"/>
          <w:szCs w:val="22"/>
        </w:rPr>
        <w:t xml:space="preserve">Podręcznikiem wnioskodawcy i beneficjenta programów polityki spójności 2014-2020 w zakresie informacji i promocji - dla umów podpisanych do 31 grudnia 2017 r. </w:t>
      </w:r>
      <w:r w:rsidRPr="009D5D26">
        <w:rPr>
          <w:rFonts w:asciiTheme="minorHAnsi" w:hAnsiTheme="minorHAnsi" w:cstheme="minorHAnsi"/>
          <w:color w:val="000000"/>
          <w:sz w:val="22"/>
          <w:szCs w:val="22"/>
        </w:rPr>
        <w:t xml:space="preserve">dostępnym pod adresem </w:t>
      </w:r>
      <w:hyperlink r:id="rId8" w:history="1">
        <w:r w:rsidR="009453C0" w:rsidRPr="009D5D26">
          <w:rPr>
            <w:rStyle w:val="Hipercze"/>
            <w:rFonts w:asciiTheme="minorHAnsi" w:hAnsiTheme="minorHAnsi" w:cstheme="minorHAnsi"/>
            <w:sz w:val="22"/>
            <w:szCs w:val="22"/>
          </w:rPr>
          <w:t>http://www.funduszeeuropejskie.gov.pl/strony/o-funduszach/dokumenty/podrecznik-wnioskodawcy-i-beneficjenta-programow-polityki-spojnosci-2014-2020-w-zakresie-informacji-i-promocji/</w:t>
        </w:r>
      </w:hyperlink>
      <w:r w:rsidRPr="009D5D26">
        <w:rPr>
          <w:rFonts w:asciiTheme="minorHAnsi" w:hAnsiTheme="minorHAnsi" w:cstheme="minorHAnsi"/>
          <w:color w:val="000000"/>
          <w:sz w:val="22"/>
          <w:szCs w:val="22"/>
        </w:rPr>
        <w:t>.</w:t>
      </w:r>
      <w:bookmarkEnd w:id="0"/>
    </w:p>
    <w:p w14:paraId="563BD69B" w14:textId="256CFED4" w:rsidR="0066677F" w:rsidRPr="009D5D26" w:rsidRDefault="0066677F" w:rsidP="009D5D26">
      <w:pPr>
        <w:spacing w:before="60" w:line="264" w:lineRule="auto"/>
        <w:jc w:val="center"/>
        <w:rPr>
          <w:rFonts w:asciiTheme="minorHAnsi" w:hAnsiTheme="minorHAnsi" w:cstheme="minorHAnsi"/>
          <w:b/>
          <w:bCs/>
          <w:iCs/>
          <w:sz w:val="22"/>
          <w:szCs w:val="22"/>
        </w:rPr>
      </w:pPr>
      <w:bookmarkStart w:id="1" w:name="_Hlk508694038"/>
      <w:r w:rsidRPr="009D5D26">
        <w:rPr>
          <w:rFonts w:asciiTheme="minorHAnsi" w:hAnsiTheme="minorHAnsi" w:cstheme="minorHAnsi"/>
          <w:b/>
          <w:bCs/>
          <w:sz w:val="22"/>
          <w:szCs w:val="22"/>
        </w:rPr>
        <w:t xml:space="preserve">§ </w:t>
      </w:r>
      <w:r w:rsidR="008B3602">
        <w:rPr>
          <w:rFonts w:asciiTheme="minorHAnsi" w:hAnsiTheme="minorHAnsi" w:cstheme="minorHAnsi"/>
          <w:b/>
          <w:bCs/>
          <w:sz w:val="22"/>
          <w:szCs w:val="22"/>
        </w:rPr>
        <w:t xml:space="preserve">4 </w:t>
      </w:r>
      <w:bookmarkEnd w:id="1"/>
      <w:r w:rsidRPr="009D5D26">
        <w:rPr>
          <w:rFonts w:asciiTheme="minorHAnsi" w:hAnsiTheme="minorHAnsi" w:cstheme="minorHAnsi"/>
          <w:b/>
          <w:bCs/>
          <w:iCs/>
          <w:sz w:val="22"/>
          <w:szCs w:val="22"/>
        </w:rPr>
        <w:t>Termin realizacji Umowy</w:t>
      </w:r>
    </w:p>
    <w:p w14:paraId="5E4BC4E0" w14:textId="77777777" w:rsidR="00030564" w:rsidRPr="00030564" w:rsidRDefault="0066677F" w:rsidP="00030564">
      <w:pPr>
        <w:suppressAutoHyphens w:val="0"/>
        <w:autoSpaceDE w:val="0"/>
        <w:autoSpaceDN w:val="0"/>
        <w:adjustRightInd w:val="0"/>
        <w:spacing w:line="264" w:lineRule="auto"/>
        <w:jc w:val="both"/>
        <w:rPr>
          <w:rFonts w:asciiTheme="minorHAnsi" w:hAnsiTheme="minorHAnsi" w:cstheme="minorHAnsi"/>
          <w:sz w:val="22"/>
          <w:szCs w:val="22"/>
        </w:rPr>
      </w:pPr>
      <w:r w:rsidRPr="00030564">
        <w:rPr>
          <w:rFonts w:asciiTheme="minorHAnsi" w:hAnsiTheme="minorHAnsi" w:cstheme="minorHAnsi"/>
          <w:sz w:val="22"/>
          <w:szCs w:val="22"/>
        </w:rPr>
        <w:t xml:space="preserve">Wykonawca zobowiązuje się wykonać </w:t>
      </w:r>
      <w:r w:rsidR="00494807" w:rsidRPr="00030564">
        <w:rPr>
          <w:rFonts w:asciiTheme="minorHAnsi" w:hAnsiTheme="minorHAnsi" w:cstheme="minorHAnsi"/>
          <w:sz w:val="22"/>
          <w:szCs w:val="22"/>
        </w:rPr>
        <w:t xml:space="preserve">przedmiot umowy </w:t>
      </w:r>
      <w:r w:rsidRPr="00030564">
        <w:rPr>
          <w:rFonts w:asciiTheme="minorHAnsi" w:hAnsiTheme="minorHAnsi" w:cstheme="minorHAnsi"/>
          <w:sz w:val="22"/>
          <w:szCs w:val="22"/>
        </w:rPr>
        <w:t>w terminie</w:t>
      </w:r>
      <w:r w:rsidR="006E548D" w:rsidRPr="00030564">
        <w:rPr>
          <w:rFonts w:asciiTheme="minorHAnsi" w:hAnsiTheme="minorHAnsi" w:cstheme="minorHAnsi"/>
          <w:sz w:val="22"/>
          <w:szCs w:val="22"/>
        </w:rPr>
        <w:t xml:space="preserve"> </w:t>
      </w:r>
      <w:r w:rsidR="00030564" w:rsidRPr="00030564">
        <w:rPr>
          <w:rFonts w:asciiTheme="minorHAnsi" w:hAnsiTheme="minorHAnsi" w:cstheme="minorHAnsi"/>
          <w:sz w:val="22"/>
          <w:szCs w:val="22"/>
        </w:rPr>
        <w:t xml:space="preserve">28 dni roboczych, od dnia przekazania przez Zamawiającego materiałów niezbędnych do realizacji przedmiotu zamówienia. Przekazanie materiałów nastąpi niezwłocznie po zrealizowaniu przedmiotu zamówienia w zakresie: </w:t>
      </w:r>
    </w:p>
    <w:p w14:paraId="066CE6FA" w14:textId="77777777" w:rsidR="00030564" w:rsidRPr="003D666C" w:rsidRDefault="00030564" w:rsidP="00030564">
      <w:pPr>
        <w:pStyle w:val="Akapitzlist"/>
        <w:numPr>
          <w:ilvl w:val="0"/>
          <w:numId w:val="38"/>
        </w:numPr>
        <w:suppressAutoHyphens w:val="0"/>
        <w:overflowPunct w:val="0"/>
        <w:autoSpaceDE w:val="0"/>
        <w:autoSpaceDN w:val="0"/>
        <w:adjustRightInd w:val="0"/>
        <w:jc w:val="both"/>
        <w:textAlignment w:val="baseline"/>
        <w:rPr>
          <w:rFonts w:asciiTheme="minorHAnsi" w:hAnsiTheme="minorHAnsi" w:cstheme="minorHAnsi"/>
          <w:sz w:val="22"/>
          <w:szCs w:val="22"/>
        </w:rPr>
      </w:pPr>
      <w:r w:rsidRPr="003D666C">
        <w:rPr>
          <w:rFonts w:asciiTheme="minorHAnsi" w:hAnsiTheme="minorHAnsi" w:cstheme="minorHAnsi"/>
          <w:sz w:val="22"/>
          <w:szCs w:val="22"/>
        </w:rPr>
        <w:t>opracowania hasła kampanii uwzględniającej cele Projektu oraz wskazanie grupy docelowe;</w:t>
      </w:r>
    </w:p>
    <w:p w14:paraId="1AE5C0D7" w14:textId="77777777" w:rsidR="00030564" w:rsidRPr="003D666C" w:rsidRDefault="00030564" w:rsidP="00030564">
      <w:pPr>
        <w:pStyle w:val="Akapitzlist"/>
        <w:numPr>
          <w:ilvl w:val="0"/>
          <w:numId w:val="38"/>
        </w:numPr>
        <w:suppressAutoHyphens w:val="0"/>
        <w:overflowPunct w:val="0"/>
        <w:autoSpaceDE w:val="0"/>
        <w:autoSpaceDN w:val="0"/>
        <w:adjustRightInd w:val="0"/>
        <w:jc w:val="both"/>
        <w:textAlignment w:val="baseline"/>
        <w:rPr>
          <w:rFonts w:asciiTheme="minorHAnsi" w:hAnsiTheme="minorHAnsi" w:cstheme="minorHAnsi"/>
          <w:sz w:val="22"/>
          <w:szCs w:val="22"/>
        </w:rPr>
      </w:pPr>
      <w:r w:rsidRPr="003D666C">
        <w:rPr>
          <w:rFonts w:asciiTheme="minorHAnsi" w:hAnsiTheme="minorHAnsi" w:cstheme="minorHAnsi"/>
          <w:sz w:val="22"/>
          <w:szCs w:val="22"/>
        </w:rPr>
        <w:t xml:space="preserve">opracowania graficznego nazwy projektu „Polskie Mosty Technologiczne” wraz </w:t>
      </w:r>
      <w:r w:rsidRPr="003D666C">
        <w:rPr>
          <w:rFonts w:asciiTheme="minorHAnsi" w:hAnsiTheme="minorHAnsi" w:cstheme="minorHAnsi"/>
          <w:sz w:val="22"/>
          <w:szCs w:val="22"/>
        </w:rPr>
        <w:br/>
        <w:t xml:space="preserve">z hasłem – </w:t>
      </w:r>
      <w:proofErr w:type="spellStart"/>
      <w:r w:rsidRPr="003D666C">
        <w:rPr>
          <w:rFonts w:asciiTheme="minorHAnsi" w:hAnsiTheme="minorHAnsi" w:cstheme="minorHAnsi"/>
          <w:sz w:val="22"/>
          <w:szCs w:val="22"/>
        </w:rPr>
        <w:t>key</w:t>
      </w:r>
      <w:proofErr w:type="spellEnd"/>
      <w:r w:rsidRPr="003D666C">
        <w:rPr>
          <w:rFonts w:asciiTheme="minorHAnsi" w:hAnsiTheme="minorHAnsi" w:cstheme="minorHAnsi"/>
          <w:sz w:val="22"/>
          <w:szCs w:val="22"/>
        </w:rPr>
        <w:t xml:space="preserve"> </w:t>
      </w:r>
      <w:proofErr w:type="spellStart"/>
      <w:r w:rsidRPr="003D666C">
        <w:rPr>
          <w:rFonts w:asciiTheme="minorHAnsi" w:hAnsiTheme="minorHAnsi" w:cstheme="minorHAnsi"/>
          <w:sz w:val="22"/>
          <w:szCs w:val="22"/>
        </w:rPr>
        <w:t>vistal</w:t>
      </w:r>
      <w:proofErr w:type="spellEnd"/>
      <w:r w:rsidRPr="003D666C">
        <w:rPr>
          <w:rFonts w:asciiTheme="minorHAnsi" w:hAnsiTheme="minorHAnsi" w:cstheme="minorHAnsi"/>
          <w:sz w:val="22"/>
          <w:szCs w:val="22"/>
        </w:rPr>
        <w:t xml:space="preserve"> (tj. graficzny motyw przewodni pozwalający na zachowanie komunikacyjnej spójności ułatwiający dotarcie do odbiorcy), wraz z przekazaniem praw autorskich;</w:t>
      </w:r>
    </w:p>
    <w:p w14:paraId="37389979" w14:textId="47029469" w:rsidR="00030564" w:rsidRPr="00030564" w:rsidRDefault="00030564" w:rsidP="00030564">
      <w:pPr>
        <w:suppressAutoHyphens w:val="0"/>
        <w:autoSpaceDE w:val="0"/>
        <w:autoSpaceDN w:val="0"/>
        <w:adjustRightInd w:val="0"/>
        <w:spacing w:line="264" w:lineRule="auto"/>
        <w:jc w:val="both"/>
        <w:rPr>
          <w:rFonts w:asciiTheme="minorHAnsi" w:hAnsiTheme="minorHAnsi" w:cstheme="minorHAnsi"/>
          <w:sz w:val="22"/>
          <w:szCs w:val="22"/>
        </w:rPr>
      </w:pPr>
      <w:r w:rsidRPr="00030564">
        <w:rPr>
          <w:rFonts w:asciiTheme="minorHAnsi" w:hAnsiTheme="minorHAnsi" w:cstheme="minorHAnsi"/>
          <w:sz w:val="22"/>
          <w:szCs w:val="22"/>
        </w:rPr>
        <w:t xml:space="preserve"> przez Wykonawcę wybranego w części I</w:t>
      </w:r>
      <w:r>
        <w:rPr>
          <w:rFonts w:asciiTheme="minorHAnsi" w:hAnsiTheme="minorHAnsi" w:cstheme="minorHAnsi"/>
          <w:sz w:val="22"/>
          <w:szCs w:val="22"/>
        </w:rPr>
        <w:t xml:space="preserve"> zamówienia</w:t>
      </w:r>
      <w:r w:rsidR="000E3C98">
        <w:rPr>
          <w:rFonts w:asciiTheme="minorHAnsi" w:hAnsiTheme="minorHAnsi" w:cstheme="minorHAnsi"/>
          <w:sz w:val="22"/>
          <w:szCs w:val="22"/>
        </w:rPr>
        <w:t>, określonej w SIWZ</w:t>
      </w:r>
      <w:r w:rsidRPr="00030564">
        <w:rPr>
          <w:rFonts w:asciiTheme="minorHAnsi" w:hAnsiTheme="minorHAnsi" w:cstheme="minorHAnsi"/>
          <w:sz w:val="22"/>
          <w:szCs w:val="22"/>
        </w:rPr>
        <w:t>.</w:t>
      </w:r>
    </w:p>
    <w:p w14:paraId="5705D6F5" w14:textId="77777777" w:rsidR="00030564" w:rsidRDefault="00030564" w:rsidP="00030564">
      <w:pPr>
        <w:suppressAutoHyphens w:val="0"/>
        <w:autoSpaceDE w:val="0"/>
        <w:autoSpaceDN w:val="0"/>
        <w:adjustRightInd w:val="0"/>
        <w:spacing w:line="264" w:lineRule="auto"/>
        <w:jc w:val="both"/>
        <w:rPr>
          <w:rFonts w:asciiTheme="minorHAnsi" w:hAnsiTheme="minorHAnsi" w:cstheme="minorHAnsi"/>
          <w:sz w:val="22"/>
          <w:szCs w:val="22"/>
        </w:rPr>
      </w:pPr>
    </w:p>
    <w:p w14:paraId="2CDD70E9" w14:textId="5A66CB42" w:rsidR="0066677F" w:rsidRPr="009D5D26" w:rsidRDefault="008B3602" w:rsidP="003D666C">
      <w:pPr>
        <w:suppressAutoHyphens w:val="0"/>
        <w:autoSpaceDE w:val="0"/>
        <w:autoSpaceDN w:val="0"/>
        <w:adjustRightInd w:val="0"/>
        <w:spacing w:line="264" w:lineRule="auto"/>
        <w:jc w:val="center"/>
        <w:rPr>
          <w:rFonts w:asciiTheme="minorHAnsi" w:hAnsiTheme="minorHAnsi" w:cstheme="minorHAnsi"/>
          <w:b/>
          <w:bCs/>
          <w:sz w:val="22"/>
          <w:szCs w:val="22"/>
        </w:rPr>
      </w:pPr>
      <w:r>
        <w:rPr>
          <w:rFonts w:asciiTheme="minorHAnsi" w:hAnsiTheme="minorHAnsi" w:cstheme="minorHAnsi"/>
          <w:b/>
          <w:bCs/>
          <w:sz w:val="22"/>
          <w:szCs w:val="22"/>
        </w:rPr>
        <w:t xml:space="preserve">§ 5 </w:t>
      </w:r>
      <w:r w:rsidR="0066677F" w:rsidRPr="009D5D26">
        <w:rPr>
          <w:rFonts w:asciiTheme="minorHAnsi" w:hAnsiTheme="minorHAnsi" w:cstheme="minorHAnsi"/>
          <w:b/>
          <w:bCs/>
          <w:sz w:val="22"/>
          <w:szCs w:val="22"/>
        </w:rPr>
        <w:t>Sposób wykonania Przedmiotu Umowy</w:t>
      </w:r>
    </w:p>
    <w:p w14:paraId="46417096" w14:textId="2FA245F3" w:rsidR="0066677F" w:rsidRPr="009D5D26" w:rsidRDefault="0066677F" w:rsidP="003D666C">
      <w:pPr>
        <w:pStyle w:val="Akapitzlist"/>
        <w:numPr>
          <w:ilvl w:val="0"/>
          <w:numId w:val="8"/>
        </w:numPr>
        <w:tabs>
          <w:tab w:val="left" w:pos="-360"/>
        </w:tabs>
        <w:suppressAutoHyphens w:val="0"/>
        <w:spacing w:after="160" w:line="264" w:lineRule="auto"/>
        <w:ind w:left="284" w:hanging="284"/>
        <w:jc w:val="both"/>
        <w:rPr>
          <w:rFonts w:asciiTheme="minorHAnsi" w:hAnsiTheme="minorHAnsi" w:cstheme="minorHAnsi"/>
          <w:sz w:val="22"/>
          <w:szCs w:val="22"/>
        </w:rPr>
      </w:pPr>
      <w:r w:rsidRPr="009D5D26">
        <w:rPr>
          <w:rFonts w:asciiTheme="minorHAnsi" w:hAnsiTheme="minorHAnsi" w:cstheme="minorHAnsi"/>
          <w:sz w:val="22"/>
          <w:szCs w:val="22"/>
        </w:rPr>
        <w:t>Wykonawca zobowiązuje się dołożyć najwyższej staranności zawodowej przy wykonaniu usług będących Przedmiotem Umowy, uwzględniając wymogi wynikające z przepisów powszechnie obowiązującego prawa mających zastosowanie do Przedmiotu Umowy.</w:t>
      </w:r>
    </w:p>
    <w:p w14:paraId="406F0BEB" w14:textId="519837EE" w:rsidR="0066677F" w:rsidRPr="009D5D26" w:rsidRDefault="0066677F" w:rsidP="003D666C">
      <w:pPr>
        <w:pStyle w:val="Akapitzlist"/>
        <w:numPr>
          <w:ilvl w:val="0"/>
          <w:numId w:val="8"/>
        </w:numPr>
        <w:tabs>
          <w:tab w:val="left" w:pos="-360"/>
        </w:tabs>
        <w:suppressAutoHyphens w:val="0"/>
        <w:spacing w:after="160" w:line="264" w:lineRule="auto"/>
        <w:ind w:left="284" w:hanging="284"/>
        <w:jc w:val="both"/>
        <w:rPr>
          <w:rFonts w:asciiTheme="minorHAnsi" w:hAnsiTheme="minorHAnsi" w:cstheme="minorHAnsi"/>
          <w:sz w:val="22"/>
          <w:szCs w:val="22"/>
        </w:rPr>
      </w:pPr>
      <w:r w:rsidRPr="009D5D26">
        <w:rPr>
          <w:rFonts w:asciiTheme="minorHAnsi" w:hAnsiTheme="minorHAnsi" w:cstheme="minorHAnsi"/>
          <w:sz w:val="22"/>
          <w:szCs w:val="22"/>
        </w:rPr>
        <w:t>Wykonawca zobowiązuje się na bieżąco informować Zamawiającego o wszelkich istotnych  zdarzeniach i okolicznościach przy wykonywaniu Przedmiotu Umowy.</w:t>
      </w:r>
    </w:p>
    <w:p w14:paraId="589E3357" w14:textId="78F2A042" w:rsidR="006E548D" w:rsidRPr="006E548D" w:rsidRDefault="006E548D" w:rsidP="003D666C">
      <w:pPr>
        <w:pStyle w:val="Akapitzlist"/>
        <w:numPr>
          <w:ilvl w:val="0"/>
          <w:numId w:val="8"/>
        </w:numPr>
        <w:tabs>
          <w:tab w:val="left" w:pos="-1080"/>
        </w:tabs>
        <w:suppressAutoHyphens w:val="0"/>
        <w:spacing w:line="264" w:lineRule="auto"/>
        <w:ind w:left="284" w:hanging="284"/>
        <w:jc w:val="both"/>
        <w:rPr>
          <w:rFonts w:asciiTheme="minorHAnsi" w:hAnsiTheme="minorHAnsi" w:cstheme="minorHAnsi"/>
          <w:sz w:val="22"/>
          <w:szCs w:val="22"/>
        </w:rPr>
      </w:pPr>
      <w:r w:rsidRPr="006E548D">
        <w:rPr>
          <w:rFonts w:asciiTheme="minorHAnsi" w:hAnsiTheme="minorHAnsi" w:cstheme="minorHAnsi"/>
          <w:sz w:val="22"/>
          <w:szCs w:val="22"/>
        </w:rPr>
        <w:lastRenderedPageBreak/>
        <w:t xml:space="preserve">Dostawa </w:t>
      </w:r>
      <w:r>
        <w:rPr>
          <w:rFonts w:asciiTheme="minorHAnsi" w:hAnsiTheme="minorHAnsi" w:cstheme="minorHAnsi"/>
          <w:sz w:val="22"/>
          <w:szCs w:val="22"/>
        </w:rPr>
        <w:t xml:space="preserve">Przedmiotu umowy, o którym mowa w § 3 </w:t>
      </w:r>
      <w:r w:rsidRPr="006E548D">
        <w:rPr>
          <w:rFonts w:asciiTheme="minorHAnsi" w:hAnsiTheme="minorHAnsi" w:cstheme="minorHAnsi"/>
          <w:sz w:val="22"/>
          <w:szCs w:val="22"/>
        </w:rPr>
        <w:t>będzie całościowa (cały asortyment zostanie dostarczony do Zamawiającego jednorazowo).</w:t>
      </w:r>
    </w:p>
    <w:p w14:paraId="450EE2EA" w14:textId="545ABA84" w:rsidR="006E548D" w:rsidRPr="006E548D" w:rsidRDefault="006E548D" w:rsidP="003D666C">
      <w:pPr>
        <w:pStyle w:val="Akapitzlist"/>
        <w:numPr>
          <w:ilvl w:val="0"/>
          <w:numId w:val="8"/>
        </w:numPr>
        <w:tabs>
          <w:tab w:val="left" w:pos="-1080"/>
        </w:tabs>
        <w:suppressAutoHyphens w:val="0"/>
        <w:spacing w:line="264" w:lineRule="auto"/>
        <w:ind w:left="284" w:hanging="284"/>
        <w:jc w:val="both"/>
        <w:rPr>
          <w:rFonts w:asciiTheme="minorHAnsi" w:hAnsiTheme="minorHAnsi" w:cstheme="minorHAnsi"/>
          <w:sz w:val="22"/>
          <w:szCs w:val="22"/>
        </w:rPr>
      </w:pPr>
      <w:r>
        <w:rPr>
          <w:rFonts w:asciiTheme="minorHAnsi" w:hAnsiTheme="minorHAnsi" w:cstheme="minorHAnsi"/>
          <w:sz w:val="22"/>
          <w:szCs w:val="22"/>
        </w:rPr>
        <w:t>Przedmiot umowy określony w § 3</w:t>
      </w:r>
      <w:r w:rsidRPr="006E548D">
        <w:rPr>
          <w:rFonts w:asciiTheme="minorHAnsi" w:hAnsiTheme="minorHAnsi" w:cstheme="minorHAnsi"/>
          <w:sz w:val="22"/>
          <w:szCs w:val="22"/>
        </w:rPr>
        <w:t xml:space="preserve"> dostarczony będzie na koszt Wykonawcy do miejsca wskazanego przez Zamawiającego.</w:t>
      </w:r>
    </w:p>
    <w:p w14:paraId="6723F2DD" w14:textId="41E7883D" w:rsidR="006E548D" w:rsidRPr="006E548D" w:rsidRDefault="006E548D" w:rsidP="003D666C">
      <w:pPr>
        <w:pStyle w:val="Akapitzlist"/>
        <w:numPr>
          <w:ilvl w:val="0"/>
          <w:numId w:val="8"/>
        </w:numPr>
        <w:tabs>
          <w:tab w:val="left" w:pos="-1080"/>
        </w:tabs>
        <w:suppressAutoHyphens w:val="0"/>
        <w:spacing w:line="264" w:lineRule="auto"/>
        <w:ind w:left="284" w:hanging="284"/>
        <w:jc w:val="both"/>
        <w:rPr>
          <w:rFonts w:asciiTheme="minorHAnsi" w:hAnsiTheme="minorHAnsi" w:cstheme="minorHAnsi"/>
          <w:sz w:val="22"/>
          <w:szCs w:val="22"/>
        </w:rPr>
      </w:pPr>
      <w:r>
        <w:rPr>
          <w:rFonts w:asciiTheme="minorHAnsi" w:hAnsiTheme="minorHAnsi" w:cstheme="minorHAnsi"/>
          <w:sz w:val="22"/>
          <w:szCs w:val="22"/>
        </w:rPr>
        <w:t>Dostarczenie przez Wykonawcę P</w:t>
      </w:r>
      <w:r w:rsidRPr="006E548D">
        <w:rPr>
          <w:rFonts w:asciiTheme="minorHAnsi" w:hAnsiTheme="minorHAnsi" w:cstheme="minorHAnsi"/>
          <w:sz w:val="22"/>
          <w:szCs w:val="22"/>
        </w:rPr>
        <w:t>rzedmiotu Umowy do miejsca wskazanego przez Zamawiającego obejmuje: transport, rozładunek oraz wniesienie do określonych pomieszczeń ustalonych w zamówieniu przez Zamawiającego.</w:t>
      </w:r>
    </w:p>
    <w:p w14:paraId="5B6F8966" w14:textId="7ECAD0E9" w:rsidR="00065EE1" w:rsidRPr="003D666C" w:rsidRDefault="00065EE1" w:rsidP="003D666C">
      <w:pPr>
        <w:pStyle w:val="Akapitzlist"/>
        <w:numPr>
          <w:ilvl w:val="0"/>
          <w:numId w:val="8"/>
        </w:numPr>
        <w:tabs>
          <w:tab w:val="left" w:pos="-1080"/>
        </w:tabs>
        <w:suppressAutoHyphens w:val="0"/>
        <w:spacing w:line="264" w:lineRule="auto"/>
        <w:ind w:left="284" w:hanging="284"/>
        <w:jc w:val="both"/>
        <w:rPr>
          <w:rFonts w:asciiTheme="minorHAnsi" w:hAnsiTheme="minorHAnsi" w:cstheme="minorHAnsi"/>
          <w:sz w:val="22"/>
          <w:szCs w:val="22"/>
        </w:rPr>
      </w:pPr>
      <w:r w:rsidRPr="009D5D26">
        <w:rPr>
          <w:rFonts w:asciiTheme="minorHAnsi" w:hAnsiTheme="minorHAnsi" w:cstheme="minorHAnsi"/>
          <w:color w:val="000000"/>
          <w:sz w:val="22"/>
          <w:szCs w:val="22"/>
          <w:lang w:eastAsia="pl-PL"/>
        </w:rPr>
        <w:t xml:space="preserve">Jeżeli w toku wykonywania umowy Wykonawca stwierdzi zaistnienie okoliczności, które dają podstawę do oceny, że </w:t>
      </w:r>
      <w:r w:rsidR="006E548D">
        <w:rPr>
          <w:rFonts w:asciiTheme="minorHAnsi" w:hAnsiTheme="minorHAnsi" w:cstheme="minorHAnsi"/>
          <w:color w:val="000000"/>
          <w:sz w:val="22"/>
          <w:szCs w:val="22"/>
          <w:lang w:eastAsia="pl-PL"/>
        </w:rPr>
        <w:t>jakakolwiek część Przedmiotu u</w:t>
      </w:r>
      <w:r w:rsidRPr="009D5D26">
        <w:rPr>
          <w:rFonts w:asciiTheme="minorHAnsi" w:hAnsiTheme="minorHAnsi" w:cstheme="minorHAnsi"/>
          <w:color w:val="000000"/>
          <w:sz w:val="22"/>
          <w:szCs w:val="22"/>
          <w:lang w:eastAsia="pl-PL"/>
        </w:rPr>
        <w:t>mowy nie zostanie wykonana w umówionym zakresie lub terminie, niezwłocznie pisemnie powiadomi Zamawiającego o takim niebezpieczeństwie, wskazując jego przyczynę i prawdopodobny czas opóźnienia.</w:t>
      </w:r>
    </w:p>
    <w:p w14:paraId="45BD6E09" w14:textId="77777777" w:rsidR="00BB29D9" w:rsidRPr="006E548D" w:rsidRDefault="00BB29D9" w:rsidP="003D666C">
      <w:pPr>
        <w:pStyle w:val="Akapitzlist"/>
        <w:tabs>
          <w:tab w:val="left" w:pos="-1080"/>
        </w:tabs>
        <w:suppressAutoHyphens w:val="0"/>
        <w:spacing w:line="264" w:lineRule="auto"/>
        <w:ind w:left="644"/>
        <w:jc w:val="both"/>
        <w:rPr>
          <w:rFonts w:asciiTheme="minorHAnsi" w:hAnsiTheme="minorHAnsi" w:cstheme="minorHAnsi"/>
          <w:sz w:val="22"/>
          <w:szCs w:val="22"/>
        </w:rPr>
      </w:pPr>
    </w:p>
    <w:p w14:paraId="258FA2EC" w14:textId="0AC469F6" w:rsidR="006E548D" w:rsidRPr="006E548D" w:rsidRDefault="008B3602" w:rsidP="006E548D">
      <w:pPr>
        <w:spacing w:line="264" w:lineRule="auto"/>
        <w:jc w:val="center"/>
        <w:rPr>
          <w:rFonts w:asciiTheme="minorHAnsi" w:hAnsiTheme="minorHAnsi" w:cstheme="minorHAnsi"/>
          <w:b/>
          <w:bCs/>
          <w:sz w:val="22"/>
          <w:szCs w:val="22"/>
        </w:rPr>
      </w:pPr>
      <w:r>
        <w:rPr>
          <w:rFonts w:asciiTheme="minorHAnsi" w:hAnsiTheme="minorHAnsi" w:cstheme="minorHAnsi"/>
          <w:b/>
          <w:bCs/>
          <w:sz w:val="22"/>
          <w:szCs w:val="22"/>
        </w:rPr>
        <w:t>§ 6</w:t>
      </w:r>
      <w:r w:rsidR="006E548D" w:rsidRPr="006E548D">
        <w:rPr>
          <w:rFonts w:asciiTheme="minorHAnsi" w:hAnsiTheme="minorHAnsi" w:cstheme="minorHAnsi"/>
          <w:b/>
          <w:bCs/>
          <w:sz w:val="22"/>
          <w:szCs w:val="22"/>
        </w:rPr>
        <w:t xml:space="preserve"> Odbiór Przedmiotu Umowy</w:t>
      </w:r>
    </w:p>
    <w:p w14:paraId="1269EFDC" w14:textId="76CDD46C" w:rsidR="006E548D" w:rsidRPr="006E548D" w:rsidRDefault="006E548D" w:rsidP="006E548D">
      <w:pPr>
        <w:spacing w:line="264" w:lineRule="auto"/>
        <w:jc w:val="both"/>
        <w:rPr>
          <w:rFonts w:asciiTheme="minorHAnsi" w:hAnsiTheme="minorHAnsi" w:cstheme="minorHAnsi"/>
          <w:bCs/>
          <w:sz w:val="22"/>
          <w:szCs w:val="22"/>
        </w:rPr>
      </w:pPr>
      <w:r w:rsidRPr="006E548D">
        <w:rPr>
          <w:rFonts w:asciiTheme="minorHAnsi" w:hAnsiTheme="minorHAnsi" w:cstheme="minorHAnsi"/>
          <w:bCs/>
          <w:sz w:val="22"/>
          <w:szCs w:val="22"/>
        </w:rPr>
        <w:t>1.</w:t>
      </w:r>
      <w:r w:rsidRPr="006E548D">
        <w:rPr>
          <w:rFonts w:asciiTheme="minorHAnsi" w:hAnsiTheme="minorHAnsi" w:cstheme="minorHAnsi"/>
          <w:bCs/>
          <w:sz w:val="22"/>
          <w:szCs w:val="22"/>
        </w:rPr>
        <w:tab/>
        <w:t xml:space="preserve">Należyte wykonanie przez Wykonawcę Przedmiotu Umowy zostanie potwierdzone podpisaniem przez Strony protokołu odbioru, zgodnie ze wzorem stanowiącym Załącznik nr </w:t>
      </w:r>
      <w:r w:rsidR="000D0CF8">
        <w:rPr>
          <w:rFonts w:asciiTheme="minorHAnsi" w:hAnsiTheme="minorHAnsi" w:cstheme="minorHAnsi"/>
          <w:bCs/>
          <w:sz w:val="22"/>
          <w:szCs w:val="22"/>
        </w:rPr>
        <w:t>6</w:t>
      </w:r>
      <w:r w:rsidRPr="006E548D">
        <w:rPr>
          <w:rFonts w:asciiTheme="minorHAnsi" w:hAnsiTheme="minorHAnsi" w:cstheme="minorHAnsi"/>
          <w:bCs/>
          <w:sz w:val="22"/>
          <w:szCs w:val="22"/>
        </w:rPr>
        <w:t xml:space="preserve"> do Umowy, zwanym dalej „Protokołem odbioru”.</w:t>
      </w:r>
    </w:p>
    <w:p w14:paraId="05238046" w14:textId="1879E120" w:rsidR="006E548D" w:rsidRPr="006E548D" w:rsidRDefault="006E548D" w:rsidP="006E548D">
      <w:pPr>
        <w:spacing w:line="264" w:lineRule="auto"/>
        <w:jc w:val="both"/>
        <w:rPr>
          <w:rFonts w:asciiTheme="minorHAnsi" w:hAnsiTheme="minorHAnsi" w:cstheme="minorHAnsi"/>
          <w:bCs/>
          <w:sz w:val="22"/>
          <w:szCs w:val="22"/>
        </w:rPr>
      </w:pPr>
      <w:r w:rsidRPr="006E548D">
        <w:rPr>
          <w:rFonts w:asciiTheme="minorHAnsi" w:hAnsiTheme="minorHAnsi" w:cstheme="minorHAnsi"/>
          <w:bCs/>
          <w:sz w:val="22"/>
          <w:szCs w:val="22"/>
        </w:rPr>
        <w:t>2.</w:t>
      </w:r>
      <w:r w:rsidRPr="006E548D">
        <w:rPr>
          <w:rFonts w:asciiTheme="minorHAnsi" w:hAnsiTheme="minorHAnsi" w:cstheme="minorHAnsi"/>
          <w:bCs/>
          <w:sz w:val="22"/>
          <w:szCs w:val="22"/>
        </w:rPr>
        <w:tab/>
      </w:r>
      <w:r w:rsidR="000D0CF8">
        <w:rPr>
          <w:rFonts w:asciiTheme="minorHAnsi" w:hAnsiTheme="minorHAnsi" w:cstheme="minorHAnsi"/>
          <w:bCs/>
          <w:sz w:val="22"/>
          <w:szCs w:val="22"/>
        </w:rPr>
        <w:t xml:space="preserve">Protokół odbioru sporządza się </w:t>
      </w:r>
      <w:r w:rsidRPr="006E548D">
        <w:rPr>
          <w:rFonts w:asciiTheme="minorHAnsi" w:hAnsiTheme="minorHAnsi" w:cstheme="minorHAnsi"/>
          <w:bCs/>
          <w:sz w:val="22"/>
          <w:szCs w:val="22"/>
        </w:rPr>
        <w:t xml:space="preserve">w </w:t>
      </w:r>
      <w:r w:rsidR="000D0CF8">
        <w:rPr>
          <w:rFonts w:asciiTheme="minorHAnsi" w:hAnsiTheme="minorHAnsi" w:cstheme="minorHAnsi"/>
          <w:bCs/>
          <w:sz w:val="22"/>
          <w:szCs w:val="22"/>
        </w:rPr>
        <w:t>dniu odbioru Przedmiotu umowy.</w:t>
      </w:r>
    </w:p>
    <w:p w14:paraId="4F9E9232" w14:textId="56E2305D" w:rsidR="006E548D" w:rsidRPr="006E548D" w:rsidRDefault="006E548D" w:rsidP="006E548D">
      <w:pPr>
        <w:spacing w:line="264" w:lineRule="auto"/>
        <w:jc w:val="both"/>
        <w:rPr>
          <w:rFonts w:asciiTheme="minorHAnsi" w:hAnsiTheme="minorHAnsi" w:cstheme="minorHAnsi"/>
          <w:bCs/>
          <w:sz w:val="22"/>
          <w:szCs w:val="22"/>
        </w:rPr>
      </w:pPr>
      <w:r w:rsidRPr="006E548D">
        <w:rPr>
          <w:rFonts w:asciiTheme="minorHAnsi" w:hAnsiTheme="minorHAnsi" w:cstheme="minorHAnsi"/>
          <w:bCs/>
          <w:sz w:val="22"/>
          <w:szCs w:val="22"/>
        </w:rPr>
        <w:t>3.</w:t>
      </w:r>
      <w:r w:rsidRPr="006E548D">
        <w:rPr>
          <w:rFonts w:asciiTheme="minorHAnsi" w:hAnsiTheme="minorHAnsi" w:cstheme="minorHAnsi"/>
          <w:bCs/>
          <w:sz w:val="22"/>
          <w:szCs w:val="22"/>
        </w:rPr>
        <w:tab/>
        <w:t xml:space="preserve">W przypadku podpisania przez Zamawiającego protokołu odbioru z zastrzeżeniami lub wadami wskazującymi, w jakim zakresie Przedmiot Umowy nie został wykonany lub został wykonany nienależycie, Wykonawca w terminie nieprzekraczającym 2 (dwóch) dni kalendarzowych od podpisania Protokołu odbioru udzieli stosownych wyjaśnień lub uwzględni wniesione przez Zamawiającego zastrzeżenia. </w:t>
      </w:r>
    </w:p>
    <w:p w14:paraId="115B6A19" w14:textId="072AE497" w:rsidR="006E548D" w:rsidRPr="006E548D" w:rsidRDefault="006E548D" w:rsidP="006E548D">
      <w:pPr>
        <w:spacing w:line="264" w:lineRule="auto"/>
        <w:jc w:val="both"/>
        <w:rPr>
          <w:rFonts w:asciiTheme="minorHAnsi" w:hAnsiTheme="minorHAnsi" w:cstheme="minorHAnsi"/>
          <w:bCs/>
          <w:sz w:val="22"/>
          <w:szCs w:val="22"/>
        </w:rPr>
      </w:pPr>
      <w:r w:rsidRPr="006E548D">
        <w:rPr>
          <w:rFonts w:asciiTheme="minorHAnsi" w:hAnsiTheme="minorHAnsi" w:cstheme="minorHAnsi"/>
          <w:bCs/>
          <w:sz w:val="22"/>
          <w:szCs w:val="22"/>
        </w:rPr>
        <w:t>4.</w:t>
      </w:r>
      <w:r w:rsidRPr="006E548D">
        <w:rPr>
          <w:rFonts w:asciiTheme="minorHAnsi" w:hAnsiTheme="minorHAnsi" w:cstheme="minorHAnsi"/>
          <w:bCs/>
          <w:sz w:val="22"/>
          <w:szCs w:val="22"/>
        </w:rPr>
        <w:tab/>
        <w:t xml:space="preserve">Z zastrzeżeniem ust. 5 podpisanie przez Zamawiającego Protokołu odbioru bez zastrzeżeń stanowi podstawę do wystawienia przez Wykonawcę faktury VAT/rachunku, o której mowa w § </w:t>
      </w:r>
      <w:r w:rsidR="008B3602">
        <w:rPr>
          <w:rFonts w:asciiTheme="minorHAnsi" w:hAnsiTheme="minorHAnsi" w:cstheme="minorHAnsi"/>
          <w:bCs/>
          <w:sz w:val="22"/>
          <w:szCs w:val="22"/>
        </w:rPr>
        <w:t>7</w:t>
      </w:r>
      <w:r w:rsidRPr="006E548D">
        <w:rPr>
          <w:rFonts w:asciiTheme="minorHAnsi" w:hAnsiTheme="minorHAnsi" w:cstheme="minorHAnsi"/>
          <w:bCs/>
          <w:sz w:val="22"/>
          <w:szCs w:val="22"/>
        </w:rPr>
        <w:t xml:space="preserve"> ust. </w:t>
      </w:r>
      <w:r w:rsidR="000D0CF8">
        <w:rPr>
          <w:rFonts w:asciiTheme="minorHAnsi" w:hAnsiTheme="minorHAnsi" w:cstheme="minorHAnsi"/>
          <w:bCs/>
          <w:sz w:val="22"/>
          <w:szCs w:val="22"/>
        </w:rPr>
        <w:t>2</w:t>
      </w:r>
      <w:r w:rsidRPr="006E548D">
        <w:rPr>
          <w:rFonts w:asciiTheme="minorHAnsi" w:hAnsiTheme="minorHAnsi" w:cstheme="minorHAnsi"/>
          <w:bCs/>
          <w:sz w:val="22"/>
          <w:szCs w:val="22"/>
        </w:rPr>
        <w:t xml:space="preserve"> oraz do wypłaty wynagrodzenia.</w:t>
      </w:r>
    </w:p>
    <w:p w14:paraId="7B020411" w14:textId="7D90AE24" w:rsidR="006E548D" w:rsidRPr="006E548D" w:rsidRDefault="006E548D" w:rsidP="006E548D">
      <w:pPr>
        <w:spacing w:line="264" w:lineRule="auto"/>
        <w:jc w:val="both"/>
        <w:rPr>
          <w:rFonts w:asciiTheme="minorHAnsi" w:hAnsiTheme="minorHAnsi" w:cstheme="minorHAnsi"/>
          <w:bCs/>
          <w:sz w:val="22"/>
          <w:szCs w:val="22"/>
        </w:rPr>
      </w:pPr>
      <w:r w:rsidRPr="006E548D">
        <w:rPr>
          <w:rFonts w:asciiTheme="minorHAnsi" w:hAnsiTheme="minorHAnsi" w:cstheme="minorHAnsi"/>
          <w:bCs/>
          <w:sz w:val="22"/>
          <w:szCs w:val="22"/>
        </w:rPr>
        <w:t>5.</w:t>
      </w:r>
      <w:r w:rsidRPr="006E548D">
        <w:rPr>
          <w:rFonts w:asciiTheme="minorHAnsi" w:hAnsiTheme="minorHAnsi" w:cstheme="minorHAnsi"/>
          <w:bCs/>
          <w:sz w:val="22"/>
          <w:szCs w:val="22"/>
        </w:rPr>
        <w:tab/>
        <w:t>Jeżeli Zamawiający przyjmie Przedmiot Umowy z zastrzeżeniami wskazanymi w protokole odbioru, wówczas wynagrodzenie może ulec obniżeniu proporcjonalnie do zakresu wadliwości Przedmiotu Umowy. W takim wypadku Wykonawca wystawi fakturę VAT</w:t>
      </w:r>
      <w:r w:rsidR="000D0CF8">
        <w:rPr>
          <w:rFonts w:asciiTheme="minorHAnsi" w:hAnsiTheme="minorHAnsi" w:cstheme="minorHAnsi"/>
          <w:bCs/>
          <w:sz w:val="22"/>
          <w:szCs w:val="22"/>
        </w:rPr>
        <w:t>/rachunek</w:t>
      </w:r>
      <w:r w:rsidRPr="006E548D">
        <w:rPr>
          <w:rFonts w:asciiTheme="minorHAnsi" w:hAnsiTheme="minorHAnsi" w:cstheme="minorHAnsi"/>
          <w:bCs/>
          <w:sz w:val="22"/>
          <w:szCs w:val="22"/>
        </w:rPr>
        <w:t xml:space="preserve">, o której mowa w § </w:t>
      </w:r>
      <w:r w:rsidR="008B3602">
        <w:rPr>
          <w:rFonts w:asciiTheme="minorHAnsi" w:hAnsiTheme="minorHAnsi" w:cstheme="minorHAnsi"/>
          <w:bCs/>
          <w:sz w:val="22"/>
          <w:szCs w:val="22"/>
        </w:rPr>
        <w:t>7</w:t>
      </w:r>
      <w:r w:rsidRPr="006E548D">
        <w:rPr>
          <w:rFonts w:asciiTheme="minorHAnsi" w:hAnsiTheme="minorHAnsi" w:cstheme="minorHAnsi"/>
          <w:bCs/>
          <w:sz w:val="22"/>
          <w:szCs w:val="22"/>
        </w:rPr>
        <w:t xml:space="preserve"> ust. </w:t>
      </w:r>
      <w:r w:rsidR="000D0CF8">
        <w:rPr>
          <w:rFonts w:asciiTheme="minorHAnsi" w:hAnsiTheme="minorHAnsi" w:cstheme="minorHAnsi"/>
          <w:bCs/>
          <w:sz w:val="22"/>
          <w:szCs w:val="22"/>
        </w:rPr>
        <w:t>2</w:t>
      </w:r>
      <w:r w:rsidRPr="006E548D">
        <w:rPr>
          <w:rFonts w:asciiTheme="minorHAnsi" w:hAnsiTheme="minorHAnsi" w:cstheme="minorHAnsi"/>
          <w:bCs/>
          <w:sz w:val="22"/>
          <w:szCs w:val="22"/>
        </w:rPr>
        <w:t xml:space="preserve"> na kwotę wynikającą z Protokołu odbioru.</w:t>
      </w:r>
    </w:p>
    <w:p w14:paraId="1762E8DA" w14:textId="4E67E657" w:rsidR="006E548D" w:rsidRPr="006E548D" w:rsidRDefault="006E548D" w:rsidP="006E548D">
      <w:pPr>
        <w:spacing w:line="264" w:lineRule="auto"/>
        <w:jc w:val="both"/>
        <w:rPr>
          <w:rFonts w:asciiTheme="minorHAnsi" w:hAnsiTheme="minorHAnsi" w:cstheme="minorHAnsi"/>
          <w:bCs/>
          <w:sz w:val="22"/>
          <w:szCs w:val="22"/>
        </w:rPr>
      </w:pPr>
      <w:r w:rsidRPr="006E548D">
        <w:rPr>
          <w:rFonts w:asciiTheme="minorHAnsi" w:hAnsiTheme="minorHAnsi" w:cstheme="minorHAnsi"/>
          <w:bCs/>
          <w:sz w:val="22"/>
          <w:szCs w:val="22"/>
        </w:rPr>
        <w:t>6.</w:t>
      </w:r>
      <w:r w:rsidRPr="006E548D">
        <w:rPr>
          <w:rFonts w:asciiTheme="minorHAnsi" w:hAnsiTheme="minorHAnsi" w:cstheme="minorHAnsi"/>
          <w:bCs/>
          <w:sz w:val="22"/>
          <w:szCs w:val="22"/>
        </w:rPr>
        <w:tab/>
        <w:t xml:space="preserve">Niezależnie od obniżenia wynagrodzenia w </w:t>
      </w:r>
      <w:r w:rsidRPr="000E3C98">
        <w:rPr>
          <w:rFonts w:asciiTheme="minorHAnsi" w:hAnsiTheme="minorHAnsi" w:cstheme="minorHAnsi"/>
          <w:bCs/>
          <w:sz w:val="22"/>
          <w:szCs w:val="22"/>
        </w:rPr>
        <w:t xml:space="preserve">sytuacji, o której mowa w ust. 5, Zamawiającemu przysługuje prawo do naliczenia kar umownych określonych </w:t>
      </w:r>
      <w:r w:rsidRPr="003D666C">
        <w:rPr>
          <w:rFonts w:asciiTheme="minorHAnsi" w:hAnsiTheme="minorHAnsi" w:cstheme="minorHAnsi"/>
          <w:bCs/>
          <w:sz w:val="22"/>
          <w:szCs w:val="22"/>
        </w:rPr>
        <w:t>w § 1</w:t>
      </w:r>
      <w:r w:rsidR="000E3C98" w:rsidRPr="000E3C98">
        <w:rPr>
          <w:rFonts w:asciiTheme="minorHAnsi" w:hAnsiTheme="minorHAnsi" w:cstheme="minorHAnsi"/>
          <w:bCs/>
          <w:sz w:val="22"/>
          <w:szCs w:val="22"/>
        </w:rPr>
        <w:t>1</w:t>
      </w:r>
      <w:r w:rsidRPr="000E3C98">
        <w:rPr>
          <w:rFonts w:asciiTheme="minorHAnsi" w:hAnsiTheme="minorHAnsi" w:cstheme="minorHAnsi"/>
          <w:bCs/>
          <w:sz w:val="22"/>
          <w:szCs w:val="22"/>
        </w:rPr>
        <w:t xml:space="preserve"> Umowy</w:t>
      </w:r>
      <w:r w:rsidRPr="006E548D">
        <w:rPr>
          <w:rFonts w:asciiTheme="minorHAnsi" w:hAnsiTheme="minorHAnsi" w:cstheme="minorHAnsi"/>
          <w:bCs/>
          <w:sz w:val="22"/>
          <w:szCs w:val="22"/>
        </w:rPr>
        <w:t>.</w:t>
      </w:r>
    </w:p>
    <w:p w14:paraId="13D4FEBC" w14:textId="721EE984" w:rsidR="00876889" w:rsidRDefault="006E548D" w:rsidP="006E548D">
      <w:pPr>
        <w:spacing w:line="264" w:lineRule="auto"/>
        <w:jc w:val="both"/>
        <w:rPr>
          <w:rFonts w:asciiTheme="minorHAnsi" w:hAnsiTheme="minorHAnsi" w:cstheme="minorHAnsi"/>
          <w:bCs/>
          <w:sz w:val="22"/>
          <w:szCs w:val="22"/>
        </w:rPr>
      </w:pPr>
      <w:r w:rsidRPr="006E548D">
        <w:rPr>
          <w:rFonts w:asciiTheme="minorHAnsi" w:hAnsiTheme="minorHAnsi" w:cstheme="minorHAnsi"/>
          <w:bCs/>
          <w:sz w:val="22"/>
          <w:szCs w:val="22"/>
        </w:rPr>
        <w:t>7.</w:t>
      </w:r>
      <w:r w:rsidRPr="006E548D">
        <w:rPr>
          <w:rFonts w:asciiTheme="minorHAnsi" w:hAnsiTheme="minorHAnsi" w:cstheme="minorHAnsi"/>
          <w:bCs/>
          <w:sz w:val="22"/>
          <w:szCs w:val="22"/>
        </w:rPr>
        <w:tab/>
        <w:t>Strony oświadczają, że w razie uchylenia się przez Wykonawcę od podpisania Protokołu obioru w terminie określonym w ust. 3, Zamawiający może z upływem tego terminu od Umowy odstąpić lub sporządzić jednostronnie Protokół obioru.</w:t>
      </w:r>
    </w:p>
    <w:p w14:paraId="54432C59" w14:textId="02FC6FCD" w:rsidR="0066677F" w:rsidRPr="009D5D26" w:rsidRDefault="0066677F" w:rsidP="008B3602">
      <w:pPr>
        <w:spacing w:line="264" w:lineRule="auto"/>
        <w:jc w:val="center"/>
        <w:rPr>
          <w:rFonts w:asciiTheme="minorHAnsi" w:hAnsiTheme="minorHAnsi" w:cstheme="minorHAnsi"/>
          <w:sz w:val="22"/>
          <w:szCs w:val="22"/>
        </w:rPr>
      </w:pPr>
      <w:r w:rsidRPr="009D5D26">
        <w:rPr>
          <w:rFonts w:asciiTheme="minorHAnsi" w:hAnsiTheme="minorHAnsi" w:cstheme="minorHAnsi"/>
          <w:b/>
          <w:bCs/>
          <w:sz w:val="22"/>
          <w:szCs w:val="22"/>
        </w:rPr>
        <w:t xml:space="preserve">§ </w:t>
      </w:r>
      <w:r w:rsidR="003F1871">
        <w:rPr>
          <w:rFonts w:asciiTheme="minorHAnsi" w:hAnsiTheme="minorHAnsi" w:cstheme="minorHAnsi"/>
          <w:b/>
          <w:bCs/>
          <w:sz w:val="22"/>
          <w:szCs w:val="22"/>
        </w:rPr>
        <w:t>7</w:t>
      </w:r>
      <w:r w:rsidR="008B3602">
        <w:rPr>
          <w:rFonts w:asciiTheme="minorHAnsi" w:hAnsiTheme="minorHAnsi" w:cstheme="minorHAnsi"/>
          <w:b/>
          <w:bCs/>
          <w:sz w:val="22"/>
          <w:szCs w:val="22"/>
        </w:rPr>
        <w:t xml:space="preserve"> </w:t>
      </w:r>
      <w:r w:rsidRPr="009D5D26">
        <w:rPr>
          <w:rFonts w:asciiTheme="minorHAnsi" w:hAnsiTheme="minorHAnsi" w:cstheme="minorHAnsi"/>
          <w:b/>
          <w:bCs/>
          <w:iCs/>
          <w:sz w:val="22"/>
          <w:szCs w:val="22"/>
        </w:rPr>
        <w:t>Wynagrodzenie Wykonawcy i płatności</w:t>
      </w:r>
    </w:p>
    <w:p w14:paraId="2CF86464" w14:textId="1A64DD7E" w:rsidR="0066677F" w:rsidRPr="009D5D26" w:rsidRDefault="006E548D" w:rsidP="009D5D26">
      <w:pPr>
        <w:numPr>
          <w:ilvl w:val="0"/>
          <w:numId w:val="16"/>
        </w:numPr>
        <w:suppressAutoHyphens w:val="0"/>
        <w:spacing w:after="160" w:line="264" w:lineRule="auto"/>
        <w:jc w:val="both"/>
        <w:rPr>
          <w:rFonts w:asciiTheme="minorHAnsi" w:hAnsiTheme="minorHAnsi" w:cstheme="minorHAnsi"/>
          <w:sz w:val="22"/>
          <w:szCs w:val="22"/>
        </w:rPr>
      </w:pPr>
      <w:r>
        <w:rPr>
          <w:rFonts w:asciiTheme="minorHAnsi" w:hAnsiTheme="minorHAnsi" w:cstheme="minorHAnsi"/>
          <w:sz w:val="22"/>
          <w:szCs w:val="22"/>
        </w:rPr>
        <w:t>Z tytułu wykonania Przedmiotu u</w:t>
      </w:r>
      <w:r w:rsidR="0066677F" w:rsidRPr="009D5D26">
        <w:rPr>
          <w:rFonts w:asciiTheme="minorHAnsi" w:hAnsiTheme="minorHAnsi" w:cstheme="minorHAnsi"/>
          <w:sz w:val="22"/>
          <w:szCs w:val="22"/>
        </w:rPr>
        <w:t>mowy, Wykonawcy przysługuje wynagrodzenie w wysokości</w:t>
      </w:r>
      <w:r w:rsidR="00065EE1" w:rsidRPr="009D5D26">
        <w:rPr>
          <w:rFonts w:asciiTheme="minorHAnsi" w:hAnsiTheme="minorHAnsi" w:cstheme="minorHAnsi"/>
          <w:sz w:val="22"/>
          <w:szCs w:val="22"/>
        </w:rPr>
        <w:t>:</w:t>
      </w:r>
      <w:r w:rsidR="0080237D" w:rsidRPr="009D5D26">
        <w:rPr>
          <w:rFonts w:asciiTheme="minorHAnsi" w:hAnsiTheme="minorHAnsi" w:cstheme="minorHAnsi"/>
          <w:sz w:val="22"/>
          <w:szCs w:val="22"/>
        </w:rPr>
        <w:t xml:space="preserve"> </w:t>
      </w:r>
      <w:r w:rsidR="0066677F" w:rsidRPr="009D5D26">
        <w:rPr>
          <w:rFonts w:asciiTheme="minorHAnsi" w:hAnsiTheme="minorHAnsi" w:cstheme="minorHAnsi"/>
          <w:sz w:val="22"/>
          <w:szCs w:val="22"/>
        </w:rPr>
        <w:t xml:space="preserve">brutto …………….…….. zł (słownie: </w:t>
      </w:r>
      <w:r w:rsidR="003A163E" w:rsidRPr="009D5D26">
        <w:rPr>
          <w:rFonts w:asciiTheme="minorHAnsi" w:hAnsiTheme="minorHAnsi" w:cstheme="minorHAnsi"/>
          <w:sz w:val="22"/>
          <w:szCs w:val="22"/>
        </w:rPr>
        <w:t>…………………………..</w:t>
      </w:r>
      <w:r w:rsidR="00C72941" w:rsidRPr="009D5D26">
        <w:rPr>
          <w:rFonts w:asciiTheme="minorHAnsi" w:hAnsiTheme="minorHAnsi" w:cstheme="minorHAnsi"/>
          <w:sz w:val="22"/>
          <w:szCs w:val="22"/>
        </w:rPr>
        <w:t xml:space="preserve">) </w:t>
      </w:r>
      <w:r w:rsidR="0066677F" w:rsidRPr="009D5D26">
        <w:rPr>
          <w:rFonts w:asciiTheme="minorHAnsi" w:hAnsiTheme="minorHAnsi" w:cstheme="minorHAnsi"/>
          <w:sz w:val="22"/>
          <w:szCs w:val="22"/>
        </w:rPr>
        <w:t>zgodn</w:t>
      </w:r>
      <w:r w:rsidR="00065EE1" w:rsidRPr="009D5D26">
        <w:rPr>
          <w:rFonts w:asciiTheme="minorHAnsi" w:hAnsiTheme="minorHAnsi" w:cstheme="minorHAnsi"/>
          <w:sz w:val="22"/>
          <w:szCs w:val="22"/>
        </w:rPr>
        <w:t>i</w:t>
      </w:r>
      <w:r w:rsidR="0066677F" w:rsidRPr="009D5D26">
        <w:rPr>
          <w:rFonts w:asciiTheme="minorHAnsi" w:hAnsiTheme="minorHAnsi" w:cstheme="minorHAnsi"/>
          <w:sz w:val="22"/>
          <w:szCs w:val="22"/>
        </w:rPr>
        <w:t>e z warunkami złożonej przez Wykonawcę oferty</w:t>
      </w:r>
      <w:r w:rsidR="003A163E" w:rsidRPr="009D5D26">
        <w:rPr>
          <w:rFonts w:asciiTheme="minorHAnsi" w:hAnsiTheme="minorHAnsi" w:cstheme="minorHAnsi"/>
          <w:sz w:val="22"/>
          <w:szCs w:val="22"/>
        </w:rPr>
        <w:t xml:space="preserve">.   </w:t>
      </w:r>
    </w:p>
    <w:p w14:paraId="6E415461" w14:textId="2959B6EF" w:rsidR="00290ED2" w:rsidRPr="009D5D26" w:rsidRDefault="00290ED2" w:rsidP="000E3C98">
      <w:pPr>
        <w:numPr>
          <w:ilvl w:val="0"/>
          <w:numId w:val="16"/>
        </w:numPr>
        <w:tabs>
          <w:tab w:val="left" w:pos="360"/>
        </w:tabs>
        <w:suppressAutoHyphens w:val="0"/>
        <w:spacing w:after="120" w:line="264" w:lineRule="auto"/>
        <w:jc w:val="both"/>
        <w:rPr>
          <w:rFonts w:asciiTheme="minorHAnsi" w:hAnsiTheme="minorHAnsi" w:cstheme="minorHAnsi"/>
          <w:sz w:val="22"/>
          <w:szCs w:val="22"/>
        </w:rPr>
      </w:pPr>
      <w:r w:rsidRPr="009D5D26">
        <w:rPr>
          <w:rFonts w:asciiTheme="minorHAnsi" w:hAnsiTheme="minorHAnsi" w:cstheme="minorHAnsi"/>
          <w:sz w:val="22"/>
          <w:szCs w:val="22"/>
        </w:rPr>
        <w:t>Zapłata wynagrodzenia za dostawę Przedmiotu Umowy nastąpi</w:t>
      </w:r>
      <w:r w:rsidR="0066677F" w:rsidRPr="009D5D26">
        <w:rPr>
          <w:rFonts w:asciiTheme="minorHAnsi" w:hAnsiTheme="minorHAnsi" w:cstheme="minorHAnsi"/>
          <w:sz w:val="22"/>
          <w:szCs w:val="22"/>
        </w:rPr>
        <w:t xml:space="preserve"> na rachunek bankowy Wykonawcy, w terminie do </w:t>
      </w:r>
      <w:r w:rsidR="000E3C98">
        <w:rPr>
          <w:rFonts w:asciiTheme="minorHAnsi" w:hAnsiTheme="minorHAnsi" w:cstheme="minorHAnsi"/>
          <w:sz w:val="22"/>
          <w:szCs w:val="22"/>
        </w:rPr>
        <w:t>30</w:t>
      </w:r>
      <w:r w:rsidR="000E3C98" w:rsidRPr="009D5D26">
        <w:rPr>
          <w:rFonts w:asciiTheme="minorHAnsi" w:hAnsiTheme="minorHAnsi" w:cstheme="minorHAnsi"/>
          <w:sz w:val="22"/>
          <w:szCs w:val="22"/>
        </w:rPr>
        <w:t xml:space="preserve"> </w:t>
      </w:r>
      <w:r w:rsidR="0066677F" w:rsidRPr="009D5D26">
        <w:rPr>
          <w:rFonts w:asciiTheme="minorHAnsi" w:hAnsiTheme="minorHAnsi" w:cstheme="minorHAnsi"/>
          <w:sz w:val="22"/>
          <w:szCs w:val="22"/>
        </w:rPr>
        <w:t>dni od otrzymania przez Zamawiającego poprawnie wystawion</w:t>
      </w:r>
      <w:r w:rsidR="003A163E" w:rsidRPr="009D5D26">
        <w:rPr>
          <w:rFonts w:asciiTheme="minorHAnsi" w:hAnsiTheme="minorHAnsi" w:cstheme="minorHAnsi"/>
          <w:sz w:val="22"/>
          <w:szCs w:val="22"/>
        </w:rPr>
        <w:t>ej</w:t>
      </w:r>
      <w:r w:rsidR="0066677F" w:rsidRPr="009D5D26">
        <w:rPr>
          <w:rFonts w:asciiTheme="minorHAnsi" w:hAnsiTheme="minorHAnsi" w:cstheme="minorHAnsi"/>
          <w:sz w:val="22"/>
          <w:szCs w:val="22"/>
        </w:rPr>
        <w:t xml:space="preserve"> faktur</w:t>
      </w:r>
      <w:r w:rsidR="003A163E" w:rsidRPr="009D5D26">
        <w:rPr>
          <w:rFonts w:asciiTheme="minorHAnsi" w:hAnsiTheme="minorHAnsi" w:cstheme="minorHAnsi"/>
          <w:sz w:val="22"/>
          <w:szCs w:val="22"/>
        </w:rPr>
        <w:t>y</w:t>
      </w:r>
      <w:r w:rsidR="000D0CF8">
        <w:rPr>
          <w:rFonts w:asciiTheme="minorHAnsi" w:hAnsiTheme="minorHAnsi" w:cstheme="minorHAnsi"/>
          <w:sz w:val="22"/>
          <w:szCs w:val="22"/>
        </w:rPr>
        <w:t xml:space="preserve"> VAT/rachunku</w:t>
      </w:r>
      <w:r w:rsidR="0066677F" w:rsidRPr="009D5D26">
        <w:rPr>
          <w:rFonts w:asciiTheme="minorHAnsi" w:hAnsiTheme="minorHAnsi" w:cstheme="minorHAnsi"/>
          <w:sz w:val="22"/>
          <w:szCs w:val="22"/>
        </w:rPr>
        <w:t xml:space="preserve">, na podstawie </w:t>
      </w:r>
      <w:r w:rsidR="00C72941" w:rsidRPr="009D5D26">
        <w:rPr>
          <w:rFonts w:asciiTheme="minorHAnsi" w:hAnsiTheme="minorHAnsi" w:cstheme="minorHAnsi"/>
          <w:sz w:val="22"/>
          <w:szCs w:val="22"/>
        </w:rPr>
        <w:t xml:space="preserve">obustronnie </w:t>
      </w:r>
      <w:r w:rsidR="0066677F" w:rsidRPr="009D5D26">
        <w:rPr>
          <w:rFonts w:asciiTheme="minorHAnsi" w:hAnsiTheme="minorHAnsi" w:cstheme="minorHAnsi"/>
          <w:sz w:val="22"/>
          <w:szCs w:val="22"/>
        </w:rPr>
        <w:t>podpisanego</w:t>
      </w:r>
      <w:r w:rsidR="00C72941" w:rsidRPr="009D5D26">
        <w:rPr>
          <w:rFonts w:asciiTheme="minorHAnsi" w:hAnsiTheme="minorHAnsi" w:cstheme="minorHAnsi"/>
          <w:sz w:val="22"/>
          <w:szCs w:val="22"/>
        </w:rPr>
        <w:t xml:space="preserve"> </w:t>
      </w:r>
      <w:r w:rsidR="00065EE1" w:rsidRPr="009D5D26">
        <w:rPr>
          <w:rFonts w:asciiTheme="minorHAnsi" w:hAnsiTheme="minorHAnsi" w:cstheme="minorHAnsi"/>
          <w:sz w:val="22"/>
          <w:szCs w:val="22"/>
        </w:rPr>
        <w:t>P</w:t>
      </w:r>
      <w:r w:rsidR="0066677F" w:rsidRPr="009D5D26">
        <w:rPr>
          <w:rFonts w:asciiTheme="minorHAnsi" w:hAnsiTheme="minorHAnsi" w:cstheme="minorHAnsi"/>
          <w:sz w:val="22"/>
          <w:szCs w:val="22"/>
        </w:rPr>
        <w:t xml:space="preserve">rotokołu </w:t>
      </w:r>
      <w:r w:rsidR="006E548D">
        <w:rPr>
          <w:rFonts w:asciiTheme="minorHAnsi" w:hAnsiTheme="minorHAnsi" w:cstheme="minorHAnsi"/>
          <w:sz w:val="22"/>
          <w:szCs w:val="22"/>
        </w:rPr>
        <w:t>o</w:t>
      </w:r>
      <w:r w:rsidR="0066677F" w:rsidRPr="009D5D26">
        <w:rPr>
          <w:rFonts w:asciiTheme="minorHAnsi" w:hAnsiTheme="minorHAnsi" w:cstheme="minorHAnsi"/>
          <w:sz w:val="22"/>
          <w:szCs w:val="22"/>
        </w:rPr>
        <w:t>dbioru</w:t>
      </w:r>
      <w:r w:rsidR="00C72941" w:rsidRPr="009D5D26">
        <w:rPr>
          <w:rFonts w:asciiTheme="minorHAnsi" w:hAnsiTheme="minorHAnsi" w:cstheme="minorHAnsi"/>
          <w:sz w:val="22"/>
          <w:szCs w:val="22"/>
        </w:rPr>
        <w:t xml:space="preserve"> </w:t>
      </w:r>
      <w:r w:rsidR="00876889" w:rsidRPr="009D5D26">
        <w:rPr>
          <w:rFonts w:asciiTheme="minorHAnsi" w:hAnsiTheme="minorHAnsi" w:cstheme="minorHAnsi"/>
          <w:sz w:val="22"/>
          <w:szCs w:val="22"/>
        </w:rPr>
        <w:t>bez</w:t>
      </w:r>
      <w:r w:rsidR="006E548D">
        <w:rPr>
          <w:rFonts w:asciiTheme="minorHAnsi" w:hAnsiTheme="minorHAnsi" w:cstheme="minorHAnsi"/>
          <w:sz w:val="22"/>
          <w:szCs w:val="22"/>
        </w:rPr>
        <w:t xml:space="preserve"> </w:t>
      </w:r>
      <w:r w:rsidR="00876889" w:rsidRPr="009D5D26">
        <w:rPr>
          <w:rFonts w:asciiTheme="minorHAnsi" w:hAnsiTheme="minorHAnsi" w:cstheme="minorHAnsi"/>
          <w:sz w:val="22"/>
          <w:szCs w:val="22"/>
        </w:rPr>
        <w:t xml:space="preserve">zastrzeżeń. </w:t>
      </w:r>
      <w:r w:rsidR="0066677F" w:rsidRPr="009D5D26">
        <w:rPr>
          <w:rFonts w:asciiTheme="minorHAnsi" w:hAnsiTheme="minorHAnsi" w:cstheme="minorHAnsi"/>
          <w:sz w:val="22"/>
          <w:szCs w:val="22"/>
        </w:rPr>
        <w:t xml:space="preserve"> Wynagrodzenie obejmuje wszystkie koszty, jakie poniesie Wykonawca podczas realizacji Umowy. Wartość wynagrodzenia Wykonawcy pozostaje stała przez okres obowiązywania umowy.</w:t>
      </w:r>
      <w:r w:rsidR="000E3C98" w:rsidRPr="000E3C98">
        <w:t xml:space="preserve"> </w:t>
      </w:r>
      <w:r w:rsidR="000E3C98" w:rsidRPr="000E3C98">
        <w:rPr>
          <w:rFonts w:asciiTheme="minorHAnsi" w:hAnsiTheme="minorHAnsi" w:cstheme="minorHAnsi"/>
          <w:sz w:val="22"/>
          <w:szCs w:val="22"/>
        </w:rPr>
        <w:t xml:space="preserve">Zamawiający dopuszcza możliwość zmiany terminu płatności, poprzez wydłużenie tego terminu o kolejne 30 dni w sytuacji nieotrzymania przez Zamawiającego płatności okresowej z Instytucji </w:t>
      </w:r>
      <w:r w:rsidR="000E3C98" w:rsidRPr="000E3C98">
        <w:rPr>
          <w:rFonts w:asciiTheme="minorHAnsi" w:hAnsiTheme="minorHAnsi" w:cstheme="minorHAnsi"/>
          <w:sz w:val="22"/>
          <w:szCs w:val="22"/>
        </w:rPr>
        <w:lastRenderedPageBreak/>
        <w:t>Zarządzającej, przeznaczonej na zapłatę wynagrodzenia wynikającego z umowy, o czym Zamawiający niezwłocznie poinformuje Wykonawcę. Z tytułu przesunięcia terminu płatności Wykonawcy nie przysługują żadne roszczenia wobec Zamawiającego, nie jest to również przyczyna umożliwiająca naliczanie odsetek od opóźnienia w płatności w stosunku do terminu pierwotnego.</w:t>
      </w:r>
    </w:p>
    <w:p w14:paraId="5B4EFE61" w14:textId="77777777" w:rsidR="00290ED2" w:rsidRPr="009D5D26" w:rsidRDefault="00290ED2" w:rsidP="009D5D26">
      <w:pPr>
        <w:numPr>
          <w:ilvl w:val="0"/>
          <w:numId w:val="16"/>
        </w:numPr>
        <w:tabs>
          <w:tab w:val="left" w:pos="360"/>
        </w:tabs>
        <w:suppressAutoHyphens w:val="0"/>
        <w:spacing w:after="120" w:line="264" w:lineRule="auto"/>
        <w:jc w:val="both"/>
        <w:rPr>
          <w:rFonts w:asciiTheme="minorHAnsi" w:hAnsiTheme="minorHAnsi" w:cstheme="minorHAnsi"/>
          <w:sz w:val="22"/>
          <w:szCs w:val="22"/>
        </w:rPr>
      </w:pPr>
      <w:r w:rsidRPr="009D5D26">
        <w:rPr>
          <w:rFonts w:asciiTheme="minorHAnsi" w:hAnsiTheme="minorHAnsi" w:cstheme="minorHAnsi"/>
          <w:sz w:val="22"/>
          <w:szCs w:val="22"/>
        </w:rPr>
        <w:t xml:space="preserve">Dniem zapłaty wynagrodzenia jest dzień wydania dyspozycji przelewu z rachunku bankowego Zamawiającego. </w:t>
      </w:r>
    </w:p>
    <w:p w14:paraId="74BD5DDE" w14:textId="0BEA8957" w:rsidR="0066677F" w:rsidRDefault="00290ED2" w:rsidP="009D5D26">
      <w:pPr>
        <w:numPr>
          <w:ilvl w:val="0"/>
          <w:numId w:val="16"/>
        </w:numPr>
        <w:tabs>
          <w:tab w:val="left" w:pos="360"/>
        </w:tabs>
        <w:suppressAutoHyphens w:val="0"/>
        <w:spacing w:after="120" w:line="264" w:lineRule="auto"/>
        <w:jc w:val="both"/>
        <w:rPr>
          <w:rFonts w:asciiTheme="minorHAnsi" w:hAnsiTheme="minorHAnsi" w:cstheme="minorHAnsi"/>
          <w:sz w:val="22"/>
          <w:szCs w:val="22"/>
        </w:rPr>
      </w:pPr>
      <w:r w:rsidRPr="009D5D26">
        <w:rPr>
          <w:rFonts w:asciiTheme="minorHAnsi" w:hAnsiTheme="minorHAnsi" w:cstheme="minorHAnsi"/>
          <w:sz w:val="22"/>
          <w:szCs w:val="22"/>
        </w:rPr>
        <w:t>Wykonawca nie może przenosić wierzytelności wynikającej z umowy na rzecz osoby trzeciej, bez pisemnej zgody Zamawiającego. Treść dokumentów, dotyczących przenoszonej wierzytelności (umowy o przelew, pożyczki, zawiadomienia, oświadczenia itp.) nie mogą stać w sprzeczności z postanowieniami niniejszej umowy.</w:t>
      </w:r>
    </w:p>
    <w:p w14:paraId="383197F6" w14:textId="1B62B2BE" w:rsidR="00BB29D9" w:rsidRPr="003D666C" w:rsidRDefault="003F1871" w:rsidP="003D666C">
      <w:pPr>
        <w:tabs>
          <w:tab w:val="left" w:pos="360"/>
        </w:tabs>
        <w:suppressAutoHyphens w:val="0"/>
        <w:spacing w:after="120" w:line="264" w:lineRule="auto"/>
        <w:ind w:left="360"/>
        <w:jc w:val="center"/>
        <w:rPr>
          <w:rFonts w:asciiTheme="minorHAnsi" w:hAnsiTheme="minorHAnsi" w:cstheme="minorHAnsi"/>
          <w:b/>
          <w:sz w:val="22"/>
          <w:szCs w:val="22"/>
        </w:rPr>
      </w:pPr>
      <w:r>
        <w:rPr>
          <w:rFonts w:asciiTheme="minorHAnsi" w:hAnsiTheme="minorHAnsi" w:cstheme="minorHAnsi"/>
          <w:b/>
          <w:sz w:val="22"/>
          <w:szCs w:val="22"/>
        </w:rPr>
        <w:t xml:space="preserve">§ 8 </w:t>
      </w:r>
      <w:r w:rsidR="00BB29D9" w:rsidRPr="003D666C">
        <w:rPr>
          <w:rFonts w:asciiTheme="minorHAnsi" w:hAnsiTheme="minorHAnsi" w:cstheme="minorHAnsi"/>
          <w:b/>
          <w:sz w:val="22"/>
          <w:szCs w:val="22"/>
        </w:rPr>
        <w:t>Prawa autorskie</w:t>
      </w:r>
    </w:p>
    <w:p w14:paraId="619F8A0A" w14:textId="77777777" w:rsidR="00BB29D9" w:rsidRPr="00BB29D9" w:rsidRDefault="00BB29D9" w:rsidP="003D666C">
      <w:pPr>
        <w:tabs>
          <w:tab w:val="left" w:pos="360"/>
        </w:tabs>
        <w:suppressAutoHyphens w:val="0"/>
        <w:spacing w:after="120" w:line="264" w:lineRule="auto"/>
        <w:ind w:left="360" w:hanging="360"/>
        <w:jc w:val="both"/>
        <w:rPr>
          <w:rFonts w:asciiTheme="minorHAnsi" w:hAnsiTheme="minorHAnsi" w:cstheme="minorHAnsi"/>
          <w:sz w:val="22"/>
          <w:szCs w:val="22"/>
        </w:rPr>
      </w:pPr>
      <w:r w:rsidRPr="00BB29D9">
        <w:rPr>
          <w:rFonts w:asciiTheme="minorHAnsi" w:hAnsiTheme="minorHAnsi" w:cstheme="minorHAnsi"/>
          <w:sz w:val="22"/>
          <w:szCs w:val="22"/>
        </w:rPr>
        <w:t>1.</w:t>
      </w:r>
      <w:r w:rsidRPr="00BB29D9">
        <w:rPr>
          <w:rFonts w:asciiTheme="minorHAnsi" w:hAnsiTheme="minorHAnsi" w:cstheme="minorHAnsi"/>
          <w:sz w:val="22"/>
          <w:szCs w:val="22"/>
        </w:rPr>
        <w:tab/>
        <w:t xml:space="preserve">Wykonawca oświadcza, że do niego należą prawa autorskie do wszystkich, stanowiących przedmiot prawa autorskiego wyników prac powstałych w związku z wykonywaniem Umowy, które nabył niezależnie od formy zatrudnienia swoich twórców, i że ma on tytuł prawny do przeniesienia tych praw na Zamawiającego. </w:t>
      </w:r>
    </w:p>
    <w:p w14:paraId="407F7B06" w14:textId="42B29098" w:rsidR="00BB29D9" w:rsidRPr="00BB29D9" w:rsidRDefault="00BB29D9" w:rsidP="003D666C">
      <w:pPr>
        <w:tabs>
          <w:tab w:val="left" w:pos="360"/>
        </w:tabs>
        <w:suppressAutoHyphens w:val="0"/>
        <w:spacing w:after="120" w:line="264" w:lineRule="auto"/>
        <w:ind w:left="360" w:hanging="360"/>
        <w:jc w:val="both"/>
        <w:rPr>
          <w:rFonts w:asciiTheme="minorHAnsi" w:hAnsiTheme="minorHAnsi" w:cstheme="minorHAnsi"/>
          <w:sz w:val="22"/>
          <w:szCs w:val="22"/>
        </w:rPr>
      </w:pPr>
      <w:r w:rsidRPr="00BB29D9">
        <w:rPr>
          <w:rFonts w:asciiTheme="minorHAnsi" w:hAnsiTheme="minorHAnsi" w:cstheme="minorHAnsi"/>
          <w:sz w:val="22"/>
          <w:szCs w:val="22"/>
        </w:rPr>
        <w:t>2.</w:t>
      </w:r>
      <w:r w:rsidRPr="00BB29D9">
        <w:rPr>
          <w:rFonts w:asciiTheme="minorHAnsi" w:hAnsiTheme="minorHAnsi" w:cstheme="minorHAnsi"/>
          <w:sz w:val="22"/>
          <w:szCs w:val="22"/>
        </w:rPr>
        <w:tab/>
        <w:t xml:space="preserve">W ramach wynagrodzenia brutto, o którym mowa w § </w:t>
      </w:r>
      <w:r w:rsidR="003F1871">
        <w:rPr>
          <w:rFonts w:asciiTheme="minorHAnsi" w:hAnsiTheme="minorHAnsi" w:cstheme="minorHAnsi"/>
          <w:sz w:val="22"/>
          <w:szCs w:val="22"/>
        </w:rPr>
        <w:t>7</w:t>
      </w:r>
      <w:r>
        <w:rPr>
          <w:rFonts w:asciiTheme="minorHAnsi" w:hAnsiTheme="minorHAnsi" w:cstheme="minorHAnsi"/>
          <w:sz w:val="22"/>
          <w:szCs w:val="22"/>
        </w:rPr>
        <w:t xml:space="preserve"> </w:t>
      </w:r>
      <w:r w:rsidRPr="00BB29D9">
        <w:rPr>
          <w:rFonts w:asciiTheme="minorHAnsi" w:hAnsiTheme="minorHAnsi" w:cstheme="minorHAnsi"/>
          <w:sz w:val="22"/>
          <w:szCs w:val="22"/>
        </w:rPr>
        <w:t>ust. 1 Umowy, Wykonawca przenosi na Zamawiającego całość autorskich praw majątkowych oraz prawo zezwalania na wykonywanie zależnych praw autorskich do wszelkich opracowań utworów (lub ich poszczególnych elementów do wszystkich stanowiących przedmiot prawa autorskiego wyników prac powstałych w związku z wykonywaniem Umowy, (zwanych dalej: „utworami”).</w:t>
      </w:r>
    </w:p>
    <w:p w14:paraId="759F6367" w14:textId="77777777" w:rsidR="00BB29D9" w:rsidRPr="00BB29D9" w:rsidRDefault="00BB29D9" w:rsidP="003D666C">
      <w:pPr>
        <w:tabs>
          <w:tab w:val="left" w:pos="360"/>
        </w:tabs>
        <w:suppressAutoHyphens w:val="0"/>
        <w:spacing w:after="120" w:line="264" w:lineRule="auto"/>
        <w:ind w:left="360" w:hanging="360"/>
        <w:jc w:val="both"/>
        <w:rPr>
          <w:rFonts w:asciiTheme="minorHAnsi" w:hAnsiTheme="minorHAnsi" w:cstheme="minorHAnsi"/>
          <w:sz w:val="22"/>
          <w:szCs w:val="22"/>
        </w:rPr>
      </w:pPr>
      <w:r w:rsidRPr="00BB29D9">
        <w:rPr>
          <w:rFonts w:asciiTheme="minorHAnsi" w:hAnsiTheme="minorHAnsi" w:cstheme="minorHAnsi"/>
          <w:sz w:val="22"/>
          <w:szCs w:val="22"/>
        </w:rPr>
        <w:t>3.</w:t>
      </w:r>
      <w:r w:rsidRPr="00BB29D9">
        <w:rPr>
          <w:rFonts w:asciiTheme="minorHAnsi" w:hAnsiTheme="minorHAnsi" w:cstheme="minorHAnsi"/>
          <w:sz w:val="22"/>
          <w:szCs w:val="22"/>
        </w:rPr>
        <w:tab/>
        <w:t>Przeniesienie autorskich praw majątkowych do utworów następuje z chwilą wydania przez Wykonawcę Zamawiającemu egzemplarzy utworu, bez żadnych ograniczeń czasowych i terytorialnych, w zakresie wszystkich znanych w chwili zawarcia Umowy pól eksploatacji, a w szczególności na następujących polach eksploatacji:</w:t>
      </w:r>
    </w:p>
    <w:p w14:paraId="7EB55888" w14:textId="77777777" w:rsidR="00BB29D9" w:rsidRPr="00BB29D9" w:rsidRDefault="00BB29D9" w:rsidP="003D666C">
      <w:pPr>
        <w:tabs>
          <w:tab w:val="left" w:pos="360"/>
        </w:tabs>
        <w:suppressAutoHyphens w:val="0"/>
        <w:spacing w:after="120" w:line="264" w:lineRule="auto"/>
        <w:ind w:left="360" w:hanging="76"/>
        <w:jc w:val="both"/>
        <w:rPr>
          <w:rFonts w:asciiTheme="minorHAnsi" w:hAnsiTheme="minorHAnsi" w:cstheme="minorHAnsi"/>
          <w:sz w:val="22"/>
          <w:szCs w:val="22"/>
        </w:rPr>
      </w:pPr>
      <w:r w:rsidRPr="00BB29D9">
        <w:rPr>
          <w:rFonts w:asciiTheme="minorHAnsi" w:hAnsiTheme="minorHAnsi" w:cstheme="minorHAnsi"/>
          <w:sz w:val="22"/>
          <w:szCs w:val="22"/>
        </w:rPr>
        <w:t>1)</w:t>
      </w:r>
      <w:r w:rsidRPr="00BB29D9">
        <w:rPr>
          <w:rFonts w:asciiTheme="minorHAnsi" w:hAnsiTheme="minorHAnsi" w:cstheme="minorHAnsi"/>
          <w:sz w:val="22"/>
          <w:szCs w:val="22"/>
        </w:rPr>
        <w:tab/>
        <w:t>w zakresie utrwalenia i zwielokrotnienia - wytwarzania dowolną techniką, w tym drukarską, reprograficzną, zapisu magnetycznego oraz techniką cyfrową;</w:t>
      </w:r>
    </w:p>
    <w:p w14:paraId="0E124BD3" w14:textId="77777777" w:rsidR="00BB29D9" w:rsidRPr="00BB29D9" w:rsidRDefault="00BB29D9" w:rsidP="003D666C">
      <w:pPr>
        <w:tabs>
          <w:tab w:val="left" w:pos="360"/>
        </w:tabs>
        <w:suppressAutoHyphens w:val="0"/>
        <w:spacing w:after="120" w:line="264" w:lineRule="auto"/>
        <w:ind w:left="360" w:hanging="76"/>
        <w:jc w:val="both"/>
        <w:rPr>
          <w:rFonts w:asciiTheme="minorHAnsi" w:hAnsiTheme="minorHAnsi" w:cstheme="minorHAnsi"/>
          <w:sz w:val="22"/>
          <w:szCs w:val="22"/>
        </w:rPr>
      </w:pPr>
      <w:r w:rsidRPr="00BB29D9">
        <w:rPr>
          <w:rFonts w:asciiTheme="minorHAnsi" w:hAnsiTheme="minorHAnsi" w:cstheme="minorHAnsi"/>
          <w:sz w:val="22"/>
          <w:szCs w:val="22"/>
        </w:rPr>
        <w:t>2)</w:t>
      </w:r>
      <w:r w:rsidRPr="00BB29D9">
        <w:rPr>
          <w:rFonts w:asciiTheme="minorHAnsi" w:hAnsiTheme="minorHAnsi" w:cstheme="minorHAnsi"/>
          <w:sz w:val="22"/>
          <w:szCs w:val="22"/>
        </w:rPr>
        <w:tab/>
        <w:t xml:space="preserve">w zakresie obrotu oryginałem lub egzemplarzami - wprowadzenia do obrotu, użyczenia, najmu oryginału lub egzemplarzy utworów niezależnie od sposobu rozpowszechnienia i kręgu odbiorców; </w:t>
      </w:r>
    </w:p>
    <w:p w14:paraId="6EF39F36" w14:textId="77777777" w:rsidR="00BB29D9" w:rsidRPr="00BB29D9" w:rsidRDefault="00BB29D9" w:rsidP="003D666C">
      <w:pPr>
        <w:tabs>
          <w:tab w:val="left" w:pos="360"/>
        </w:tabs>
        <w:suppressAutoHyphens w:val="0"/>
        <w:spacing w:after="120" w:line="264" w:lineRule="auto"/>
        <w:ind w:left="360" w:hanging="76"/>
        <w:jc w:val="both"/>
        <w:rPr>
          <w:rFonts w:asciiTheme="minorHAnsi" w:hAnsiTheme="minorHAnsi" w:cstheme="minorHAnsi"/>
          <w:sz w:val="22"/>
          <w:szCs w:val="22"/>
        </w:rPr>
      </w:pPr>
      <w:r w:rsidRPr="00BB29D9">
        <w:rPr>
          <w:rFonts w:asciiTheme="minorHAnsi" w:hAnsiTheme="minorHAnsi" w:cstheme="minorHAnsi"/>
          <w:sz w:val="22"/>
          <w:szCs w:val="22"/>
        </w:rPr>
        <w:t>3)</w:t>
      </w:r>
      <w:r w:rsidRPr="00BB29D9">
        <w:rPr>
          <w:rFonts w:asciiTheme="minorHAnsi" w:hAnsiTheme="minorHAnsi" w:cstheme="minorHAnsi"/>
          <w:sz w:val="22"/>
          <w:szCs w:val="22"/>
        </w:rPr>
        <w:tab/>
        <w:t>wprowadzania do obrotu nośników zapisów wszelkiego rodzaju, w tym np. CD, DVD, Blue-</w:t>
      </w:r>
      <w:proofErr w:type="spellStart"/>
      <w:r w:rsidRPr="00BB29D9">
        <w:rPr>
          <w:rFonts w:asciiTheme="minorHAnsi" w:hAnsiTheme="minorHAnsi" w:cstheme="minorHAnsi"/>
          <w:sz w:val="22"/>
          <w:szCs w:val="22"/>
        </w:rPr>
        <w:t>ray</w:t>
      </w:r>
      <w:proofErr w:type="spellEnd"/>
      <w:r w:rsidRPr="00BB29D9">
        <w:rPr>
          <w:rFonts w:asciiTheme="minorHAnsi" w:hAnsiTheme="minorHAnsi" w:cstheme="minorHAnsi"/>
          <w:sz w:val="22"/>
          <w:szCs w:val="22"/>
        </w:rPr>
        <w:t>, ośnikach video, taśmie światłoczułej, magnetycznej, dyskach komputerowych , wszystkich typach nośników przeznaczonych do zapisu cyfrowego oraz na nośnikach przeznaczonych do utrwalania druku, a także publikacji wydawniczych realizowanych na podstawie utworów powstałych w wyniku realizacji Umowy lub z jego wykorzystaniem;</w:t>
      </w:r>
    </w:p>
    <w:p w14:paraId="132FD85A" w14:textId="77777777" w:rsidR="00BB29D9" w:rsidRPr="00BB29D9" w:rsidRDefault="00BB29D9" w:rsidP="003D666C">
      <w:pPr>
        <w:tabs>
          <w:tab w:val="left" w:pos="360"/>
        </w:tabs>
        <w:suppressAutoHyphens w:val="0"/>
        <w:spacing w:after="120" w:line="264" w:lineRule="auto"/>
        <w:ind w:left="360" w:hanging="76"/>
        <w:jc w:val="both"/>
        <w:rPr>
          <w:rFonts w:asciiTheme="minorHAnsi" w:hAnsiTheme="minorHAnsi" w:cstheme="minorHAnsi"/>
          <w:sz w:val="22"/>
          <w:szCs w:val="22"/>
        </w:rPr>
      </w:pPr>
      <w:r w:rsidRPr="00BB29D9">
        <w:rPr>
          <w:rFonts w:asciiTheme="minorHAnsi" w:hAnsiTheme="minorHAnsi" w:cstheme="minorHAnsi"/>
          <w:sz w:val="22"/>
          <w:szCs w:val="22"/>
        </w:rPr>
        <w:t>4)</w:t>
      </w:r>
      <w:r w:rsidRPr="00BB29D9">
        <w:rPr>
          <w:rFonts w:asciiTheme="minorHAnsi" w:hAnsiTheme="minorHAnsi" w:cstheme="minorHAnsi"/>
          <w:sz w:val="22"/>
          <w:szCs w:val="22"/>
        </w:rPr>
        <w:tab/>
        <w:t>wszelkiego rozpowszechniania, w tym wprowadzania zapisów do pamięci komputerów i serwerów sieci komputerowych, w tym ogólnie dostępnych np. Internetu, i udostępniania ich użytkownikom takich sieci;</w:t>
      </w:r>
    </w:p>
    <w:p w14:paraId="2D8BA061" w14:textId="77777777" w:rsidR="00BB29D9" w:rsidRPr="00BB29D9" w:rsidRDefault="00BB29D9" w:rsidP="003D666C">
      <w:pPr>
        <w:tabs>
          <w:tab w:val="left" w:pos="360"/>
        </w:tabs>
        <w:suppressAutoHyphens w:val="0"/>
        <w:spacing w:after="120" w:line="264" w:lineRule="auto"/>
        <w:ind w:left="360" w:hanging="76"/>
        <w:jc w:val="both"/>
        <w:rPr>
          <w:rFonts w:asciiTheme="minorHAnsi" w:hAnsiTheme="minorHAnsi" w:cstheme="minorHAnsi"/>
          <w:sz w:val="22"/>
          <w:szCs w:val="22"/>
        </w:rPr>
      </w:pPr>
      <w:r w:rsidRPr="00BB29D9">
        <w:rPr>
          <w:rFonts w:asciiTheme="minorHAnsi" w:hAnsiTheme="minorHAnsi" w:cstheme="minorHAnsi"/>
          <w:sz w:val="22"/>
          <w:szCs w:val="22"/>
        </w:rPr>
        <w:t>5)</w:t>
      </w:r>
      <w:r w:rsidRPr="00BB29D9">
        <w:rPr>
          <w:rFonts w:asciiTheme="minorHAnsi" w:hAnsiTheme="minorHAnsi" w:cstheme="minorHAnsi"/>
          <w:sz w:val="22"/>
          <w:szCs w:val="22"/>
        </w:rPr>
        <w:tab/>
        <w:t>przekazywania lub przesyłania zapisów utworów pomiędzy komputerami, serwerami i użytkownikami (korzystającymi), innymi odbiorcami, przy pomocy wszelkiego rodzaju środków i technik;</w:t>
      </w:r>
    </w:p>
    <w:p w14:paraId="60947F1B" w14:textId="77777777" w:rsidR="00BB29D9" w:rsidRPr="00BB29D9" w:rsidRDefault="00BB29D9" w:rsidP="003D666C">
      <w:pPr>
        <w:tabs>
          <w:tab w:val="left" w:pos="360"/>
        </w:tabs>
        <w:suppressAutoHyphens w:val="0"/>
        <w:spacing w:after="120" w:line="264" w:lineRule="auto"/>
        <w:ind w:left="360" w:hanging="76"/>
        <w:jc w:val="both"/>
        <w:rPr>
          <w:rFonts w:asciiTheme="minorHAnsi" w:hAnsiTheme="minorHAnsi" w:cstheme="minorHAnsi"/>
          <w:sz w:val="22"/>
          <w:szCs w:val="22"/>
        </w:rPr>
      </w:pPr>
      <w:r w:rsidRPr="00BB29D9">
        <w:rPr>
          <w:rFonts w:asciiTheme="minorHAnsi" w:hAnsiTheme="minorHAnsi" w:cstheme="minorHAnsi"/>
          <w:sz w:val="22"/>
          <w:szCs w:val="22"/>
        </w:rPr>
        <w:t>6)</w:t>
      </w:r>
      <w:r w:rsidRPr="00BB29D9">
        <w:rPr>
          <w:rFonts w:asciiTheme="minorHAnsi" w:hAnsiTheme="minorHAnsi" w:cstheme="minorHAnsi"/>
          <w:sz w:val="22"/>
          <w:szCs w:val="22"/>
        </w:rPr>
        <w:tab/>
        <w:t xml:space="preserve">publicznego udostępniania, zarówno odpłatnego, jak i nieodpłatnego, w tym w trakcie prezentacji i konferencji oraz w taki sposób, aby każdy mógł mieć do niego dostęp w miejscu i w </w:t>
      </w:r>
      <w:r w:rsidRPr="00BB29D9">
        <w:rPr>
          <w:rFonts w:asciiTheme="minorHAnsi" w:hAnsiTheme="minorHAnsi" w:cstheme="minorHAnsi"/>
          <w:sz w:val="22"/>
          <w:szCs w:val="22"/>
        </w:rPr>
        <w:lastRenderedPageBreak/>
        <w:t xml:space="preserve">czasie przez siebie wybranym, w tym także w sieciach telekomunikacyjnych i komputerowych, lub w związku ze świadczeniem usług telekomunikacyjnych m.in. DSL,ADSL, w tym również - z zastosowaniem w tym celu usług interaktywnych; </w:t>
      </w:r>
    </w:p>
    <w:p w14:paraId="3BDD0ECB" w14:textId="77777777" w:rsidR="00BB29D9" w:rsidRPr="00BB29D9" w:rsidRDefault="00BB29D9" w:rsidP="003D666C">
      <w:pPr>
        <w:tabs>
          <w:tab w:val="left" w:pos="360"/>
        </w:tabs>
        <w:suppressAutoHyphens w:val="0"/>
        <w:spacing w:after="120" w:line="264" w:lineRule="auto"/>
        <w:ind w:left="360" w:hanging="76"/>
        <w:jc w:val="both"/>
        <w:rPr>
          <w:rFonts w:asciiTheme="minorHAnsi" w:hAnsiTheme="minorHAnsi" w:cstheme="minorHAnsi"/>
          <w:sz w:val="22"/>
          <w:szCs w:val="22"/>
        </w:rPr>
      </w:pPr>
      <w:r w:rsidRPr="00BB29D9">
        <w:rPr>
          <w:rFonts w:asciiTheme="minorHAnsi" w:hAnsiTheme="minorHAnsi" w:cstheme="minorHAnsi"/>
          <w:sz w:val="22"/>
          <w:szCs w:val="22"/>
        </w:rPr>
        <w:t>7)</w:t>
      </w:r>
      <w:r w:rsidRPr="00BB29D9">
        <w:rPr>
          <w:rFonts w:asciiTheme="minorHAnsi" w:hAnsiTheme="minorHAnsi" w:cstheme="minorHAnsi"/>
          <w:sz w:val="22"/>
          <w:szCs w:val="22"/>
        </w:rPr>
        <w:tab/>
        <w:t>nadawanie za pomocą wizji albo fonii przewodowej i bezprzewodowej przez stację naziemną, reemitowanie; nadawanie za pośrednictwem satelity, retransmisja audycji – w nieograniczonej ilości nadań;</w:t>
      </w:r>
    </w:p>
    <w:p w14:paraId="2A8D4F60" w14:textId="77777777" w:rsidR="00BB29D9" w:rsidRPr="00BB29D9" w:rsidRDefault="00BB29D9" w:rsidP="003D666C">
      <w:pPr>
        <w:tabs>
          <w:tab w:val="left" w:pos="360"/>
        </w:tabs>
        <w:suppressAutoHyphens w:val="0"/>
        <w:spacing w:after="120" w:line="264" w:lineRule="auto"/>
        <w:ind w:left="360" w:hanging="360"/>
        <w:jc w:val="both"/>
        <w:rPr>
          <w:rFonts w:asciiTheme="minorHAnsi" w:hAnsiTheme="minorHAnsi" w:cstheme="minorHAnsi"/>
          <w:sz w:val="22"/>
          <w:szCs w:val="22"/>
        </w:rPr>
      </w:pPr>
      <w:r w:rsidRPr="00BB29D9">
        <w:rPr>
          <w:rFonts w:asciiTheme="minorHAnsi" w:hAnsiTheme="minorHAnsi" w:cstheme="minorHAnsi"/>
          <w:sz w:val="22"/>
          <w:szCs w:val="22"/>
        </w:rPr>
        <w:t xml:space="preserve">4. </w:t>
      </w:r>
      <w:r w:rsidRPr="00BB29D9">
        <w:rPr>
          <w:rFonts w:asciiTheme="minorHAnsi" w:hAnsiTheme="minorHAnsi" w:cstheme="minorHAnsi"/>
          <w:sz w:val="22"/>
          <w:szCs w:val="22"/>
        </w:rPr>
        <w:tab/>
        <w:t>Wykonawca oświadcza, że:</w:t>
      </w:r>
    </w:p>
    <w:p w14:paraId="0A2AD03F" w14:textId="77777777" w:rsidR="00BB29D9" w:rsidRPr="00BB29D9" w:rsidRDefault="00BB29D9" w:rsidP="003D666C">
      <w:pPr>
        <w:tabs>
          <w:tab w:val="left" w:pos="360"/>
        </w:tabs>
        <w:suppressAutoHyphens w:val="0"/>
        <w:spacing w:after="120" w:line="264" w:lineRule="auto"/>
        <w:ind w:left="360" w:firstLine="66"/>
        <w:jc w:val="both"/>
        <w:rPr>
          <w:rFonts w:asciiTheme="minorHAnsi" w:hAnsiTheme="minorHAnsi" w:cstheme="minorHAnsi"/>
          <w:sz w:val="22"/>
          <w:szCs w:val="22"/>
        </w:rPr>
      </w:pPr>
      <w:r w:rsidRPr="00BB29D9">
        <w:rPr>
          <w:rFonts w:asciiTheme="minorHAnsi" w:hAnsiTheme="minorHAnsi" w:cstheme="minorHAnsi"/>
          <w:sz w:val="22"/>
          <w:szCs w:val="22"/>
        </w:rPr>
        <w:t>1) wszelkie utwory w rozumieniu ustawy o prawie autorskim, jakimi będzie się posługiwał w toku realizacji Przedmiotu Umowy, a także powstałe w trakcie lub w wyniku realizacji Przedmiotu Umowy, będą oryginalne, bez niedozwolonych zapożyczeń z utworów osób trzecich oraz nie będą naruszać praw przysługujących osobom trzecim, a w szczególności praw autorskich oraz dóbr osobistych tych osób;</w:t>
      </w:r>
    </w:p>
    <w:p w14:paraId="2783C779" w14:textId="77777777" w:rsidR="00BB29D9" w:rsidRPr="00BB29D9" w:rsidRDefault="00BB29D9" w:rsidP="003D666C">
      <w:pPr>
        <w:tabs>
          <w:tab w:val="left" w:pos="360"/>
        </w:tabs>
        <w:suppressAutoHyphens w:val="0"/>
        <w:spacing w:after="120" w:line="264" w:lineRule="auto"/>
        <w:ind w:left="360" w:firstLine="66"/>
        <w:jc w:val="both"/>
        <w:rPr>
          <w:rFonts w:asciiTheme="minorHAnsi" w:hAnsiTheme="minorHAnsi" w:cstheme="minorHAnsi"/>
          <w:sz w:val="22"/>
          <w:szCs w:val="22"/>
        </w:rPr>
      </w:pPr>
      <w:r w:rsidRPr="00BB29D9">
        <w:rPr>
          <w:rFonts w:asciiTheme="minorHAnsi" w:hAnsiTheme="minorHAnsi" w:cstheme="minorHAnsi"/>
          <w:sz w:val="22"/>
          <w:szCs w:val="22"/>
        </w:rPr>
        <w:t>2) w przypadku korzystania z cudzych utworów, nabędzie stosowne prawa (w tym autorskie prawa majątkowe lub umowy o korzystanie z praw autorskich - licencje) oraz wszelkie upoważnienia do wykonywania praw zależnych od osób, z którymi będzie współpracować przy realizacji Przedmiotu Umowy, a także uzyska od tych osób nieodwołalne, bezwarunkowe zezwolenia na wykonywanie zależnych praw autorskich oraz wprowadzenia zmian do materiałów bez konieczności ich uzgadniania z osobami, którym mogłyby przysługiwać autorskie prawa osobiste;</w:t>
      </w:r>
    </w:p>
    <w:p w14:paraId="0588247C" w14:textId="77777777" w:rsidR="00BB29D9" w:rsidRPr="00BB29D9" w:rsidRDefault="00BB29D9" w:rsidP="003D666C">
      <w:pPr>
        <w:tabs>
          <w:tab w:val="left" w:pos="360"/>
        </w:tabs>
        <w:suppressAutoHyphens w:val="0"/>
        <w:spacing w:after="120" w:line="264" w:lineRule="auto"/>
        <w:ind w:left="360" w:firstLine="66"/>
        <w:jc w:val="both"/>
        <w:rPr>
          <w:rFonts w:asciiTheme="minorHAnsi" w:hAnsiTheme="minorHAnsi" w:cstheme="minorHAnsi"/>
          <w:sz w:val="22"/>
          <w:szCs w:val="22"/>
        </w:rPr>
      </w:pPr>
      <w:r w:rsidRPr="00BB29D9">
        <w:rPr>
          <w:rFonts w:asciiTheme="minorHAnsi" w:hAnsiTheme="minorHAnsi" w:cstheme="minorHAnsi"/>
          <w:sz w:val="22"/>
          <w:szCs w:val="22"/>
        </w:rPr>
        <w:t>3) nie dokona rozporządzeń prawami, w tym autorskimi prawami majątkowymi do materiałów w zakresie, jaki uniemożliwiłby ich nabycie przez Zamawiającego i dysponowanie na polach eksploatacji określonych w ust. 3;</w:t>
      </w:r>
    </w:p>
    <w:p w14:paraId="52EC4D03" w14:textId="77777777" w:rsidR="00BB29D9" w:rsidRPr="00BB29D9" w:rsidRDefault="00BB29D9" w:rsidP="003D666C">
      <w:pPr>
        <w:tabs>
          <w:tab w:val="left" w:pos="360"/>
        </w:tabs>
        <w:suppressAutoHyphens w:val="0"/>
        <w:spacing w:after="120" w:line="264" w:lineRule="auto"/>
        <w:ind w:left="360" w:firstLine="66"/>
        <w:jc w:val="both"/>
        <w:rPr>
          <w:rFonts w:asciiTheme="minorHAnsi" w:hAnsiTheme="minorHAnsi" w:cstheme="minorHAnsi"/>
          <w:sz w:val="22"/>
          <w:szCs w:val="22"/>
        </w:rPr>
      </w:pPr>
      <w:r w:rsidRPr="00BB29D9">
        <w:rPr>
          <w:rFonts w:asciiTheme="minorHAnsi" w:hAnsiTheme="minorHAnsi" w:cstheme="minorHAnsi"/>
          <w:sz w:val="22"/>
          <w:szCs w:val="22"/>
        </w:rPr>
        <w:t>4) do dnia przeniesienia autorskich praw majątkowych będzie wykonywał te prawa wyłącznie dla celów realizacji przedmiotu Umowy;</w:t>
      </w:r>
    </w:p>
    <w:p w14:paraId="4E534D1F" w14:textId="77777777" w:rsidR="00BB29D9" w:rsidRPr="00BB29D9" w:rsidRDefault="00BB29D9" w:rsidP="003D666C">
      <w:pPr>
        <w:tabs>
          <w:tab w:val="left" w:pos="360"/>
        </w:tabs>
        <w:suppressAutoHyphens w:val="0"/>
        <w:spacing w:after="120" w:line="264" w:lineRule="auto"/>
        <w:ind w:left="360" w:firstLine="66"/>
        <w:jc w:val="both"/>
        <w:rPr>
          <w:rFonts w:asciiTheme="minorHAnsi" w:hAnsiTheme="minorHAnsi" w:cstheme="minorHAnsi"/>
          <w:sz w:val="22"/>
          <w:szCs w:val="22"/>
        </w:rPr>
      </w:pPr>
      <w:r w:rsidRPr="00BB29D9">
        <w:rPr>
          <w:rFonts w:asciiTheme="minorHAnsi" w:hAnsiTheme="minorHAnsi" w:cstheme="minorHAnsi"/>
          <w:sz w:val="22"/>
          <w:szCs w:val="22"/>
        </w:rPr>
        <w:t>5) że będzie posiadać zezwolenie/zgody wszystkich osób ukazanych w utworach na rozpowszechnianie ich wizerunków.</w:t>
      </w:r>
    </w:p>
    <w:p w14:paraId="6CC280B7" w14:textId="77777777" w:rsidR="00BB29D9" w:rsidRPr="00BB29D9" w:rsidRDefault="00BB29D9" w:rsidP="003D666C">
      <w:pPr>
        <w:tabs>
          <w:tab w:val="left" w:pos="360"/>
        </w:tabs>
        <w:suppressAutoHyphens w:val="0"/>
        <w:spacing w:after="120" w:line="264" w:lineRule="auto"/>
        <w:ind w:left="360" w:hanging="360"/>
        <w:jc w:val="both"/>
        <w:rPr>
          <w:rFonts w:asciiTheme="minorHAnsi" w:hAnsiTheme="minorHAnsi" w:cstheme="minorHAnsi"/>
          <w:sz w:val="22"/>
          <w:szCs w:val="22"/>
        </w:rPr>
      </w:pPr>
      <w:r w:rsidRPr="00BB29D9">
        <w:rPr>
          <w:rFonts w:asciiTheme="minorHAnsi" w:hAnsiTheme="minorHAnsi" w:cstheme="minorHAnsi"/>
          <w:sz w:val="22"/>
          <w:szCs w:val="22"/>
        </w:rPr>
        <w:t xml:space="preserve">5. </w:t>
      </w:r>
      <w:r w:rsidRPr="00BB29D9">
        <w:rPr>
          <w:rFonts w:asciiTheme="minorHAnsi" w:hAnsiTheme="minorHAnsi" w:cstheme="minorHAnsi"/>
          <w:sz w:val="22"/>
          <w:szCs w:val="22"/>
        </w:rPr>
        <w:tab/>
        <w:t>W przypadku, gdy do stworzenia utworu będącego rezultatem Umowy, Wykonawca posłuży się cudzym utworem, Wykonawca oświadcza, iż posiada autorskie prawa majątkowe lub licencję uprawniającą do korzystania z tego utworu. Ponadto, Wykonawca przeniesie na Zamawiającego autorskie prawa majątkowe lub udzieli sublicencji do tego utworu na polach eksploatacji określonych w ust. 3. Za przeniesienie praw lub udzielenie sublicencji Wykonawcy nie należy się dodatkowe wynagrodzenie.</w:t>
      </w:r>
    </w:p>
    <w:p w14:paraId="7CD0E03E" w14:textId="77777777" w:rsidR="00BB29D9" w:rsidRPr="00BB29D9" w:rsidRDefault="00BB29D9" w:rsidP="003D666C">
      <w:pPr>
        <w:tabs>
          <w:tab w:val="left" w:pos="360"/>
        </w:tabs>
        <w:suppressAutoHyphens w:val="0"/>
        <w:spacing w:after="120" w:line="264" w:lineRule="auto"/>
        <w:ind w:left="360" w:hanging="360"/>
        <w:jc w:val="both"/>
        <w:rPr>
          <w:rFonts w:asciiTheme="minorHAnsi" w:hAnsiTheme="minorHAnsi" w:cstheme="minorHAnsi"/>
          <w:sz w:val="22"/>
          <w:szCs w:val="22"/>
        </w:rPr>
      </w:pPr>
      <w:r w:rsidRPr="00BB29D9">
        <w:rPr>
          <w:rFonts w:asciiTheme="minorHAnsi" w:hAnsiTheme="minorHAnsi" w:cstheme="minorHAnsi"/>
          <w:sz w:val="22"/>
          <w:szCs w:val="22"/>
        </w:rPr>
        <w:t xml:space="preserve">6. </w:t>
      </w:r>
      <w:r w:rsidRPr="00BB29D9">
        <w:rPr>
          <w:rFonts w:asciiTheme="minorHAnsi" w:hAnsiTheme="minorHAnsi" w:cstheme="minorHAnsi"/>
          <w:sz w:val="22"/>
          <w:szCs w:val="22"/>
        </w:rPr>
        <w:tab/>
        <w:t>Wykonawca upoważnia również Zamawiającego do rozporządzania oraz korzystania z utworów stanowiących opracowanie utworu (wykonywanie zależnego prawa autorskiego), w zakresie wskazanym w ust. 3, z możliwością przenoszenia tego prawa na osoby trzecie bez zgody Wykonawcy. Ponadto, Wykonawca zezwala Zamawiającemu na dokonywanie zmian w utworze bez konieczności uzyskiwania odrębnej zgody.</w:t>
      </w:r>
    </w:p>
    <w:p w14:paraId="74379CC9" w14:textId="77777777" w:rsidR="00BB29D9" w:rsidRPr="00BB29D9" w:rsidRDefault="00BB29D9" w:rsidP="003D666C">
      <w:pPr>
        <w:tabs>
          <w:tab w:val="left" w:pos="360"/>
        </w:tabs>
        <w:suppressAutoHyphens w:val="0"/>
        <w:spacing w:after="120" w:line="264" w:lineRule="auto"/>
        <w:ind w:left="360" w:hanging="360"/>
        <w:jc w:val="both"/>
        <w:rPr>
          <w:rFonts w:asciiTheme="minorHAnsi" w:hAnsiTheme="minorHAnsi" w:cstheme="minorHAnsi"/>
          <w:sz w:val="22"/>
          <w:szCs w:val="22"/>
        </w:rPr>
      </w:pPr>
      <w:r w:rsidRPr="00BB29D9">
        <w:rPr>
          <w:rFonts w:asciiTheme="minorHAnsi" w:hAnsiTheme="minorHAnsi" w:cstheme="minorHAnsi"/>
          <w:sz w:val="22"/>
          <w:szCs w:val="22"/>
        </w:rPr>
        <w:t>7.</w:t>
      </w:r>
      <w:r w:rsidRPr="00BB29D9">
        <w:rPr>
          <w:rFonts w:asciiTheme="minorHAnsi" w:hAnsiTheme="minorHAnsi" w:cstheme="minorHAnsi"/>
          <w:sz w:val="22"/>
          <w:szCs w:val="22"/>
        </w:rPr>
        <w:tab/>
        <w:t>Przeniesienie majątkowych praw autorskich powoduje przejście na Zamawiającego własności egzemplarzy utworów powstałych w ramach realizacji Umowy, w tym własność wydanych Zamawiającemu nośników, na których zostały utrwalone utwory.</w:t>
      </w:r>
    </w:p>
    <w:p w14:paraId="1486CB60" w14:textId="77777777" w:rsidR="00BB29D9" w:rsidRPr="00BB29D9" w:rsidRDefault="00BB29D9" w:rsidP="003D666C">
      <w:pPr>
        <w:tabs>
          <w:tab w:val="left" w:pos="360"/>
        </w:tabs>
        <w:suppressAutoHyphens w:val="0"/>
        <w:spacing w:after="120" w:line="264" w:lineRule="auto"/>
        <w:ind w:left="360" w:hanging="360"/>
        <w:jc w:val="both"/>
        <w:rPr>
          <w:rFonts w:asciiTheme="minorHAnsi" w:hAnsiTheme="minorHAnsi" w:cstheme="minorHAnsi"/>
          <w:sz w:val="22"/>
          <w:szCs w:val="22"/>
        </w:rPr>
      </w:pPr>
      <w:r w:rsidRPr="00BB29D9">
        <w:rPr>
          <w:rFonts w:asciiTheme="minorHAnsi" w:hAnsiTheme="minorHAnsi" w:cstheme="minorHAnsi"/>
          <w:sz w:val="22"/>
          <w:szCs w:val="22"/>
        </w:rPr>
        <w:t xml:space="preserve">8. </w:t>
      </w:r>
      <w:r w:rsidRPr="00BB29D9">
        <w:rPr>
          <w:rFonts w:asciiTheme="minorHAnsi" w:hAnsiTheme="minorHAnsi" w:cstheme="minorHAnsi"/>
          <w:sz w:val="22"/>
          <w:szCs w:val="22"/>
        </w:rPr>
        <w:tab/>
        <w:t>Wykonawca zobowiązuje się do niepodnoszenia roszczeń, jakie przysługują mu z tytułu naruszenia praw osobistych. Jednocześnie, Wykonawca upoważnia Zamawiającego do wykonywania praw osobistych przysługujących Wykonawcy.</w:t>
      </w:r>
    </w:p>
    <w:p w14:paraId="1234DB33" w14:textId="77777777" w:rsidR="00BB29D9" w:rsidRPr="00BB29D9" w:rsidRDefault="00BB29D9" w:rsidP="003D666C">
      <w:pPr>
        <w:tabs>
          <w:tab w:val="left" w:pos="360"/>
        </w:tabs>
        <w:suppressAutoHyphens w:val="0"/>
        <w:spacing w:after="120" w:line="264" w:lineRule="auto"/>
        <w:ind w:left="360" w:hanging="360"/>
        <w:jc w:val="both"/>
        <w:rPr>
          <w:rFonts w:asciiTheme="minorHAnsi" w:hAnsiTheme="minorHAnsi" w:cstheme="minorHAnsi"/>
          <w:sz w:val="22"/>
          <w:szCs w:val="22"/>
        </w:rPr>
      </w:pPr>
      <w:r w:rsidRPr="00BB29D9">
        <w:rPr>
          <w:rFonts w:asciiTheme="minorHAnsi" w:hAnsiTheme="minorHAnsi" w:cstheme="minorHAnsi"/>
          <w:sz w:val="22"/>
          <w:szCs w:val="22"/>
        </w:rPr>
        <w:lastRenderedPageBreak/>
        <w:t>9.</w:t>
      </w:r>
      <w:r w:rsidRPr="00BB29D9">
        <w:rPr>
          <w:rFonts w:asciiTheme="minorHAnsi" w:hAnsiTheme="minorHAnsi" w:cstheme="minorHAnsi"/>
          <w:sz w:val="22"/>
          <w:szCs w:val="22"/>
        </w:rPr>
        <w:tab/>
        <w:t>Wykonawca jest odpowiedzialny względem Zamawiającego za wszelkie wady prawne utworów, a w szczególności za ewentualne roszczenia osób trzecich wynikające z naruszenia ich praw w związku z wykonywaniem Umowy.</w:t>
      </w:r>
    </w:p>
    <w:p w14:paraId="10C9E548" w14:textId="77777777" w:rsidR="00BB29D9" w:rsidRPr="00BB29D9" w:rsidRDefault="00BB29D9" w:rsidP="003D666C">
      <w:pPr>
        <w:tabs>
          <w:tab w:val="left" w:pos="360"/>
        </w:tabs>
        <w:suppressAutoHyphens w:val="0"/>
        <w:spacing w:after="120" w:line="264" w:lineRule="auto"/>
        <w:ind w:left="360" w:hanging="360"/>
        <w:jc w:val="both"/>
        <w:rPr>
          <w:rFonts w:asciiTheme="minorHAnsi" w:hAnsiTheme="minorHAnsi" w:cstheme="minorHAnsi"/>
          <w:sz w:val="22"/>
          <w:szCs w:val="22"/>
        </w:rPr>
      </w:pPr>
      <w:r w:rsidRPr="00BB29D9">
        <w:rPr>
          <w:rFonts w:asciiTheme="minorHAnsi" w:hAnsiTheme="minorHAnsi" w:cstheme="minorHAnsi"/>
          <w:sz w:val="22"/>
          <w:szCs w:val="22"/>
        </w:rPr>
        <w:t>10.</w:t>
      </w:r>
      <w:r w:rsidRPr="00BB29D9">
        <w:rPr>
          <w:rFonts w:asciiTheme="minorHAnsi" w:hAnsiTheme="minorHAnsi" w:cstheme="minorHAnsi"/>
          <w:sz w:val="22"/>
          <w:szCs w:val="22"/>
        </w:rPr>
        <w:tab/>
        <w:t>W przypadku wystąpienia przeciwko Zamawiającemu przez osobę trzecią z roszczeniami wynikającymi z naruszenia jej praw, Wykonawca zobowiązuje się do ich zaspokojenia i zwolnienia Zamawiającego od obowiązku świadczeń z tego tytułu.</w:t>
      </w:r>
    </w:p>
    <w:p w14:paraId="2C6DC603" w14:textId="77777777" w:rsidR="00BB29D9" w:rsidRPr="00BB29D9" w:rsidRDefault="00BB29D9" w:rsidP="003D666C">
      <w:pPr>
        <w:tabs>
          <w:tab w:val="left" w:pos="360"/>
        </w:tabs>
        <w:suppressAutoHyphens w:val="0"/>
        <w:spacing w:after="120" w:line="264" w:lineRule="auto"/>
        <w:ind w:left="360" w:hanging="360"/>
        <w:jc w:val="both"/>
        <w:rPr>
          <w:rFonts w:asciiTheme="minorHAnsi" w:hAnsiTheme="minorHAnsi" w:cstheme="minorHAnsi"/>
          <w:sz w:val="22"/>
          <w:szCs w:val="22"/>
        </w:rPr>
      </w:pPr>
      <w:r w:rsidRPr="00BB29D9">
        <w:rPr>
          <w:rFonts w:asciiTheme="minorHAnsi" w:hAnsiTheme="minorHAnsi" w:cstheme="minorHAnsi"/>
          <w:sz w:val="22"/>
          <w:szCs w:val="22"/>
        </w:rPr>
        <w:t>11.</w:t>
      </w:r>
      <w:r w:rsidRPr="00BB29D9">
        <w:rPr>
          <w:rFonts w:asciiTheme="minorHAnsi" w:hAnsiTheme="minorHAnsi" w:cstheme="minorHAnsi"/>
          <w:sz w:val="22"/>
          <w:szCs w:val="22"/>
        </w:rPr>
        <w:tab/>
        <w:t>W przypadku dochodzenia na drodze sądowej przez osoby trzecie roszczeń wynikających z powyższych tytułów przeciwko Zamawiającego, Wykonawca zobowiązany jest do przystąpienia w procesie do Zamawiającego i podjęcia wszelkich czynności w celu jego zwolnienia z udziału w procesie.</w:t>
      </w:r>
    </w:p>
    <w:p w14:paraId="0A52262D" w14:textId="77777777" w:rsidR="00BB29D9" w:rsidRPr="00BB29D9" w:rsidRDefault="00BB29D9" w:rsidP="003D666C">
      <w:pPr>
        <w:tabs>
          <w:tab w:val="left" w:pos="360"/>
        </w:tabs>
        <w:suppressAutoHyphens w:val="0"/>
        <w:spacing w:after="120" w:line="264" w:lineRule="auto"/>
        <w:ind w:left="360" w:hanging="360"/>
        <w:jc w:val="both"/>
        <w:rPr>
          <w:rFonts w:asciiTheme="minorHAnsi" w:hAnsiTheme="minorHAnsi" w:cstheme="minorHAnsi"/>
          <w:sz w:val="22"/>
          <w:szCs w:val="22"/>
        </w:rPr>
      </w:pPr>
      <w:r w:rsidRPr="00BB29D9">
        <w:rPr>
          <w:rFonts w:asciiTheme="minorHAnsi" w:hAnsiTheme="minorHAnsi" w:cstheme="minorHAnsi"/>
          <w:sz w:val="22"/>
          <w:szCs w:val="22"/>
        </w:rPr>
        <w:t>12.</w:t>
      </w:r>
      <w:r w:rsidRPr="00BB29D9">
        <w:rPr>
          <w:rFonts w:asciiTheme="minorHAnsi" w:hAnsiTheme="minorHAnsi" w:cstheme="minorHAnsi"/>
          <w:sz w:val="22"/>
          <w:szCs w:val="22"/>
        </w:rPr>
        <w:tab/>
        <w:t xml:space="preserve">W razie stwierdzenia nieprawdziwości oświadczeń, o których mowa powyżej, lub też wad prawnych utworu, Zamawiający będzie uprawniony do rozwiązania Umowy lub żądania zwrotu wypłaconego wynagrodzenia wraz z odsetkami w wysokości ustawowej od dnia zapłaty do dnia zwrotu wynagrodzenia. W każdym wypadku określonym w niniejszym ustępie, Zamawiający będzie także uprawniony do dochodzenia naprawienia szkody w pełnym zakresie. </w:t>
      </w:r>
    </w:p>
    <w:p w14:paraId="3FA3824E" w14:textId="0C8F51F6" w:rsidR="00BB29D9" w:rsidRPr="009D5D26" w:rsidRDefault="00BB29D9" w:rsidP="003D666C">
      <w:pPr>
        <w:tabs>
          <w:tab w:val="left" w:pos="360"/>
        </w:tabs>
        <w:suppressAutoHyphens w:val="0"/>
        <w:spacing w:after="120" w:line="264" w:lineRule="auto"/>
        <w:ind w:left="360" w:hanging="360"/>
        <w:jc w:val="both"/>
        <w:rPr>
          <w:rFonts w:asciiTheme="minorHAnsi" w:hAnsiTheme="minorHAnsi" w:cstheme="minorHAnsi"/>
          <w:sz w:val="22"/>
          <w:szCs w:val="22"/>
        </w:rPr>
      </w:pPr>
      <w:r w:rsidRPr="00BB29D9">
        <w:rPr>
          <w:rFonts w:asciiTheme="minorHAnsi" w:hAnsiTheme="minorHAnsi" w:cstheme="minorHAnsi"/>
          <w:sz w:val="22"/>
          <w:szCs w:val="22"/>
        </w:rPr>
        <w:t>13.</w:t>
      </w:r>
      <w:r w:rsidRPr="00BB29D9">
        <w:rPr>
          <w:rFonts w:asciiTheme="minorHAnsi" w:hAnsiTheme="minorHAnsi" w:cstheme="minorHAnsi"/>
          <w:sz w:val="22"/>
          <w:szCs w:val="22"/>
        </w:rPr>
        <w:tab/>
        <w:t>Utrwalone utwory lub ich wybrane części Wykonawca może wykorzystywać w kraju i za granicą w celach promocyjnych związanych z niniejszą Umową</w:t>
      </w:r>
    </w:p>
    <w:p w14:paraId="62938860" w14:textId="2E23B55F" w:rsidR="0066677F" w:rsidRPr="009D5D26" w:rsidRDefault="0066677F" w:rsidP="009D5D26">
      <w:pPr>
        <w:spacing w:line="264" w:lineRule="auto"/>
        <w:jc w:val="center"/>
        <w:rPr>
          <w:rFonts w:asciiTheme="minorHAnsi" w:hAnsiTheme="minorHAnsi" w:cstheme="minorHAnsi"/>
          <w:b/>
          <w:bCs/>
          <w:sz w:val="22"/>
          <w:szCs w:val="22"/>
        </w:rPr>
      </w:pPr>
      <w:r w:rsidRPr="009D5D26">
        <w:rPr>
          <w:rFonts w:asciiTheme="minorHAnsi" w:hAnsiTheme="minorHAnsi" w:cstheme="minorHAnsi"/>
          <w:b/>
          <w:bCs/>
          <w:sz w:val="22"/>
          <w:szCs w:val="22"/>
        </w:rPr>
        <w:t xml:space="preserve">§ </w:t>
      </w:r>
      <w:r w:rsidR="00577406">
        <w:rPr>
          <w:rFonts w:asciiTheme="minorHAnsi" w:hAnsiTheme="minorHAnsi" w:cstheme="minorHAnsi"/>
          <w:b/>
          <w:bCs/>
          <w:sz w:val="22"/>
          <w:szCs w:val="22"/>
        </w:rPr>
        <w:t xml:space="preserve">9 </w:t>
      </w:r>
      <w:r w:rsidRPr="009D5D26">
        <w:rPr>
          <w:rFonts w:asciiTheme="minorHAnsi" w:hAnsiTheme="minorHAnsi" w:cstheme="minorHAnsi"/>
          <w:b/>
          <w:bCs/>
          <w:sz w:val="22"/>
          <w:szCs w:val="22"/>
        </w:rPr>
        <w:t>Poufność</w:t>
      </w:r>
    </w:p>
    <w:p w14:paraId="50E3C801" w14:textId="77777777" w:rsidR="0066677F" w:rsidRPr="009D5D26" w:rsidRDefault="0066677F" w:rsidP="009D5D26">
      <w:pPr>
        <w:numPr>
          <w:ilvl w:val="0"/>
          <w:numId w:val="31"/>
        </w:numPr>
        <w:tabs>
          <w:tab w:val="left" w:pos="284"/>
          <w:tab w:val="left" w:pos="1440"/>
        </w:tabs>
        <w:suppressAutoHyphens w:val="0"/>
        <w:autoSpaceDE w:val="0"/>
        <w:spacing w:after="80" w:line="264" w:lineRule="auto"/>
        <w:jc w:val="both"/>
        <w:rPr>
          <w:rFonts w:asciiTheme="minorHAnsi" w:hAnsiTheme="minorHAnsi" w:cstheme="minorHAnsi"/>
          <w:color w:val="000000"/>
          <w:sz w:val="22"/>
          <w:szCs w:val="22"/>
        </w:rPr>
      </w:pPr>
      <w:r w:rsidRPr="009D5D26">
        <w:rPr>
          <w:rFonts w:asciiTheme="minorHAnsi" w:hAnsiTheme="minorHAnsi" w:cstheme="minorHAnsi"/>
          <w:color w:val="000000"/>
          <w:sz w:val="22"/>
          <w:szCs w:val="22"/>
        </w:rPr>
        <w:t>Umowa jest jawna i może podlegać udostępnieniu na zasadach określonych w przepisach o dostępie do informacji publicznej (art. 139 ust. 3 ustawy Prawo zamówień publicznych). Z zastrzeżeniem tego wymogu Strony zobowiążą się do przestrzegania przy realizacji przedmiotu Umowy wszystkich postanowień zawartych w obowiązujących przepisach prawnych związanych z ochroną danych osobowych, a także z ochroną informacji poufnych oraz ochroną tajemnicy przedsiębiorstwa. Obowiązek ten nie dotyczy informacji powszechnie znanych oraz udostępniania informacji na podstawie bezwzględnie obowiązujących przepisów prawa, a w  szczególności na żądanie sądu, prokuratury, organów podatkowych lub organów kontrolnych.</w:t>
      </w:r>
    </w:p>
    <w:p w14:paraId="4D7CB53D" w14:textId="77777777" w:rsidR="0066677F" w:rsidRPr="009D5D26" w:rsidRDefault="0066677F" w:rsidP="009D5D26">
      <w:pPr>
        <w:numPr>
          <w:ilvl w:val="0"/>
          <w:numId w:val="31"/>
        </w:numPr>
        <w:tabs>
          <w:tab w:val="left" w:pos="284"/>
          <w:tab w:val="left" w:pos="1440"/>
        </w:tabs>
        <w:suppressAutoHyphens w:val="0"/>
        <w:autoSpaceDE w:val="0"/>
        <w:spacing w:after="80" w:line="264" w:lineRule="auto"/>
        <w:jc w:val="both"/>
        <w:rPr>
          <w:rFonts w:asciiTheme="minorHAnsi" w:hAnsiTheme="minorHAnsi" w:cstheme="minorHAnsi"/>
          <w:color w:val="000000"/>
          <w:sz w:val="22"/>
          <w:szCs w:val="22"/>
        </w:rPr>
      </w:pPr>
      <w:r w:rsidRPr="009D5D26">
        <w:rPr>
          <w:rFonts w:asciiTheme="minorHAnsi" w:hAnsiTheme="minorHAnsi" w:cstheme="minorHAnsi"/>
          <w:color w:val="000000"/>
          <w:sz w:val="22"/>
          <w:szCs w:val="22"/>
        </w:rPr>
        <w:t>Nie będą uznawane za niejawne informacje, które staną się informacją publiczną w okolicznościach niebędących wynikiem czynu bezprawnego, lub są już znane Stronom, o czym świadczą wiarygodne dowody, lub są zatwierdzone do rozpowszechnienia na podstawie uprzedniej pisemnej zgody Stron, lub zostaną przekazane Stronom przez osobę fizyczną lub prawną niebędącą stroną Umowy, zgodnie z prawem, bez ograniczeń i nie naruszając postanowień Umowy.</w:t>
      </w:r>
    </w:p>
    <w:p w14:paraId="4441CE0F" w14:textId="77777777" w:rsidR="0066677F" w:rsidRPr="009D5D26" w:rsidRDefault="0066677F" w:rsidP="009D5D26">
      <w:pPr>
        <w:numPr>
          <w:ilvl w:val="0"/>
          <w:numId w:val="31"/>
        </w:numPr>
        <w:tabs>
          <w:tab w:val="left" w:pos="284"/>
          <w:tab w:val="left" w:pos="1440"/>
        </w:tabs>
        <w:suppressAutoHyphens w:val="0"/>
        <w:autoSpaceDE w:val="0"/>
        <w:spacing w:after="80" w:line="264" w:lineRule="auto"/>
        <w:jc w:val="both"/>
        <w:rPr>
          <w:rFonts w:asciiTheme="minorHAnsi" w:hAnsiTheme="minorHAnsi" w:cstheme="minorHAnsi"/>
          <w:color w:val="000000"/>
          <w:sz w:val="22"/>
          <w:szCs w:val="22"/>
        </w:rPr>
      </w:pPr>
      <w:r w:rsidRPr="009D5D26">
        <w:rPr>
          <w:rFonts w:asciiTheme="minorHAnsi" w:hAnsiTheme="minorHAnsi" w:cstheme="minorHAnsi"/>
          <w:color w:val="000000"/>
          <w:sz w:val="22"/>
          <w:szCs w:val="22"/>
        </w:rPr>
        <w:t>Każda ze Stron winna dołożyć należytej staranności, aby zapobiec ujawnieniu lub korzystaniu przez osoby trzecie z informacji niejawnych drugiej Strony. Każda ze Stron zobowiązuje się zapewnić dostęp do informacji niejawnych wyłącznie tym pracownikom lub współpracownikom Strony, którym informacje te są niezbędne dla wykonania czynności na rzecz drugiej Strony i którzy wykonują obowiązki wynikające z Umowy.</w:t>
      </w:r>
    </w:p>
    <w:p w14:paraId="2B8AFAAE" w14:textId="77777777" w:rsidR="0066677F" w:rsidRPr="009D5D26" w:rsidRDefault="0066677F" w:rsidP="009D5D26">
      <w:pPr>
        <w:numPr>
          <w:ilvl w:val="0"/>
          <w:numId w:val="31"/>
        </w:numPr>
        <w:tabs>
          <w:tab w:val="left" w:pos="284"/>
          <w:tab w:val="left" w:pos="1440"/>
        </w:tabs>
        <w:suppressAutoHyphens w:val="0"/>
        <w:autoSpaceDE w:val="0"/>
        <w:spacing w:after="80" w:line="264" w:lineRule="auto"/>
        <w:jc w:val="both"/>
        <w:rPr>
          <w:rFonts w:asciiTheme="minorHAnsi" w:hAnsiTheme="minorHAnsi" w:cstheme="minorHAnsi"/>
          <w:color w:val="000000"/>
          <w:sz w:val="22"/>
          <w:szCs w:val="22"/>
        </w:rPr>
      </w:pPr>
      <w:r w:rsidRPr="009D5D26">
        <w:rPr>
          <w:rFonts w:asciiTheme="minorHAnsi" w:hAnsiTheme="minorHAnsi" w:cstheme="minorHAnsi"/>
          <w:color w:val="000000"/>
          <w:sz w:val="22"/>
          <w:szCs w:val="22"/>
        </w:rPr>
        <w:t>W przypadku naruszenia opisanych w ust. 1, 2 i 3, zobowiązań dotyczących poufności danych, druga Strona będzie miała prawo do żądania natychmiastowego zaniechania naruszeń i usunięcia ich skutków. Wezwanie do zaniechania naruszeń i usunięcia skutków winno być wysłane drugiej Stronie w formie pisemnej.</w:t>
      </w:r>
    </w:p>
    <w:p w14:paraId="0DBFA7E7" w14:textId="77777777" w:rsidR="0066677F" w:rsidRPr="009D5D26" w:rsidRDefault="0066677F" w:rsidP="009D5D26">
      <w:pPr>
        <w:numPr>
          <w:ilvl w:val="0"/>
          <w:numId w:val="31"/>
        </w:numPr>
        <w:tabs>
          <w:tab w:val="left" w:pos="284"/>
          <w:tab w:val="left" w:pos="1440"/>
        </w:tabs>
        <w:suppressAutoHyphens w:val="0"/>
        <w:autoSpaceDE w:val="0"/>
        <w:spacing w:after="80" w:line="264" w:lineRule="auto"/>
        <w:jc w:val="both"/>
        <w:rPr>
          <w:rFonts w:asciiTheme="minorHAnsi" w:hAnsiTheme="minorHAnsi" w:cstheme="minorHAnsi"/>
          <w:color w:val="000000"/>
          <w:sz w:val="22"/>
          <w:szCs w:val="22"/>
        </w:rPr>
      </w:pPr>
      <w:r w:rsidRPr="009D5D26">
        <w:rPr>
          <w:rFonts w:asciiTheme="minorHAnsi" w:hAnsiTheme="minorHAnsi" w:cstheme="minorHAnsi"/>
          <w:color w:val="000000"/>
          <w:sz w:val="22"/>
          <w:szCs w:val="22"/>
        </w:rPr>
        <w:lastRenderedPageBreak/>
        <w:t>Wykonawca zobowiązuje się do zachowania w tajemnicy wszelkich niepodlegających upublicznieniu informacji dotyczących Zamawiającego i jego działalności oraz informacji dotyczących osób trzecich,  które zostaną powzięte przez Wykonawcę w trakcie wykonywania usług na rzecz Zamawiającego w celu realizacji Umowy.</w:t>
      </w:r>
    </w:p>
    <w:p w14:paraId="0C98EF5C" w14:textId="2AF1C106" w:rsidR="0066677F" w:rsidRPr="009D5D26" w:rsidRDefault="0066677F" w:rsidP="009D5D26">
      <w:pPr>
        <w:numPr>
          <w:ilvl w:val="0"/>
          <w:numId w:val="31"/>
        </w:numPr>
        <w:tabs>
          <w:tab w:val="left" w:pos="284"/>
          <w:tab w:val="left" w:pos="1440"/>
        </w:tabs>
        <w:suppressAutoHyphens w:val="0"/>
        <w:autoSpaceDE w:val="0"/>
        <w:spacing w:after="80" w:line="264" w:lineRule="auto"/>
        <w:jc w:val="both"/>
        <w:rPr>
          <w:rFonts w:asciiTheme="minorHAnsi" w:hAnsiTheme="minorHAnsi" w:cstheme="minorHAnsi"/>
          <w:color w:val="000000"/>
          <w:sz w:val="22"/>
          <w:szCs w:val="22"/>
        </w:rPr>
      </w:pPr>
      <w:r w:rsidRPr="009D5D26">
        <w:rPr>
          <w:rFonts w:asciiTheme="minorHAnsi" w:hAnsiTheme="minorHAnsi" w:cstheme="minorHAnsi"/>
          <w:color w:val="000000"/>
          <w:sz w:val="22"/>
          <w:szCs w:val="22"/>
        </w:rPr>
        <w:t>Wykonawca zobowiązuje się do zachowania poufności uzyskanych w trakcie realizacji Umowy danych osobowych i nie jest uprawniony do wykorzystywania ich w celach innych niż w celu wykonywania Umowy</w:t>
      </w:r>
    </w:p>
    <w:p w14:paraId="622356DD" w14:textId="77777777" w:rsidR="0066677F" w:rsidRPr="009D5D26" w:rsidRDefault="0066677F" w:rsidP="009D5D26">
      <w:pPr>
        <w:tabs>
          <w:tab w:val="left" w:pos="284"/>
        </w:tabs>
        <w:autoSpaceDE w:val="0"/>
        <w:spacing w:after="80" w:line="264" w:lineRule="auto"/>
        <w:ind w:left="284"/>
        <w:jc w:val="both"/>
        <w:rPr>
          <w:rFonts w:asciiTheme="minorHAnsi" w:hAnsiTheme="minorHAnsi" w:cstheme="minorHAnsi"/>
          <w:b/>
          <w:sz w:val="22"/>
          <w:szCs w:val="22"/>
        </w:rPr>
      </w:pPr>
    </w:p>
    <w:p w14:paraId="1FB98E4B" w14:textId="1786CFE9" w:rsidR="0066677F" w:rsidRPr="009D5D26" w:rsidRDefault="0066677F" w:rsidP="003D666C">
      <w:pPr>
        <w:spacing w:line="264" w:lineRule="auto"/>
        <w:jc w:val="center"/>
        <w:rPr>
          <w:rFonts w:asciiTheme="minorHAnsi" w:hAnsiTheme="minorHAnsi" w:cstheme="minorHAnsi"/>
          <w:b/>
          <w:sz w:val="22"/>
          <w:szCs w:val="22"/>
        </w:rPr>
      </w:pPr>
      <w:r w:rsidRPr="009D5D26">
        <w:rPr>
          <w:rFonts w:asciiTheme="minorHAnsi" w:hAnsiTheme="minorHAnsi" w:cstheme="minorHAnsi"/>
          <w:b/>
          <w:sz w:val="22"/>
          <w:szCs w:val="22"/>
        </w:rPr>
        <w:t xml:space="preserve">§ </w:t>
      </w:r>
      <w:r w:rsidR="00577406">
        <w:rPr>
          <w:rFonts w:asciiTheme="minorHAnsi" w:hAnsiTheme="minorHAnsi" w:cstheme="minorHAnsi"/>
          <w:b/>
          <w:sz w:val="22"/>
          <w:szCs w:val="22"/>
        </w:rPr>
        <w:t>10</w:t>
      </w:r>
      <w:r w:rsidR="008B3602">
        <w:rPr>
          <w:rFonts w:asciiTheme="minorHAnsi" w:hAnsiTheme="minorHAnsi" w:cstheme="minorHAnsi"/>
          <w:b/>
          <w:sz w:val="22"/>
          <w:szCs w:val="22"/>
        </w:rPr>
        <w:t xml:space="preserve"> </w:t>
      </w:r>
      <w:r w:rsidRPr="009D5D26">
        <w:rPr>
          <w:rFonts w:asciiTheme="minorHAnsi" w:hAnsiTheme="minorHAnsi" w:cstheme="minorHAnsi"/>
          <w:b/>
          <w:sz w:val="22"/>
          <w:szCs w:val="22"/>
        </w:rPr>
        <w:t>Zmiany Umowy</w:t>
      </w:r>
    </w:p>
    <w:p w14:paraId="2C949DF4" w14:textId="7D7D63EE" w:rsidR="0066677F" w:rsidRPr="009D5D26" w:rsidRDefault="0066677F" w:rsidP="009D5D26">
      <w:pPr>
        <w:widowControl w:val="0"/>
        <w:numPr>
          <w:ilvl w:val="0"/>
          <w:numId w:val="21"/>
        </w:numPr>
        <w:tabs>
          <w:tab w:val="left" w:pos="0"/>
        </w:tabs>
        <w:suppressAutoHyphens w:val="0"/>
        <w:autoSpaceDE w:val="0"/>
        <w:spacing w:after="160" w:line="264" w:lineRule="auto"/>
        <w:ind w:left="567" w:hanging="567"/>
        <w:jc w:val="both"/>
        <w:rPr>
          <w:rFonts w:asciiTheme="minorHAnsi" w:eastAsia="SimSun" w:hAnsiTheme="minorHAnsi" w:cstheme="minorHAnsi"/>
          <w:sz w:val="22"/>
          <w:szCs w:val="22"/>
        </w:rPr>
      </w:pPr>
      <w:r w:rsidRPr="009D5D26">
        <w:rPr>
          <w:rFonts w:asciiTheme="minorHAnsi" w:eastAsia="SimSun" w:hAnsiTheme="minorHAnsi" w:cstheme="minorHAnsi"/>
          <w:sz w:val="22"/>
          <w:szCs w:val="22"/>
        </w:rPr>
        <w:t xml:space="preserve">Zmiana Umowy dopuszczalna jest w zakresie i na warunkach przewidzianych </w:t>
      </w:r>
      <w:r w:rsidR="00BB29D9">
        <w:rPr>
          <w:rFonts w:asciiTheme="minorHAnsi" w:eastAsia="SimSun" w:hAnsiTheme="minorHAnsi" w:cstheme="minorHAnsi"/>
          <w:sz w:val="22"/>
          <w:szCs w:val="22"/>
        </w:rPr>
        <w:t>PZP</w:t>
      </w:r>
      <w:r w:rsidRPr="009D5D26">
        <w:rPr>
          <w:rFonts w:asciiTheme="minorHAnsi" w:eastAsia="SimSun" w:hAnsiTheme="minorHAnsi" w:cstheme="minorHAnsi"/>
          <w:sz w:val="22"/>
          <w:szCs w:val="22"/>
        </w:rPr>
        <w:t xml:space="preserve"> w szczególności: </w:t>
      </w:r>
    </w:p>
    <w:p w14:paraId="6AF3F337" w14:textId="77777777" w:rsidR="0066677F" w:rsidRPr="009D5D26" w:rsidRDefault="0066677F" w:rsidP="009D5D26">
      <w:pPr>
        <w:widowControl w:val="0"/>
        <w:numPr>
          <w:ilvl w:val="0"/>
          <w:numId w:val="21"/>
        </w:numPr>
        <w:tabs>
          <w:tab w:val="left" w:pos="0"/>
          <w:tab w:val="left" w:pos="426"/>
        </w:tabs>
        <w:suppressAutoHyphens w:val="0"/>
        <w:autoSpaceDE w:val="0"/>
        <w:spacing w:after="160" w:line="264" w:lineRule="auto"/>
        <w:ind w:left="426" w:hanging="426"/>
        <w:jc w:val="both"/>
        <w:rPr>
          <w:rFonts w:asciiTheme="minorHAnsi" w:eastAsia="SimSun" w:hAnsiTheme="minorHAnsi" w:cstheme="minorHAnsi"/>
          <w:sz w:val="22"/>
          <w:szCs w:val="22"/>
        </w:rPr>
      </w:pPr>
      <w:r w:rsidRPr="009D5D26">
        <w:rPr>
          <w:rFonts w:asciiTheme="minorHAnsi" w:eastAsia="SimSun" w:hAnsiTheme="minorHAnsi" w:cstheme="minorHAnsi"/>
          <w:sz w:val="22"/>
          <w:szCs w:val="22"/>
        </w:rPr>
        <w:t>Strony postanawiają, że w przypadku zmiany stawki podatku od towarów i usług – Wynagrodzenie przewidziane niniejszą Umową ulegnie zmianie odpowiedniej do zmiany wysokości podatku od towarów i usług (ulegnie korekcie o wysokość zmiany podatku VAT), przy czym powyższa zmiana będzie miała zastosowanie wyłącznie w odniesieniu do części Wynagrodzenia objętego fakturami wystawionymi po dniu wejścia w życie zmiany przepisów prawa wprowadzających nowe stawki podatku od towarów i usług.</w:t>
      </w:r>
    </w:p>
    <w:p w14:paraId="2BC684A9" w14:textId="4E6FA137" w:rsidR="0066677F" w:rsidRPr="009D5D26" w:rsidRDefault="0066677F" w:rsidP="009D5D26">
      <w:pPr>
        <w:widowControl w:val="0"/>
        <w:numPr>
          <w:ilvl w:val="0"/>
          <w:numId w:val="21"/>
        </w:numPr>
        <w:tabs>
          <w:tab w:val="left" w:pos="0"/>
          <w:tab w:val="left" w:pos="426"/>
        </w:tabs>
        <w:suppressAutoHyphens w:val="0"/>
        <w:autoSpaceDE w:val="0"/>
        <w:spacing w:after="160" w:line="264" w:lineRule="auto"/>
        <w:ind w:left="426" w:hanging="426"/>
        <w:jc w:val="both"/>
        <w:rPr>
          <w:rFonts w:asciiTheme="minorHAnsi" w:eastAsia="SimSun" w:hAnsiTheme="minorHAnsi" w:cstheme="minorHAnsi"/>
          <w:sz w:val="22"/>
          <w:szCs w:val="22"/>
        </w:rPr>
      </w:pPr>
      <w:r w:rsidRPr="009D5D26">
        <w:rPr>
          <w:rFonts w:asciiTheme="minorHAnsi" w:eastAsia="SimSun" w:hAnsiTheme="minorHAnsi" w:cstheme="minorHAnsi"/>
          <w:sz w:val="22"/>
          <w:szCs w:val="22"/>
        </w:rPr>
        <w:t xml:space="preserve">Istotna zmiana umowy w rozumieniu art. 144 ust. 1 e </w:t>
      </w:r>
      <w:r w:rsidR="00BB29D9">
        <w:rPr>
          <w:rFonts w:asciiTheme="minorHAnsi" w:eastAsia="SimSun" w:hAnsiTheme="minorHAnsi" w:cstheme="minorHAnsi"/>
          <w:sz w:val="22"/>
          <w:szCs w:val="22"/>
        </w:rPr>
        <w:t>PZP</w:t>
      </w:r>
      <w:r w:rsidRPr="009D5D26">
        <w:rPr>
          <w:rFonts w:asciiTheme="minorHAnsi" w:eastAsia="SimSun" w:hAnsiTheme="minorHAnsi" w:cstheme="minorHAnsi"/>
          <w:sz w:val="22"/>
          <w:szCs w:val="22"/>
        </w:rPr>
        <w:t xml:space="preserve"> dopuszczalna jest w przypadkach i na warunkach określonych poniżej: </w:t>
      </w:r>
      <w:r w:rsidRPr="009D5D26">
        <w:rPr>
          <w:rFonts w:asciiTheme="minorHAnsi" w:hAnsiTheme="minorHAnsi" w:cstheme="minorHAnsi"/>
          <w:sz w:val="22"/>
          <w:szCs w:val="22"/>
          <w:lang w:val="hr-HR"/>
        </w:rPr>
        <w:t xml:space="preserve">w przypadku zmiany powszechnie obowiązujących przepisów prawa dopuszcza się możliwość zmiany tych postanowień umowy, na które zmiana powszechnie obowiązujących przepisów prawa ma wpływ i w zakresie wynikającym z tych przepisów; w przypadku wystąpienia niezależnych od Wykonawcy okoliczności, innych niż siła wyższa, uniemożliwiających wykonanie przedmiotu umowy zgodnie z terminami określonymi w umowie - dopuszcza się możliwość zmiany tych terminów, nie dłużej jednak niż o czas trwania tych okoliczności. </w:t>
      </w:r>
      <w:r w:rsidRPr="009D5D26">
        <w:rPr>
          <w:rFonts w:asciiTheme="minorHAnsi" w:eastAsia="SimSun" w:hAnsiTheme="minorHAnsi" w:cstheme="minorHAnsi"/>
          <w:sz w:val="22"/>
          <w:szCs w:val="22"/>
        </w:rPr>
        <w:t>Zmiana umowy następuje w formie Aneksu na wniosek Stron, zawierający uzasadnienie zmiany i jej zakres.</w:t>
      </w:r>
    </w:p>
    <w:p w14:paraId="79DC0EA6" w14:textId="2B888948" w:rsidR="0066677F" w:rsidRPr="009D5D26" w:rsidRDefault="0066677F" w:rsidP="009D5D26">
      <w:pPr>
        <w:widowControl w:val="0"/>
        <w:numPr>
          <w:ilvl w:val="0"/>
          <w:numId w:val="21"/>
        </w:numPr>
        <w:tabs>
          <w:tab w:val="left" w:pos="0"/>
          <w:tab w:val="left" w:pos="426"/>
        </w:tabs>
        <w:suppressAutoHyphens w:val="0"/>
        <w:autoSpaceDE w:val="0"/>
        <w:spacing w:after="160" w:line="264" w:lineRule="auto"/>
        <w:ind w:left="426" w:hanging="426"/>
        <w:jc w:val="both"/>
        <w:rPr>
          <w:rFonts w:asciiTheme="minorHAnsi" w:eastAsia="SimSun" w:hAnsiTheme="minorHAnsi" w:cstheme="minorHAnsi"/>
          <w:sz w:val="22"/>
          <w:szCs w:val="22"/>
        </w:rPr>
      </w:pPr>
      <w:r w:rsidRPr="009D5D26">
        <w:rPr>
          <w:rFonts w:asciiTheme="minorHAnsi" w:eastAsia="SimSun" w:hAnsiTheme="minorHAnsi" w:cstheme="minorHAnsi"/>
          <w:sz w:val="22"/>
          <w:szCs w:val="22"/>
        </w:rPr>
        <w:t xml:space="preserve">Istotnej zmiany umowy w rozumieniu art. 144 </w:t>
      </w:r>
      <w:r w:rsidR="00BB29D9">
        <w:rPr>
          <w:rFonts w:asciiTheme="minorHAnsi" w:eastAsia="SimSun" w:hAnsiTheme="minorHAnsi" w:cstheme="minorHAnsi"/>
          <w:sz w:val="22"/>
          <w:szCs w:val="22"/>
        </w:rPr>
        <w:t>PZP</w:t>
      </w:r>
      <w:r w:rsidRPr="009D5D26">
        <w:rPr>
          <w:rFonts w:asciiTheme="minorHAnsi" w:eastAsia="SimSun" w:hAnsiTheme="minorHAnsi" w:cstheme="minorHAnsi"/>
          <w:sz w:val="22"/>
          <w:szCs w:val="22"/>
        </w:rPr>
        <w:t xml:space="preserve"> nie stanowią: zmiana wskazanych w umowie osób wyznaczonych do nadzoru ze strony Zamawiającego i Wykonawcy, zmiana danych teleadresowych Stron i zmiana danych rejestrowych Stron. </w:t>
      </w:r>
    </w:p>
    <w:p w14:paraId="2C41B1D3" w14:textId="6796F4FB" w:rsidR="00CB5870" w:rsidRPr="00CB5870" w:rsidRDefault="00577406" w:rsidP="003D666C">
      <w:pPr>
        <w:widowControl w:val="0"/>
        <w:autoSpaceDE w:val="0"/>
        <w:spacing w:line="264" w:lineRule="auto"/>
        <w:ind w:left="284"/>
        <w:jc w:val="center"/>
        <w:rPr>
          <w:rFonts w:asciiTheme="minorHAnsi" w:hAnsiTheme="minorHAnsi" w:cstheme="minorHAnsi"/>
          <w:b/>
          <w:sz w:val="22"/>
          <w:szCs w:val="22"/>
        </w:rPr>
      </w:pPr>
      <w:bookmarkStart w:id="2" w:name="_Hlk515001306"/>
      <w:r>
        <w:rPr>
          <w:rFonts w:asciiTheme="minorHAnsi" w:hAnsiTheme="minorHAnsi" w:cstheme="minorHAnsi"/>
          <w:b/>
          <w:sz w:val="22"/>
          <w:szCs w:val="22"/>
        </w:rPr>
        <w:t>§ 11</w:t>
      </w:r>
      <w:r w:rsidR="00CB16A8" w:rsidRPr="003F1871">
        <w:rPr>
          <w:rFonts w:asciiTheme="minorHAnsi" w:hAnsiTheme="minorHAnsi" w:cstheme="minorHAnsi"/>
          <w:b/>
          <w:sz w:val="22"/>
          <w:szCs w:val="22"/>
        </w:rPr>
        <w:t xml:space="preserve"> </w:t>
      </w:r>
      <w:r w:rsidR="00CB5870" w:rsidRPr="003F1871">
        <w:rPr>
          <w:rFonts w:asciiTheme="minorHAnsi" w:hAnsiTheme="minorHAnsi" w:cstheme="minorHAnsi"/>
          <w:b/>
          <w:sz w:val="22"/>
          <w:szCs w:val="22"/>
        </w:rPr>
        <w:t>Kary umowne</w:t>
      </w:r>
    </w:p>
    <w:p w14:paraId="6F4FB215" w14:textId="15497243" w:rsidR="00CB5870" w:rsidRPr="003D666C" w:rsidRDefault="00CB5870" w:rsidP="003F1871">
      <w:pPr>
        <w:widowControl w:val="0"/>
        <w:autoSpaceDE w:val="0"/>
        <w:spacing w:line="264" w:lineRule="auto"/>
        <w:ind w:left="284"/>
        <w:jc w:val="both"/>
        <w:rPr>
          <w:rFonts w:asciiTheme="minorHAnsi" w:hAnsiTheme="minorHAnsi" w:cstheme="minorHAnsi"/>
          <w:sz w:val="22"/>
          <w:szCs w:val="22"/>
        </w:rPr>
      </w:pPr>
      <w:r w:rsidRPr="003D666C">
        <w:rPr>
          <w:rFonts w:asciiTheme="minorHAnsi" w:hAnsiTheme="minorHAnsi" w:cstheme="minorHAnsi"/>
          <w:sz w:val="22"/>
          <w:szCs w:val="22"/>
        </w:rPr>
        <w:t>1.</w:t>
      </w:r>
      <w:r w:rsidRPr="003D666C">
        <w:rPr>
          <w:rFonts w:asciiTheme="minorHAnsi" w:hAnsiTheme="minorHAnsi" w:cstheme="minorHAnsi"/>
          <w:sz w:val="22"/>
          <w:szCs w:val="22"/>
        </w:rPr>
        <w:tab/>
        <w:t>Strony ustalają odpowiedzialność za niewykon</w:t>
      </w:r>
      <w:r w:rsidR="00C01723" w:rsidRPr="003F1871">
        <w:rPr>
          <w:rFonts w:asciiTheme="minorHAnsi" w:hAnsiTheme="minorHAnsi" w:cstheme="minorHAnsi"/>
          <w:sz w:val="22"/>
          <w:szCs w:val="22"/>
        </w:rPr>
        <w:t>anie lub nienależyte wykonanie U</w:t>
      </w:r>
      <w:r w:rsidRPr="003D666C">
        <w:rPr>
          <w:rFonts w:asciiTheme="minorHAnsi" w:hAnsiTheme="minorHAnsi" w:cstheme="minorHAnsi"/>
          <w:sz w:val="22"/>
          <w:szCs w:val="22"/>
        </w:rPr>
        <w:t xml:space="preserve">mowy </w:t>
      </w:r>
      <w:r w:rsidR="00E74E2A">
        <w:rPr>
          <w:rFonts w:asciiTheme="minorHAnsi" w:hAnsiTheme="minorHAnsi" w:cstheme="minorHAnsi"/>
          <w:sz w:val="22"/>
          <w:szCs w:val="22"/>
        </w:rPr>
        <w:br/>
      </w:r>
      <w:r w:rsidRPr="003D666C">
        <w:rPr>
          <w:rFonts w:asciiTheme="minorHAnsi" w:hAnsiTheme="minorHAnsi" w:cstheme="minorHAnsi"/>
          <w:sz w:val="22"/>
          <w:szCs w:val="22"/>
        </w:rPr>
        <w:t>w formie kar umownych.</w:t>
      </w:r>
    </w:p>
    <w:p w14:paraId="5F6FC5F0" w14:textId="77777777" w:rsidR="00CB5870" w:rsidRPr="003D666C" w:rsidRDefault="00CB5870" w:rsidP="003F1871">
      <w:pPr>
        <w:widowControl w:val="0"/>
        <w:autoSpaceDE w:val="0"/>
        <w:spacing w:line="264" w:lineRule="auto"/>
        <w:ind w:left="284"/>
        <w:jc w:val="both"/>
        <w:rPr>
          <w:rFonts w:asciiTheme="minorHAnsi" w:hAnsiTheme="minorHAnsi" w:cstheme="minorHAnsi"/>
          <w:sz w:val="22"/>
          <w:szCs w:val="22"/>
        </w:rPr>
      </w:pPr>
      <w:r w:rsidRPr="003D666C">
        <w:rPr>
          <w:rFonts w:asciiTheme="minorHAnsi" w:hAnsiTheme="minorHAnsi" w:cstheme="minorHAnsi"/>
          <w:sz w:val="22"/>
          <w:szCs w:val="22"/>
        </w:rPr>
        <w:t>2.</w:t>
      </w:r>
      <w:r w:rsidRPr="003D666C">
        <w:rPr>
          <w:rFonts w:asciiTheme="minorHAnsi" w:hAnsiTheme="minorHAnsi" w:cstheme="minorHAnsi"/>
          <w:sz w:val="22"/>
          <w:szCs w:val="22"/>
        </w:rPr>
        <w:tab/>
        <w:t>Zamawiający naliczy Wykonawcy karę umowną w następujących przypadkach i wysokościach:</w:t>
      </w:r>
    </w:p>
    <w:p w14:paraId="2DAE426B" w14:textId="06FCB1CD" w:rsidR="00CB5870" w:rsidRPr="003D666C" w:rsidRDefault="00CB5870" w:rsidP="003D666C">
      <w:pPr>
        <w:widowControl w:val="0"/>
        <w:autoSpaceDE w:val="0"/>
        <w:spacing w:line="264" w:lineRule="auto"/>
        <w:ind w:left="851" w:hanging="284"/>
        <w:jc w:val="both"/>
        <w:rPr>
          <w:rFonts w:asciiTheme="minorHAnsi" w:hAnsiTheme="minorHAnsi" w:cstheme="minorHAnsi"/>
          <w:sz w:val="22"/>
          <w:szCs w:val="22"/>
        </w:rPr>
      </w:pPr>
      <w:r w:rsidRPr="003D666C">
        <w:rPr>
          <w:rFonts w:asciiTheme="minorHAnsi" w:hAnsiTheme="minorHAnsi" w:cstheme="minorHAnsi"/>
          <w:sz w:val="22"/>
          <w:szCs w:val="22"/>
        </w:rPr>
        <w:t>1)</w:t>
      </w:r>
      <w:r w:rsidRPr="003D666C">
        <w:rPr>
          <w:rFonts w:asciiTheme="minorHAnsi" w:hAnsiTheme="minorHAnsi" w:cstheme="minorHAnsi"/>
          <w:sz w:val="22"/>
          <w:szCs w:val="22"/>
        </w:rPr>
        <w:tab/>
        <w:t xml:space="preserve">za odstąpienie od umowy przez Zamawiającego z przyczyn, za które odpowiedzialność ponosi Wykonawca lub rozwiązania (odstąpienia lub wypowiedzenia) umowy przez Wykonawcę z przyczyn leżących po jego stronie  –  w wysokości 20% wynagrodzenia brutto wskazanego w </w:t>
      </w:r>
      <w:r w:rsidR="00577406">
        <w:rPr>
          <w:rFonts w:asciiTheme="minorHAnsi" w:hAnsiTheme="minorHAnsi" w:cstheme="minorHAnsi"/>
          <w:sz w:val="22"/>
          <w:szCs w:val="22"/>
        </w:rPr>
        <w:t>§ 7</w:t>
      </w:r>
      <w:r w:rsidR="00CB16A8">
        <w:rPr>
          <w:rFonts w:asciiTheme="minorHAnsi" w:hAnsiTheme="minorHAnsi" w:cstheme="minorHAnsi"/>
          <w:sz w:val="22"/>
          <w:szCs w:val="22"/>
        </w:rPr>
        <w:t xml:space="preserve"> </w:t>
      </w:r>
      <w:r w:rsidRPr="003D666C">
        <w:rPr>
          <w:rFonts w:asciiTheme="minorHAnsi" w:hAnsiTheme="minorHAnsi" w:cstheme="minorHAnsi"/>
          <w:sz w:val="22"/>
          <w:szCs w:val="22"/>
        </w:rPr>
        <w:t>ust. 1, w przypadku częściowego odstąpienia (wypowi</w:t>
      </w:r>
      <w:r w:rsidR="00C01723" w:rsidRPr="003F1871">
        <w:rPr>
          <w:rFonts w:asciiTheme="minorHAnsi" w:hAnsiTheme="minorHAnsi" w:cstheme="minorHAnsi"/>
          <w:sz w:val="22"/>
          <w:szCs w:val="22"/>
        </w:rPr>
        <w:t>edzenia) od U</w:t>
      </w:r>
      <w:r w:rsidRPr="003D666C">
        <w:rPr>
          <w:rFonts w:asciiTheme="minorHAnsi" w:hAnsiTheme="minorHAnsi" w:cstheme="minorHAnsi"/>
          <w:sz w:val="22"/>
          <w:szCs w:val="22"/>
        </w:rPr>
        <w:t xml:space="preserve">mowy – w wysokości </w:t>
      </w:r>
    </w:p>
    <w:p w14:paraId="1136C1E4" w14:textId="235AE28E" w:rsidR="00CB5870" w:rsidRPr="003D666C" w:rsidRDefault="00CB5870" w:rsidP="003D666C">
      <w:pPr>
        <w:widowControl w:val="0"/>
        <w:autoSpaceDE w:val="0"/>
        <w:spacing w:line="264" w:lineRule="auto"/>
        <w:ind w:left="851"/>
        <w:jc w:val="both"/>
        <w:rPr>
          <w:rFonts w:asciiTheme="minorHAnsi" w:hAnsiTheme="minorHAnsi" w:cstheme="minorHAnsi"/>
          <w:sz w:val="22"/>
          <w:szCs w:val="22"/>
        </w:rPr>
      </w:pPr>
      <w:r w:rsidRPr="003D666C">
        <w:rPr>
          <w:rFonts w:asciiTheme="minorHAnsi" w:hAnsiTheme="minorHAnsi" w:cstheme="minorHAnsi"/>
          <w:sz w:val="22"/>
          <w:szCs w:val="22"/>
        </w:rPr>
        <w:t>15 % wynagrodzenia odpowiadającego wa</w:t>
      </w:r>
      <w:r w:rsidR="00C01723" w:rsidRPr="003F1871">
        <w:rPr>
          <w:rFonts w:asciiTheme="minorHAnsi" w:hAnsiTheme="minorHAnsi" w:cstheme="minorHAnsi"/>
          <w:sz w:val="22"/>
          <w:szCs w:val="22"/>
        </w:rPr>
        <w:t>rtości niezrealizowanej części P</w:t>
      </w:r>
      <w:r w:rsidRPr="003D666C">
        <w:rPr>
          <w:rFonts w:asciiTheme="minorHAnsi" w:hAnsiTheme="minorHAnsi" w:cstheme="minorHAnsi"/>
          <w:sz w:val="22"/>
          <w:szCs w:val="22"/>
        </w:rPr>
        <w:t xml:space="preserve">rzedmiotu </w:t>
      </w:r>
      <w:r w:rsidR="00C01723">
        <w:rPr>
          <w:rFonts w:asciiTheme="minorHAnsi" w:hAnsiTheme="minorHAnsi" w:cstheme="minorHAnsi"/>
          <w:sz w:val="22"/>
          <w:szCs w:val="22"/>
        </w:rPr>
        <w:t>umowy</w:t>
      </w:r>
      <w:r w:rsidRPr="003D666C">
        <w:rPr>
          <w:rFonts w:asciiTheme="minorHAnsi" w:hAnsiTheme="minorHAnsi" w:cstheme="minorHAnsi"/>
          <w:sz w:val="22"/>
          <w:szCs w:val="22"/>
        </w:rPr>
        <w:t>;</w:t>
      </w:r>
    </w:p>
    <w:p w14:paraId="7CB8F216" w14:textId="16507C14" w:rsidR="00CB5870" w:rsidRPr="003D666C" w:rsidRDefault="00CB5870" w:rsidP="003D666C">
      <w:pPr>
        <w:widowControl w:val="0"/>
        <w:autoSpaceDE w:val="0"/>
        <w:spacing w:line="264" w:lineRule="auto"/>
        <w:ind w:left="851" w:hanging="284"/>
        <w:jc w:val="both"/>
        <w:rPr>
          <w:rFonts w:asciiTheme="minorHAnsi" w:hAnsiTheme="minorHAnsi" w:cstheme="minorHAnsi"/>
          <w:sz w:val="22"/>
          <w:szCs w:val="22"/>
        </w:rPr>
      </w:pPr>
      <w:r w:rsidRPr="003D666C">
        <w:rPr>
          <w:rFonts w:asciiTheme="minorHAnsi" w:hAnsiTheme="minorHAnsi" w:cstheme="minorHAnsi"/>
          <w:sz w:val="22"/>
          <w:szCs w:val="22"/>
        </w:rPr>
        <w:t>2)</w:t>
      </w:r>
      <w:r w:rsidRPr="003D666C">
        <w:rPr>
          <w:rFonts w:asciiTheme="minorHAnsi" w:hAnsiTheme="minorHAnsi" w:cstheme="minorHAnsi"/>
          <w:sz w:val="22"/>
          <w:szCs w:val="22"/>
        </w:rPr>
        <w:tab/>
        <w:t>za niezrealizowanie poszczególnych prac wskazanych w SOPZ</w:t>
      </w:r>
      <w:r w:rsidR="00BB29D9" w:rsidRPr="003F1871">
        <w:rPr>
          <w:rFonts w:asciiTheme="minorHAnsi" w:hAnsiTheme="minorHAnsi" w:cstheme="minorHAnsi"/>
          <w:sz w:val="22"/>
          <w:szCs w:val="22"/>
        </w:rPr>
        <w:t xml:space="preserve">, w szczególności </w:t>
      </w:r>
      <w:r w:rsidR="00BB29D9">
        <w:rPr>
          <w:rFonts w:asciiTheme="minorHAnsi" w:hAnsiTheme="minorHAnsi" w:cstheme="minorHAnsi"/>
          <w:sz w:val="22"/>
          <w:szCs w:val="22"/>
        </w:rPr>
        <w:t>materiałów promocyjnych o których mowa w § 3 ust. 2</w:t>
      </w:r>
      <w:r w:rsidRPr="003D666C">
        <w:rPr>
          <w:rFonts w:asciiTheme="minorHAnsi" w:hAnsiTheme="minorHAnsi" w:cstheme="minorHAnsi"/>
          <w:sz w:val="22"/>
          <w:szCs w:val="22"/>
        </w:rPr>
        <w:t>– w wysokości 20% wartości brutto niezrealizowanych prac;</w:t>
      </w:r>
    </w:p>
    <w:p w14:paraId="5DF792A3" w14:textId="3E32F8D0" w:rsidR="00CB5870" w:rsidRPr="003D666C" w:rsidRDefault="00CB5870" w:rsidP="003D666C">
      <w:pPr>
        <w:widowControl w:val="0"/>
        <w:autoSpaceDE w:val="0"/>
        <w:spacing w:line="264" w:lineRule="auto"/>
        <w:ind w:left="851" w:hanging="284"/>
        <w:jc w:val="both"/>
        <w:rPr>
          <w:rFonts w:asciiTheme="minorHAnsi" w:hAnsiTheme="minorHAnsi" w:cstheme="minorHAnsi"/>
          <w:sz w:val="22"/>
          <w:szCs w:val="22"/>
        </w:rPr>
      </w:pPr>
      <w:r w:rsidRPr="003D666C">
        <w:rPr>
          <w:rFonts w:asciiTheme="minorHAnsi" w:hAnsiTheme="minorHAnsi" w:cstheme="minorHAnsi"/>
          <w:sz w:val="22"/>
          <w:szCs w:val="22"/>
        </w:rPr>
        <w:t>3)</w:t>
      </w:r>
      <w:r w:rsidRPr="003D666C">
        <w:rPr>
          <w:rFonts w:asciiTheme="minorHAnsi" w:hAnsiTheme="minorHAnsi" w:cstheme="minorHAnsi"/>
          <w:sz w:val="22"/>
          <w:szCs w:val="22"/>
        </w:rPr>
        <w:tab/>
        <w:t>w przypadku opóźnienia w wykonaniu Przedmio</w:t>
      </w:r>
      <w:r w:rsidR="00BB29D9" w:rsidRPr="003F1871">
        <w:rPr>
          <w:rFonts w:asciiTheme="minorHAnsi" w:hAnsiTheme="minorHAnsi" w:cstheme="minorHAnsi"/>
          <w:sz w:val="22"/>
          <w:szCs w:val="22"/>
        </w:rPr>
        <w:t xml:space="preserve">tu umowy w stosunku do terminu </w:t>
      </w:r>
      <w:r w:rsidRPr="003D666C">
        <w:rPr>
          <w:rFonts w:asciiTheme="minorHAnsi" w:hAnsiTheme="minorHAnsi" w:cstheme="minorHAnsi"/>
          <w:sz w:val="22"/>
          <w:szCs w:val="22"/>
        </w:rPr>
        <w:t>wskazanego</w:t>
      </w:r>
      <w:r w:rsidR="00C01723">
        <w:rPr>
          <w:rFonts w:asciiTheme="minorHAnsi" w:hAnsiTheme="minorHAnsi" w:cstheme="minorHAnsi"/>
          <w:sz w:val="22"/>
          <w:szCs w:val="22"/>
        </w:rPr>
        <w:t xml:space="preserve"> </w:t>
      </w:r>
      <w:r w:rsidRPr="003D666C">
        <w:rPr>
          <w:rFonts w:asciiTheme="minorHAnsi" w:hAnsiTheme="minorHAnsi" w:cstheme="minorHAnsi"/>
          <w:sz w:val="22"/>
          <w:szCs w:val="22"/>
        </w:rPr>
        <w:t xml:space="preserve">w </w:t>
      </w:r>
      <w:r w:rsidR="00BB29D9">
        <w:rPr>
          <w:rFonts w:asciiTheme="minorHAnsi" w:hAnsiTheme="minorHAnsi" w:cstheme="minorHAnsi"/>
          <w:sz w:val="22"/>
          <w:szCs w:val="22"/>
        </w:rPr>
        <w:t xml:space="preserve">§ 4 w </w:t>
      </w:r>
      <w:r w:rsidRPr="003D666C">
        <w:rPr>
          <w:rFonts w:asciiTheme="minorHAnsi" w:hAnsiTheme="minorHAnsi" w:cstheme="minorHAnsi"/>
          <w:sz w:val="22"/>
          <w:szCs w:val="22"/>
        </w:rPr>
        <w:t>wysokości 0,</w:t>
      </w:r>
      <w:r w:rsidR="00C01723">
        <w:rPr>
          <w:rFonts w:asciiTheme="minorHAnsi" w:hAnsiTheme="minorHAnsi" w:cstheme="minorHAnsi"/>
          <w:sz w:val="22"/>
          <w:szCs w:val="22"/>
        </w:rPr>
        <w:t>3</w:t>
      </w:r>
      <w:r w:rsidRPr="003D666C">
        <w:rPr>
          <w:rFonts w:asciiTheme="minorHAnsi" w:hAnsiTheme="minorHAnsi" w:cstheme="minorHAnsi"/>
          <w:sz w:val="22"/>
          <w:szCs w:val="22"/>
        </w:rPr>
        <w:t>% wynagrodz</w:t>
      </w:r>
      <w:r w:rsidR="00BB29D9" w:rsidRPr="003F1871">
        <w:rPr>
          <w:rFonts w:asciiTheme="minorHAnsi" w:hAnsiTheme="minorHAnsi" w:cstheme="minorHAnsi"/>
          <w:sz w:val="22"/>
          <w:szCs w:val="22"/>
        </w:rPr>
        <w:t xml:space="preserve">enia brutto, o którym mowa w § </w:t>
      </w:r>
      <w:r w:rsidR="00577406">
        <w:rPr>
          <w:rFonts w:asciiTheme="minorHAnsi" w:hAnsiTheme="minorHAnsi" w:cstheme="minorHAnsi"/>
          <w:sz w:val="22"/>
          <w:szCs w:val="22"/>
        </w:rPr>
        <w:t>7</w:t>
      </w:r>
      <w:r w:rsidRPr="003D666C">
        <w:rPr>
          <w:rFonts w:asciiTheme="minorHAnsi" w:hAnsiTheme="minorHAnsi" w:cstheme="minorHAnsi"/>
          <w:sz w:val="22"/>
          <w:szCs w:val="22"/>
        </w:rPr>
        <w:t xml:space="preserve"> ust. 1 za </w:t>
      </w:r>
      <w:r w:rsidRPr="003D666C">
        <w:rPr>
          <w:rFonts w:asciiTheme="minorHAnsi" w:hAnsiTheme="minorHAnsi" w:cstheme="minorHAnsi"/>
          <w:sz w:val="22"/>
          <w:szCs w:val="22"/>
        </w:rPr>
        <w:lastRenderedPageBreak/>
        <w:t>każdy dzień opóźnienia. Termin naliczany będzie z upływem ostatniego dnia t</w:t>
      </w:r>
      <w:r w:rsidR="00BB29D9" w:rsidRPr="003F1871">
        <w:rPr>
          <w:rFonts w:asciiTheme="minorHAnsi" w:hAnsiTheme="minorHAnsi" w:cstheme="minorHAnsi"/>
          <w:sz w:val="22"/>
          <w:szCs w:val="22"/>
        </w:rPr>
        <w:t>erminu końcowego obowiązywania U</w:t>
      </w:r>
      <w:r w:rsidRPr="003D666C">
        <w:rPr>
          <w:rFonts w:asciiTheme="minorHAnsi" w:hAnsiTheme="minorHAnsi" w:cstheme="minorHAnsi"/>
          <w:sz w:val="22"/>
          <w:szCs w:val="22"/>
        </w:rPr>
        <w:t>mowy;</w:t>
      </w:r>
    </w:p>
    <w:p w14:paraId="7DC16B0D" w14:textId="3BB22CF4" w:rsidR="00CB5870" w:rsidRPr="003D666C" w:rsidRDefault="00CB5870" w:rsidP="003D666C">
      <w:pPr>
        <w:widowControl w:val="0"/>
        <w:autoSpaceDE w:val="0"/>
        <w:spacing w:line="264" w:lineRule="auto"/>
        <w:ind w:left="851" w:hanging="284"/>
        <w:jc w:val="both"/>
        <w:rPr>
          <w:rFonts w:asciiTheme="minorHAnsi" w:hAnsiTheme="minorHAnsi" w:cstheme="minorHAnsi"/>
          <w:sz w:val="22"/>
          <w:szCs w:val="22"/>
        </w:rPr>
      </w:pPr>
      <w:r w:rsidRPr="003D666C">
        <w:rPr>
          <w:rFonts w:asciiTheme="minorHAnsi" w:hAnsiTheme="minorHAnsi" w:cstheme="minorHAnsi"/>
          <w:sz w:val="22"/>
          <w:szCs w:val="22"/>
        </w:rPr>
        <w:t>4)</w:t>
      </w:r>
      <w:r w:rsidRPr="003D666C">
        <w:rPr>
          <w:rFonts w:asciiTheme="minorHAnsi" w:hAnsiTheme="minorHAnsi" w:cstheme="minorHAnsi"/>
          <w:sz w:val="22"/>
          <w:szCs w:val="22"/>
        </w:rPr>
        <w:tab/>
        <w:t xml:space="preserve">w przypadku wykorzystania materiałów przekazanych </w:t>
      </w:r>
      <w:r w:rsidR="00BB29D9">
        <w:rPr>
          <w:rFonts w:asciiTheme="minorHAnsi" w:hAnsiTheme="minorHAnsi" w:cstheme="minorHAnsi"/>
          <w:sz w:val="22"/>
          <w:szCs w:val="22"/>
        </w:rPr>
        <w:t xml:space="preserve">do </w:t>
      </w:r>
      <w:r w:rsidR="00C01723">
        <w:rPr>
          <w:rFonts w:asciiTheme="minorHAnsi" w:hAnsiTheme="minorHAnsi" w:cstheme="minorHAnsi"/>
          <w:sz w:val="22"/>
          <w:szCs w:val="22"/>
        </w:rPr>
        <w:t>zamieszczenia na materiałach promocyjnych</w:t>
      </w:r>
      <w:r w:rsidR="00BB29D9">
        <w:rPr>
          <w:rFonts w:asciiTheme="minorHAnsi" w:hAnsiTheme="minorHAnsi" w:cstheme="minorHAnsi"/>
          <w:sz w:val="22"/>
          <w:szCs w:val="22"/>
        </w:rPr>
        <w:t>,</w:t>
      </w:r>
      <w:r w:rsidR="00C01723">
        <w:rPr>
          <w:rFonts w:asciiTheme="minorHAnsi" w:hAnsiTheme="minorHAnsi" w:cstheme="minorHAnsi"/>
          <w:sz w:val="22"/>
          <w:szCs w:val="22"/>
        </w:rPr>
        <w:t xml:space="preserve"> o których mowa w § 3 ust. 2 </w:t>
      </w:r>
      <w:r w:rsidR="00C01723" w:rsidRPr="003F1871">
        <w:rPr>
          <w:rFonts w:asciiTheme="minorHAnsi" w:hAnsiTheme="minorHAnsi" w:cstheme="minorHAnsi"/>
          <w:sz w:val="22"/>
          <w:szCs w:val="22"/>
        </w:rPr>
        <w:t>w celach innych niż wskazane w U</w:t>
      </w:r>
      <w:r w:rsidRPr="003D666C">
        <w:rPr>
          <w:rFonts w:asciiTheme="minorHAnsi" w:hAnsiTheme="minorHAnsi" w:cstheme="minorHAnsi"/>
          <w:sz w:val="22"/>
          <w:szCs w:val="22"/>
        </w:rPr>
        <w:t>mowie – w wysokości 10% wynagrodzenia brutto, o k</w:t>
      </w:r>
      <w:r w:rsidR="00BB29D9" w:rsidRPr="003F1871">
        <w:rPr>
          <w:rFonts w:asciiTheme="minorHAnsi" w:hAnsiTheme="minorHAnsi" w:cstheme="minorHAnsi"/>
          <w:sz w:val="22"/>
          <w:szCs w:val="22"/>
        </w:rPr>
        <w:t xml:space="preserve">tórym mowa w § </w:t>
      </w:r>
      <w:r w:rsidR="00577406">
        <w:rPr>
          <w:rFonts w:asciiTheme="minorHAnsi" w:hAnsiTheme="minorHAnsi" w:cstheme="minorHAnsi"/>
          <w:sz w:val="22"/>
          <w:szCs w:val="22"/>
        </w:rPr>
        <w:t>7</w:t>
      </w:r>
      <w:r w:rsidRPr="003D666C">
        <w:rPr>
          <w:rFonts w:asciiTheme="minorHAnsi" w:hAnsiTheme="minorHAnsi" w:cstheme="minorHAnsi"/>
          <w:sz w:val="22"/>
          <w:szCs w:val="22"/>
        </w:rPr>
        <w:t xml:space="preserve"> ust. 1 za każdy stwierdzony przypadek naruszenia; </w:t>
      </w:r>
    </w:p>
    <w:p w14:paraId="0034CAE3" w14:textId="172FD552" w:rsidR="00CB5870" w:rsidRPr="003D666C" w:rsidRDefault="00CB5870" w:rsidP="003D666C">
      <w:pPr>
        <w:widowControl w:val="0"/>
        <w:autoSpaceDE w:val="0"/>
        <w:spacing w:line="264" w:lineRule="auto"/>
        <w:ind w:left="851" w:hanging="284"/>
        <w:jc w:val="both"/>
        <w:rPr>
          <w:rFonts w:asciiTheme="minorHAnsi" w:hAnsiTheme="minorHAnsi" w:cstheme="minorHAnsi"/>
          <w:sz w:val="22"/>
          <w:szCs w:val="22"/>
        </w:rPr>
      </w:pPr>
      <w:r w:rsidRPr="003D666C">
        <w:rPr>
          <w:rFonts w:asciiTheme="minorHAnsi" w:hAnsiTheme="minorHAnsi" w:cstheme="minorHAnsi"/>
          <w:sz w:val="22"/>
          <w:szCs w:val="22"/>
        </w:rPr>
        <w:t>5)</w:t>
      </w:r>
      <w:r w:rsidRPr="003D666C">
        <w:rPr>
          <w:rFonts w:asciiTheme="minorHAnsi" w:hAnsiTheme="minorHAnsi" w:cstheme="minorHAnsi"/>
          <w:sz w:val="22"/>
          <w:szCs w:val="22"/>
        </w:rPr>
        <w:tab/>
        <w:t>w przypadku ujawnienia przez Wykonawcę danych</w:t>
      </w:r>
      <w:r w:rsidR="00C01723" w:rsidRPr="003F1871">
        <w:rPr>
          <w:rFonts w:asciiTheme="minorHAnsi" w:hAnsiTheme="minorHAnsi" w:cstheme="minorHAnsi"/>
          <w:sz w:val="22"/>
          <w:szCs w:val="22"/>
        </w:rPr>
        <w:t>, pozyskanych przy wykonywaniu U</w:t>
      </w:r>
      <w:r w:rsidRPr="003D666C">
        <w:rPr>
          <w:rFonts w:asciiTheme="minorHAnsi" w:hAnsiTheme="minorHAnsi" w:cstheme="minorHAnsi"/>
          <w:sz w:val="22"/>
          <w:szCs w:val="22"/>
        </w:rPr>
        <w:t xml:space="preserve">mowy, a także innych informacji mogących mieć charakter informacji poufnych – w wysokości 10% wynagrodzenia </w:t>
      </w:r>
      <w:r w:rsidR="00BB29D9" w:rsidRPr="003F1871">
        <w:rPr>
          <w:rFonts w:asciiTheme="minorHAnsi" w:hAnsiTheme="minorHAnsi" w:cstheme="minorHAnsi"/>
          <w:sz w:val="22"/>
          <w:szCs w:val="22"/>
        </w:rPr>
        <w:t xml:space="preserve">brutto, o którym mowa w § </w:t>
      </w:r>
      <w:r w:rsidR="00577406">
        <w:rPr>
          <w:rFonts w:asciiTheme="minorHAnsi" w:hAnsiTheme="minorHAnsi" w:cstheme="minorHAnsi"/>
          <w:sz w:val="22"/>
          <w:szCs w:val="22"/>
        </w:rPr>
        <w:t>7</w:t>
      </w:r>
      <w:r w:rsidRPr="003D666C">
        <w:rPr>
          <w:rFonts w:asciiTheme="minorHAnsi" w:hAnsiTheme="minorHAnsi" w:cstheme="minorHAnsi"/>
          <w:sz w:val="22"/>
          <w:szCs w:val="22"/>
        </w:rPr>
        <w:t xml:space="preserve"> ust. 1;</w:t>
      </w:r>
    </w:p>
    <w:p w14:paraId="04580F01" w14:textId="542D887F" w:rsidR="00CB5870" w:rsidRPr="003D666C" w:rsidRDefault="00CB5870" w:rsidP="003D666C">
      <w:pPr>
        <w:widowControl w:val="0"/>
        <w:autoSpaceDE w:val="0"/>
        <w:spacing w:line="264" w:lineRule="auto"/>
        <w:ind w:left="851" w:hanging="284"/>
        <w:jc w:val="both"/>
        <w:rPr>
          <w:rFonts w:asciiTheme="minorHAnsi" w:hAnsiTheme="minorHAnsi" w:cstheme="minorHAnsi"/>
          <w:sz w:val="22"/>
          <w:szCs w:val="22"/>
        </w:rPr>
      </w:pPr>
      <w:r w:rsidRPr="003D666C">
        <w:rPr>
          <w:rFonts w:asciiTheme="minorHAnsi" w:hAnsiTheme="minorHAnsi" w:cstheme="minorHAnsi"/>
          <w:sz w:val="22"/>
          <w:szCs w:val="22"/>
        </w:rPr>
        <w:t>6)</w:t>
      </w:r>
      <w:r w:rsidRPr="003D666C">
        <w:rPr>
          <w:rFonts w:asciiTheme="minorHAnsi" w:hAnsiTheme="minorHAnsi" w:cstheme="minorHAnsi"/>
          <w:sz w:val="22"/>
          <w:szCs w:val="22"/>
        </w:rPr>
        <w:tab/>
        <w:t>innego niż p</w:t>
      </w:r>
      <w:r w:rsidR="00C01723" w:rsidRPr="003F1871">
        <w:rPr>
          <w:rFonts w:asciiTheme="minorHAnsi" w:hAnsiTheme="minorHAnsi" w:cstheme="minorHAnsi"/>
          <w:sz w:val="22"/>
          <w:szCs w:val="22"/>
        </w:rPr>
        <w:t>owyżej nienależytego wykonania U</w:t>
      </w:r>
      <w:r w:rsidRPr="003D666C">
        <w:rPr>
          <w:rFonts w:asciiTheme="minorHAnsi" w:hAnsiTheme="minorHAnsi" w:cstheme="minorHAnsi"/>
          <w:sz w:val="22"/>
          <w:szCs w:val="22"/>
        </w:rPr>
        <w:t>mowy – w wysokości 0,2% wynagrod</w:t>
      </w:r>
      <w:r w:rsidR="00BB29D9" w:rsidRPr="003F1871">
        <w:rPr>
          <w:rFonts w:asciiTheme="minorHAnsi" w:hAnsiTheme="minorHAnsi" w:cstheme="minorHAnsi"/>
          <w:sz w:val="22"/>
          <w:szCs w:val="22"/>
        </w:rPr>
        <w:t xml:space="preserve">zenia brutto, o którym mowa w § </w:t>
      </w:r>
      <w:r w:rsidR="00577406">
        <w:rPr>
          <w:rFonts w:asciiTheme="minorHAnsi" w:hAnsiTheme="minorHAnsi" w:cstheme="minorHAnsi"/>
          <w:sz w:val="22"/>
          <w:szCs w:val="22"/>
        </w:rPr>
        <w:t>7</w:t>
      </w:r>
      <w:r w:rsidRPr="003D666C">
        <w:rPr>
          <w:rFonts w:asciiTheme="minorHAnsi" w:hAnsiTheme="minorHAnsi" w:cstheme="minorHAnsi"/>
          <w:sz w:val="22"/>
          <w:szCs w:val="22"/>
        </w:rPr>
        <w:t xml:space="preserve"> ust. 1.</w:t>
      </w:r>
    </w:p>
    <w:p w14:paraId="4144571B" w14:textId="77777777" w:rsidR="00CB5870" w:rsidRPr="003D666C" w:rsidRDefault="00CB5870" w:rsidP="003F1871">
      <w:pPr>
        <w:widowControl w:val="0"/>
        <w:autoSpaceDE w:val="0"/>
        <w:spacing w:line="264" w:lineRule="auto"/>
        <w:ind w:left="284"/>
        <w:jc w:val="both"/>
        <w:rPr>
          <w:rFonts w:asciiTheme="minorHAnsi" w:hAnsiTheme="minorHAnsi" w:cstheme="minorHAnsi"/>
          <w:sz w:val="22"/>
          <w:szCs w:val="22"/>
        </w:rPr>
      </w:pPr>
      <w:r w:rsidRPr="003D666C">
        <w:rPr>
          <w:rFonts w:asciiTheme="minorHAnsi" w:hAnsiTheme="minorHAnsi" w:cstheme="minorHAnsi"/>
          <w:sz w:val="22"/>
          <w:szCs w:val="22"/>
        </w:rPr>
        <w:t>3.</w:t>
      </w:r>
      <w:r w:rsidRPr="003D666C">
        <w:rPr>
          <w:rFonts w:asciiTheme="minorHAnsi" w:hAnsiTheme="minorHAnsi" w:cstheme="minorHAnsi"/>
          <w:sz w:val="22"/>
          <w:szCs w:val="22"/>
        </w:rPr>
        <w:tab/>
        <w:t>Na naliczone kary umowne zostanie wystawiona nota obciążeniowa.</w:t>
      </w:r>
    </w:p>
    <w:p w14:paraId="75CE826E" w14:textId="076252C4" w:rsidR="00CB5870" w:rsidRPr="003D666C" w:rsidRDefault="00CB5870">
      <w:pPr>
        <w:widowControl w:val="0"/>
        <w:autoSpaceDE w:val="0"/>
        <w:spacing w:line="264" w:lineRule="auto"/>
        <w:ind w:left="284"/>
        <w:jc w:val="both"/>
        <w:rPr>
          <w:rFonts w:asciiTheme="minorHAnsi" w:hAnsiTheme="minorHAnsi" w:cstheme="minorHAnsi"/>
          <w:sz w:val="22"/>
          <w:szCs w:val="22"/>
        </w:rPr>
      </w:pPr>
      <w:r w:rsidRPr="003D666C">
        <w:rPr>
          <w:rFonts w:asciiTheme="minorHAnsi" w:hAnsiTheme="minorHAnsi" w:cstheme="minorHAnsi"/>
          <w:sz w:val="22"/>
          <w:szCs w:val="22"/>
        </w:rPr>
        <w:t>4.</w:t>
      </w:r>
      <w:r w:rsidRPr="003D666C">
        <w:rPr>
          <w:rFonts w:asciiTheme="minorHAnsi" w:hAnsiTheme="minorHAnsi" w:cstheme="minorHAnsi"/>
          <w:sz w:val="22"/>
          <w:szCs w:val="22"/>
        </w:rPr>
        <w:tab/>
        <w:t xml:space="preserve">Termin zapłaty kar umownych, wskazany w nocie obciążeniowej, będzie liczony od dnia doręczenia noty drugiej Stronie. W przypadku, w którym nota obciążeniowa nie będzie określać terminu zapłaty termin ten wynosi </w:t>
      </w:r>
      <w:r w:rsidR="00577406">
        <w:rPr>
          <w:rFonts w:asciiTheme="minorHAnsi" w:hAnsiTheme="minorHAnsi" w:cstheme="minorHAnsi"/>
          <w:sz w:val="22"/>
          <w:szCs w:val="22"/>
        </w:rPr>
        <w:t>7</w:t>
      </w:r>
      <w:r w:rsidRPr="003D666C">
        <w:rPr>
          <w:rFonts w:asciiTheme="minorHAnsi" w:hAnsiTheme="minorHAnsi" w:cstheme="minorHAnsi"/>
          <w:sz w:val="22"/>
          <w:szCs w:val="22"/>
        </w:rPr>
        <w:t xml:space="preserve"> dni od otrzymania noty przez Wykonawcę. Doręczenie może odbywać się za pośrednictwem operatora pocztowego, kuriera, osobiście, za pośrednictwem poczty elektronicznej (skan podpisanej noty) lub faksu, na adresy i num</w:t>
      </w:r>
      <w:r w:rsidR="00BB29D9" w:rsidRPr="003F1871">
        <w:rPr>
          <w:rFonts w:asciiTheme="minorHAnsi" w:hAnsiTheme="minorHAnsi" w:cstheme="minorHAnsi"/>
          <w:sz w:val="22"/>
          <w:szCs w:val="22"/>
        </w:rPr>
        <w:t xml:space="preserve">ery, o których mowa w </w:t>
      </w:r>
      <w:r w:rsidR="00CB16A8" w:rsidRPr="003F1871">
        <w:rPr>
          <w:rFonts w:asciiTheme="minorHAnsi" w:hAnsiTheme="minorHAnsi" w:cstheme="minorHAnsi"/>
          <w:sz w:val="22"/>
          <w:szCs w:val="22"/>
        </w:rPr>
        <w:t>§</w:t>
      </w:r>
      <w:r w:rsidR="00577406">
        <w:rPr>
          <w:rFonts w:asciiTheme="minorHAnsi" w:hAnsiTheme="minorHAnsi" w:cstheme="minorHAnsi"/>
          <w:sz w:val="22"/>
          <w:szCs w:val="22"/>
        </w:rPr>
        <w:t xml:space="preserve"> </w:t>
      </w:r>
      <w:r w:rsidR="00CB16A8" w:rsidRPr="003F1871">
        <w:rPr>
          <w:rFonts w:asciiTheme="minorHAnsi" w:hAnsiTheme="minorHAnsi" w:cstheme="minorHAnsi"/>
          <w:sz w:val="22"/>
          <w:szCs w:val="22"/>
        </w:rPr>
        <w:t>1</w:t>
      </w:r>
      <w:r w:rsidR="00577406">
        <w:rPr>
          <w:rFonts w:asciiTheme="minorHAnsi" w:hAnsiTheme="minorHAnsi" w:cstheme="minorHAnsi"/>
          <w:sz w:val="22"/>
          <w:szCs w:val="22"/>
        </w:rPr>
        <w:t xml:space="preserve">3 </w:t>
      </w:r>
      <w:r w:rsidR="00BB29D9">
        <w:rPr>
          <w:rFonts w:asciiTheme="minorHAnsi" w:hAnsiTheme="minorHAnsi" w:cstheme="minorHAnsi"/>
          <w:sz w:val="22"/>
          <w:szCs w:val="22"/>
        </w:rPr>
        <w:t>ust. 1</w:t>
      </w:r>
      <w:r w:rsidRPr="003D666C">
        <w:rPr>
          <w:rFonts w:asciiTheme="minorHAnsi" w:hAnsiTheme="minorHAnsi" w:cstheme="minorHAnsi"/>
          <w:sz w:val="22"/>
          <w:szCs w:val="22"/>
        </w:rPr>
        <w:t xml:space="preserve">. </w:t>
      </w:r>
      <w:r w:rsidR="004502EB">
        <w:rPr>
          <w:rFonts w:asciiTheme="minorHAnsi" w:hAnsiTheme="minorHAnsi" w:cstheme="minorHAnsi"/>
          <w:sz w:val="22"/>
          <w:szCs w:val="22"/>
        </w:rPr>
        <w:t xml:space="preserve">oraz wskazane w komparycji Umowy. </w:t>
      </w:r>
    </w:p>
    <w:p w14:paraId="0E6EA4EF" w14:textId="77777777" w:rsidR="00CB5870" w:rsidRPr="003D666C" w:rsidRDefault="00CB5870">
      <w:pPr>
        <w:widowControl w:val="0"/>
        <w:autoSpaceDE w:val="0"/>
        <w:spacing w:line="264" w:lineRule="auto"/>
        <w:ind w:left="284"/>
        <w:jc w:val="both"/>
        <w:rPr>
          <w:rFonts w:asciiTheme="minorHAnsi" w:hAnsiTheme="minorHAnsi" w:cstheme="minorHAnsi"/>
          <w:sz w:val="22"/>
          <w:szCs w:val="22"/>
        </w:rPr>
      </w:pPr>
      <w:r w:rsidRPr="003D666C">
        <w:rPr>
          <w:rFonts w:asciiTheme="minorHAnsi" w:hAnsiTheme="minorHAnsi" w:cstheme="minorHAnsi"/>
          <w:sz w:val="22"/>
          <w:szCs w:val="22"/>
        </w:rPr>
        <w:t>5.</w:t>
      </w:r>
      <w:r w:rsidRPr="003D666C">
        <w:rPr>
          <w:rFonts w:asciiTheme="minorHAnsi" w:hAnsiTheme="minorHAnsi" w:cstheme="minorHAnsi"/>
          <w:sz w:val="22"/>
          <w:szCs w:val="22"/>
        </w:rPr>
        <w:tab/>
        <w:t xml:space="preserve">W przypadku pokrycia kar umownych z wynagrodzenia Wykonawcy do potrącenia dojdzie po upływie terminu wskazanego w nocie obciążeniowej przewidzianego na zapłatę kary umownej, </w:t>
      </w:r>
    </w:p>
    <w:p w14:paraId="45BA18C0" w14:textId="3A9F7D6B" w:rsidR="00CB5870" w:rsidRPr="003D666C" w:rsidRDefault="00CB5870">
      <w:pPr>
        <w:widowControl w:val="0"/>
        <w:autoSpaceDE w:val="0"/>
        <w:spacing w:line="264" w:lineRule="auto"/>
        <w:ind w:left="284"/>
        <w:jc w:val="both"/>
        <w:rPr>
          <w:rFonts w:asciiTheme="minorHAnsi" w:hAnsiTheme="minorHAnsi" w:cstheme="minorHAnsi"/>
          <w:sz w:val="22"/>
          <w:szCs w:val="22"/>
        </w:rPr>
      </w:pPr>
      <w:r w:rsidRPr="003D666C">
        <w:rPr>
          <w:rFonts w:asciiTheme="minorHAnsi" w:hAnsiTheme="minorHAnsi" w:cstheme="minorHAnsi"/>
          <w:sz w:val="22"/>
          <w:szCs w:val="22"/>
        </w:rPr>
        <w:t xml:space="preserve">a jeżeli termin ten nie zostałby oznaczony w nocie obciążeniowej, w terminie </w:t>
      </w:r>
      <w:r w:rsidR="00577406">
        <w:rPr>
          <w:rFonts w:asciiTheme="minorHAnsi" w:hAnsiTheme="minorHAnsi" w:cstheme="minorHAnsi"/>
          <w:sz w:val="22"/>
          <w:szCs w:val="22"/>
        </w:rPr>
        <w:t>7</w:t>
      </w:r>
      <w:r w:rsidRPr="003D666C">
        <w:rPr>
          <w:rFonts w:asciiTheme="minorHAnsi" w:hAnsiTheme="minorHAnsi" w:cstheme="minorHAnsi"/>
          <w:sz w:val="22"/>
          <w:szCs w:val="22"/>
        </w:rPr>
        <w:t xml:space="preserve"> dni od dnia otrzymania noty obciążeniowej. Wykonawca wyraża zgodę na potrącenie należności z tytułu kar umownych z w</w:t>
      </w:r>
      <w:r w:rsidR="00BB29D9" w:rsidRPr="003F1871">
        <w:rPr>
          <w:rFonts w:asciiTheme="minorHAnsi" w:hAnsiTheme="minorHAnsi" w:cstheme="minorHAnsi"/>
          <w:sz w:val="22"/>
          <w:szCs w:val="22"/>
        </w:rPr>
        <w:t xml:space="preserve">ynagrodzenia, o którym mowa w § </w:t>
      </w:r>
      <w:r w:rsidR="00577406">
        <w:rPr>
          <w:rFonts w:asciiTheme="minorHAnsi" w:hAnsiTheme="minorHAnsi" w:cstheme="minorHAnsi"/>
          <w:sz w:val="22"/>
          <w:szCs w:val="22"/>
        </w:rPr>
        <w:t>7</w:t>
      </w:r>
      <w:r w:rsidRPr="003D666C">
        <w:rPr>
          <w:rFonts w:asciiTheme="minorHAnsi" w:hAnsiTheme="minorHAnsi" w:cstheme="minorHAnsi"/>
          <w:sz w:val="22"/>
          <w:szCs w:val="22"/>
        </w:rPr>
        <w:t xml:space="preserve"> ust. 1. </w:t>
      </w:r>
    </w:p>
    <w:p w14:paraId="0F5452DF" w14:textId="11496F0E" w:rsidR="00CB5870" w:rsidRPr="003D666C" w:rsidRDefault="00CB5870">
      <w:pPr>
        <w:widowControl w:val="0"/>
        <w:autoSpaceDE w:val="0"/>
        <w:spacing w:line="264" w:lineRule="auto"/>
        <w:ind w:left="284"/>
        <w:jc w:val="both"/>
        <w:rPr>
          <w:rFonts w:asciiTheme="minorHAnsi" w:hAnsiTheme="minorHAnsi" w:cstheme="minorHAnsi"/>
          <w:sz w:val="22"/>
          <w:szCs w:val="22"/>
        </w:rPr>
      </w:pPr>
      <w:r w:rsidRPr="003D666C">
        <w:rPr>
          <w:rFonts w:asciiTheme="minorHAnsi" w:hAnsiTheme="minorHAnsi" w:cstheme="minorHAnsi"/>
          <w:sz w:val="22"/>
          <w:szCs w:val="22"/>
        </w:rPr>
        <w:t>6.</w:t>
      </w:r>
      <w:r w:rsidRPr="003D666C">
        <w:rPr>
          <w:rFonts w:asciiTheme="minorHAnsi" w:hAnsiTheme="minorHAnsi" w:cstheme="minorHAnsi"/>
          <w:sz w:val="22"/>
          <w:szCs w:val="22"/>
        </w:rPr>
        <w:tab/>
        <w:t xml:space="preserve">Wykonawca zobowiązuje się do zapłaty zastrzeżonych kar umownych na rachunek wskazany przez Zamawiającego w nocie obciążeniowej, w terminie </w:t>
      </w:r>
      <w:r w:rsidR="00577406">
        <w:rPr>
          <w:rFonts w:asciiTheme="minorHAnsi" w:hAnsiTheme="minorHAnsi" w:cstheme="minorHAnsi"/>
          <w:sz w:val="22"/>
          <w:szCs w:val="22"/>
        </w:rPr>
        <w:t>7</w:t>
      </w:r>
      <w:r w:rsidRPr="003D666C">
        <w:rPr>
          <w:rFonts w:asciiTheme="minorHAnsi" w:hAnsiTheme="minorHAnsi" w:cstheme="minorHAnsi"/>
          <w:sz w:val="22"/>
          <w:szCs w:val="22"/>
        </w:rPr>
        <w:t xml:space="preserve"> dni od dnia otrzymania takiej noty.</w:t>
      </w:r>
    </w:p>
    <w:p w14:paraId="30FBF5AD" w14:textId="77777777" w:rsidR="00CB5870" w:rsidRPr="003D666C" w:rsidRDefault="00CB5870">
      <w:pPr>
        <w:widowControl w:val="0"/>
        <w:autoSpaceDE w:val="0"/>
        <w:spacing w:line="264" w:lineRule="auto"/>
        <w:ind w:left="284"/>
        <w:jc w:val="both"/>
        <w:rPr>
          <w:rFonts w:asciiTheme="minorHAnsi" w:hAnsiTheme="minorHAnsi" w:cstheme="minorHAnsi"/>
          <w:sz w:val="22"/>
          <w:szCs w:val="22"/>
        </w:rPr>
      </w:pPr>
      <w:r w:rsidRPr="003D666C">
        <w:rPr>
          <w:rFonts w:asciiTheme="minorHAnsi" w:hAnsiTheme="minorHAnsi" w:cstheme="minorHAnsi"/>
          <w:sz w:val="22"/>
          <w:szCs w:val="22"/>
        </w:rPr>
        <w:t>7.</w:t>
      </w:r>
      <w:r w:rsidRPr="003D666C">
        <w:rPr>
          <w:rFonts w:asciiTheme="minorHAnsi" w:hAnsiTheme="minorHAnsi" w:cstheme="minorHAnsi"/>
          <w:sz w:val="22"/>
          <w:szCs w:val="22"/>
        </w:rPr>
        <w:tab/>
        <w:t xml:space="preserve">Zamawiający zastrzega sobie prawo do dochodzenia odszkodowania przewyższającego wysokość zastrzeżonych kar umownych na zasadach ogólnych. </w:t>
      </w:r>
    </w:p>
    <w:p w14:paraId="4D0CBE52" w14:textId="77777777" w:rsidR="00CB5870" w:rsidRPr="003D666C" w:rsidRDefault="00CB5870">
      <w:pPr>
        <w:widowControl w:val="0"/>
        <w:autoSpaceDE w:val="0"/>
        <w:spacing w:line="264" w:lineRule="auto"/>
        <w:ind w:left="284"/>
        <w:jc w:val="both"/>
        <w:rPr>
          <w:rFonts w:asciiTheme="minorHAnsi" w:hAnsiTheme="minorHAnsi" w:cstheme="minorHAnsi"/>
          <w:sz w:val="22"/>
          <w:szCs w:val="22"/>
        </w:rPr>
      </w:pPr>
      <w:r w:rsidRPr="003D666C">
        <w:rPr>
          <w:rFonts w:asciiTheme="minorHAnsi" w:hAnsiTheme="minorHAnsi" w:cstheme="minorHAnsi"/>
          <w:sz w:val="22"/>
          <w:szCs w:val="22"/>
        </w:rPr>
        <w:t>8.</w:t>
      </w:r>
      <w:r w:rsidRPr="003D666C">
        <w:rPr>
          <w:rFonts w:asciiTheme="minorHAnsi" w:hAnsiTheme="minorHAnsi" w:cstheme="minorHAnsi"/>
          <w:sz w:val="22"/>
          <w:szCs w:val="22"/>
        </w:rPr>
        <w:tab/>
        <w:t>Kary umowne mogą podlegać łączeniu.</w:t>
      </w:r>
    </w:p>
    <w:p w14:paraId="7CEE2CC6" w14:textId="77777777" w:rsidR="00CB5870" w:rsidRPr="003D666C" w:rsidRDefault="00CB5870">
      <w:pPr>
        <w:widowControl w:val="0"/>
        <w:autoSpaceDE w:val="0"/>
        <w:spacing w:line="264" w:lineRule="auto"/>
        <w:ind w:left="284"/>
        <w:jc w:val="both"/>
        <w:rPr>
          <w:rFonts w:asciiTheme="minorHAnsi" w:hAnsiTheme="minorHAnsi" w:cstheme="minorHAnsi"/>
          <w:sz w:val="22"/>
          <w:szCs w:val="22"/>
        </w:rPr>
      </w:pPr>
      <w:r w:rsidRPr="003D666C">
        <w:rPr>
          <w:rFonts w:asciiTheme="minorHAnsi" w:hAnsiTheme="minorHAnsi" w:cstheme="minorHAnsi"/>
          <w:sz w:val="22"/>
          <w:szCs w:val="22"/>
        </w:rPr>
        <w:t>9.</w:t>
      </w:r>
      <w:r w:rsidRPr="003D666C">
        <w:rPr>
          <w:rFonts w:asciiTheme="minorHAnsi" w:hAnsiTheme="minorHAnsi" w:cstheme="minorHAnsi"/>
          <w:sz w:val="22"/>
          <w:szCs w:val="22"/>
        </w:rPr>
        <w:tab/>
        <w:t xml:space="preserve">Kary umowne naliczane mogą być do maksymalnej wysokości wynagrodzenia określonej </w:t>
      </w:r>
    </w:p>
    <w:p w14:paraId="583891BA" w14:textId="4EF216F5" w:rsidR="00CB5870" w:rsidRPr="003D666C" w:rsidRDefault="00CB5870">
      <w:pPr>
        <w:widowControl w:val="0"/>
        <w:autoSpaceDE w:val="0"/>
        <w:spacing w:line="264" w:lineRule="auto"/>
        <w:ind w:left="284"/>
        <w:jc w:val="both"/>
        <w:rPr>
          <w:rFonts w:asciiTheme="minorHAnsi" w:hAnsiTheme="minorHAnsi" w:cstheme="minorHAnsi"/>
          <w:sz w:val="22"/>
          <w:szCs w:val="22"/>
        </w:rPr>
      </w:pPr>
      <w:r w:rsidRPr="003D666C">
        <w:rPr>
          <w:rFonts w:asciiTheme="minorHAnsi" w:hAnsiTheme="minorHAnsi" w:cstheme="minorHAnsi"/>
          <w:sz w:val="22"/>
          <w:szCs w:val="22"/>
        </w:rPr>
        <w:t>w §</w:t>
      </w:r>
      <w:r w:rsidR="00BB29D9">
        <w:rPr>
          <w:rFonts w:asciiTheme="minorHAnsi" w:hAnsiTheme="minorHAnsi" w:cstheme="minorHAnsi"/>
          <w:sz w:val="22"/>
          <w:szCs w:val="22"/>
        </w:rPr>
        <w:t xml:space="preserve"> </w:t>
      </w:r>
      <w:r w:rsidR="00577406">
        <w:rPr>
          <w:rFonts w:asciiTheme="minorHAnsi" w:hAnsiTheme="minorHAnsi" w:cstheme="minorHAnsi"/>
          <w:sz w:val="22"/>
          <w:szCs w:val="22"/>
        </w:rPr>
        <w:t>7</w:t>
      </w:r>
      <w:r w:rsidRPr="003D666C">
        <w:rPr>
          <w:rFonts w:asciiTheme="minorHAnsi" w:hAnsiTheme="minorHAnsi" w:cstheme="minorHAnsi"/>
          <w:sz w:val="22"/>
          <w:szCs w:val="22"/>
        </w:rPr>
        <w:t xml:space="preserve"> ust. 1. </w:t>
      </w:r>
    </w:p>
    <w:p w14:paraId="0D3B78B2" w14:textId="77777777" w:rsidR="00CB5870" w:rsidRPr="003F1871" w:rsidRDefault="00CB5870" w:rsidP="003D666C">
      <w:pPr>
        <w:widowControl w:val="0"/>
        <w:autoSpaceDE w:val="0"/>
        <w:spacing w:line="264" w:lineRule="auto"/>
        <w:ind w:left="284"/>
        <w:jc w:val="center"/>
        <w:rPr>
          <w:rFonts w:asciiTheme="minorHAnsi" w:hAnsiTheme="minorHAnsi" w:cstheme="minorHAnsi"/>
          <w:b/>
          <w:sz w:val="22"/>
          <w:szCs w:val="22"/>
        </w:rPr>
      </w:pPr>
    </w:p>
    <w:p w14:paraId="3D91FC43" w14:textId="5821272F" w:rsidR="00CB5870" w:rsidRPr="00CB5870" w:rsidRDefault="00577406" w:rsidP="003D666C">
      <w:pPr>
        <w:widowControl w:val="0"/>
        <w:autoSpaceDE w:val="0"/>
        <w:spacing w:line="264" w:lineRule="auto"/>
        <w:ind w:left="284"/>
        <w:jc w:val="center"/>
        <w:rPr>
          <w:rFonts w:asciiTheme="minorHAnsi" w:hAnsiTheme="minorHAnsi" w:cstheme="minorHAnsi"/>
          <w:b/>
          <w:sz w:val="22"/>
          <w:szCs w:val="22"/>
        </w:rPr>
      </w:pPr>
      <w:r>
        <w:rPr>
          <w:rFonts w:asciiTheme="minorHAnsi" w:hAnsiTheme="minorHAnsi" w:cstheme="minorHAnsi"/>
          <w:b/>
          <w:sz w:val="22"/>
          <w:szCs w:val="22"/>
        </w:rPr>
        <w:t>§ 12</w:t>
      </w:r>
      <w:r w:rsidR="00CB5870" w:rsidRPr="00CB5870">
        <w:rPr>
          <w:rFonts w:asciiTheme="minorHAnsi" w:hAnsiTheme="minorHAnsi" w:cstheme="minorHAnsi"/>
          <w:b/>
          <w:sz w:val="22"/>
          <w:szCs w:val="22"/>
        </w:rPr>
        <w:t xml:space="preserve"> Odstąpienie od umowy</w:t>
      </w:r>
    </w:p>
    <w:p w14:paraId="248767A4" w14:textId="77777777" w:rsidR="00CB5870" w:rsidRPr="003D666C" w:rsidRDefault="00CB5870" w:rsidP="003F1871">
      <w:pPr>
        <w:widowControl w:val="0"/>
        <w:autoSpaceDE w:val="0"/>
        <w:spacing w:line="264" w:lineRule="auto"/>
        <w:ind w:left="284"/>
        <w:jc w:val="both"/>
        <w:rPr>
          <w:rFonts w:asciiTheme="minorHAnsi" w:hAnsiTheme="minorHAnsi" w:cstheme="minorHAnsi"/>
          <w:sz w:val="22"/>
          <w:szCs w:val="22"/>
        </w:rPr>
      </w:pPr>
      <w:r w:rsidRPr="003D666C">
        <w:rPr>
          <w:rFonts w:asciiTheme="minorHAnsi" w:hAnsiTheme="minorHAnsi" w:cstheme="minorHAnsi"/>
          <w:sz w:val="22"/>
          <w:szCs w:val="22"/>
        </w:rPr>
        <w:t>1.</w:t>
      </w:r>
      <w:r w:rsidRPr="003D666C">
        <w:rPr>
          <w:rFonts w:asciiTheme="minorHAnsi" w:hAnsiTheme="minorHAnsi" w:cstheme="minorHAnsi"/>
          <w:sz w:val="22"/>
          <w:szCs w:val="22"/>
        </w:rPr>
        <w:tab/>
        <w:t>Zamawiający będzie mógł odstąpić od umowy w całości lub w części:</w:t>
      </w:r>
    </w:p>
    <w:p w14:paraId="799FB51F" w14:textId="6595E68C" w:rsidR="00CB5870" w:rsidRPr="003D666C" w:rsidRDefault="00CB5870" w:rsidP="003D666C">
      <w:pPr>
        <w:widowControl w:val="0"/>
        <w:autoSpaceDE w:val="0"/>
        <w:spacing w:line="264" w:lineRule="auto"/>
        <w:ind w:left="993" w:hanging="284"/>
        <w:jc w:val="both"/>
        <w:rPr>
          <w:rFonts w:asciiTheme="minorHAnsi" w:hAnsiTheme="minorHAnsi" w:cstheme="minorHAnsi"/>
          <w:sz w:val="22"/>
          <w:szCs w:val="22"/>
        </w:rPr>
      </w:pPr>
      <w:r w:rsidRPr="003D666C">
        <w:rPr>
          <w:rFonts w:asciiTheme="minorHAnsi" w:hAnsiTheme="minorHAnsi" w:cstheme="minorHAnsi"/>
          <w:sz w:val="22"/>
          <w:szCs w:val="22"/>
        </w:rPr>
        <w:t>1)</w:t>
      </w:r>
      <w:r w:rsidRPr="003D666C">
        <w:rPr>
          <w:rFonts w:asciiTheme="minorHAnsi" w:hAnsiTheme="minorHAnsi" w:cstheme="minorHAnsi"/>
          <w:sz w:val="22"/>
          <w:szCs w:val="22"/>
        </w:rPr>
        <w:tab/>
        <w:t>gdy dotychczasowy przebieg prac wskazywać będzie, iż nie</w:t>
      </w:r>
      <w:r w:rsidR="00C01723" w:rsidRPr="003F1871">
        <w:rPr>
          <w:rFonts w:asciiTheme="minorHAnsi" w:hAnsiTheme="minorHAnsi" w:cstheme="minorHAnsi"/>
          <w:sz w:val="22"/>
          <w:szCs w:val="22"/>
        </w:rPr>
        <w:t xml:space="preserve"> jest prawdopodobnym wykonanie U</w:t>
      </w:r>
      <w:r w:rsidRPr="003D666C">
        <w:rPr>
          <w:rFonts w:asciiTheme="minorHAnsi" w:hAnsiTheme="minorHAnsi" w:cstheme="minorHAnsi"/>
          <w:sz w:val="22"/>
          <w:szCs w:val="22"/>
        </w:rPr>
        <w:t>mowy w umówionym terminie – w terminie do 14 dni od dnia, kiedy Zamawiający powziął wiadomość o okolicznościach uzasadniających odstąpienie z tej przyczyny;</w:t>
      </w:r>
    </w:p>
    <w:p w14:paraId="7EF46F74" w14:textId="5D1A7670" w:rsidR="00CB5870" w:rsidRPr="003D666C" w:rsidRDefault="00CB5870" w:rsidP="003D666C">
      <w:pPr>
        <w:widowControl w:val="0"/>
        <w:autoSpaceDE w:val="0"/>
        <w:spacing w:line="264" w:lineRule="auto"/>
        <w:ind w:left="993" w:hanging="284"/>
        <w:jc w:val="both"/>
        <w:rPr>
          <w:rFonts w:asciiTheme="minorHAnsi" w:hAnsiTheme="minorHAnsi" w:cstheme="minorHAnsi"/>
          <w:sz w:val="22"/>
          <w:szCs w:val="22"/>
        </w:rPr>
      </w:pPr>
      <w:r w:rsidRPr="003D666C">
        <w:rPr>
          <w:rFonts w:asciiTheme="minorHAnsi" w:hAnsiTheme="minorHAnsi" w:cstheme="minorHAnsi"/>
          <w:sz w:val="22"/>
          <w:szCs w:val="22"/>
        </w:rPr>
        <w:t>2)</w:t>
      </w:r>
      <w:r w:rsidRPr="003D666C">
        <w:rPr>
          <w:rFonts w:asciiTheme="minorHAnsi" w:hAnsiTheme="minorHAnsi" w:cstheme="minorHAnsi"/>
          <w:sz w:val="22"/>
          <w:szCs w:val="22"/>
        </w:rPr>
        <w:tab/>
        <w:t>gdy Wykonawca wykonuje umowę lub jej część w sposób sprze</w:t>
      </w:r>
      <w:r w:rsidR="00C01723" w:rsidRPr="003F1871">
        <w:rPr>
          <w:rFonts w:asciiTheme="minorHAnsi" w:hAnsiTheme="minorHAnsi" w:cstheme="minorHAnsi"/>
          <w:sz w:val="22"/>
          <w:szCs w:val="22"/>
        </w:rPr>
        <w:t xml:space="preserve">czny z Umową </w:t>
      </w:r>
      <w:r w:rsidRPr="003D666C">
        <w:rPr>
          <w:rFonts w:asciiTheme="minorHAnsi" w:hAnsiTheme="minorHAnsi" w:cstheme="minorHAnsi"/>
          <w:sz w:val="22"/>
          <w:szCs w:val="22"/>
        </w:rPr>
        <w:t xml:space="preserve">rozszerza zakres podwykonawstwa poza wskazany w Ofercie bez pisemnej zgody Zamawiającego lub bez pisemnej zgody Zamawiającego realizuje zamówienie wykorzystując firmy innych podwykonawców niż określone w Ofercie lub nie przestrzega warunków </w:t>
      </w:r>
      <w:r w:rsidR="00C01723" w:rsidRPr="003F1871">
        <w:rPr>
          <w:rFonts w:asciiTheme="minorHAnsi" w:hAnsiTheme="minorHAnsi" w:cstheme="minorHAnsi"/>
          <w:sz w:val="22"/>
          <w:szCs w:val="22"/>
        </w:rPr>
        <w:t>świadczenia usług lub wykonuje U</w:t>
      </w:r>
      <w:r w:rsidRPr="003D666C">
        <w:rPr>
          <w:rFonts w:asciiTheme="minorHAnsi" w:hAnsiTheme="minorHAnsi" w:cstheme="minorHAnsi"/>
          <w:sz w:val="22"/>
          <w:szCs w:val="22"/>
        </w:rPr>
        <w:t xml:space="preserve">mowę w sposób nienależyty i </w:t>
      </w:r>
      <w:r w:rsidR="00C01723" w:rsidRPr="003F1871">
        <w:rPr>
          <w:rFonts w:asciiTheme="minorHAnsi" w:hAnsiTheme="minorHAnsi" w:cstheme="minorHAnsi"/>
          <w:sz w:val="22"/>
          <w:szCs w:val="22"/>
        </w:rPr>
        <w:t>nie zmienia sposobu realizacji U</w:t>
      </w:r>
      <w:r w:rsidRPr="003D666C">
        <w:rPr>
          <w:rFonts w:asciiTheme="minorHAnsi" w:hAnsiTheme="minorHAnsi" w:cstheme="minorHAnsi"/>
          <w:sz w:val="22"/>
          <w:szCs w:val="22"/>
        </w:rPr>
        <w:t xml:space="preserve">mowy mimo wezwania go do tego przez Zamawiającego w terminie określonym w tym wezwaniu lub nie usunie uchybień mimo wezwania przez Zamawiającego do usunięcia uchybień w terminie określonym w wezwaniu – w terminie do 14 dni od dnia, kiedy Zamawiający powziął wiadomość o okolicznościach uzasadniających odstąpienie z tej przyczyny. Obowiązku </w:t>
      </w:r>
      <w:r w:rsidRPr="003D666C">
        <w:rPr>
          <w:rFonts w:asciiTheme="minorHAnsi" w:hAnsiTheme="minorHAnsi" w:cstheme="minorHAnsi"/>
          <w:sz w:val="22"/>
          <w:szCs w:val="22"/>
        </w:rPr>
        <w:lastRenderedPageBreak/>
        <w:t>wezwania do usunięcia uchybień nie stosuje się w sytuacjach, w których z uwagi na charakter danego uchybienia nie można go usunąć lub wymagane było jego natychmiastowe usunięcie, wówczas termin 14-dniowy liczy się od dnia, kiedy Zamawiający powziął wiadomość o okoliczności uzasadniającej odstąpienie;</w:t>
      </w:r>
    </w:p>
    <w:p w14:paraId="0264A576" w14:textId="62EF1D22" w:rsidR="00CB5870" w:rsidRPr="003D666C" w:rsidRDefault="00CB5870" w:rsidP="003D666C">
      <w:pPr>
        <w:widowControl w:val="0"/>
        <w:autoSpaceDE w:val="0"/>
        <w:spacing w:line="264" w:lineRule="auto"/>
        <w:ind w:left="993" w:hanging="284"/>
        <w:jc w:val="both"/>
        <w:rPr>
          <w:rFonts w:asciiTheme="minorHAnsi" w:hAnsiTheme="minorHAnsi" w:cstheme="minorHAnsi"/>
          <w:sz w:val="22"/>
          <w:szCs w:val="22"/>
        </w:rPr>
      </w:pPr>
      <w:r w:rsidRPr="003D666C">
        <w:rPr>
          <w:rFonts w:asciiTheme="minorHAnsi" w:hAnsiTheme="minorHAnsi" w:cstheme="minorHAnsi"/>
          <w:sz w:val="22"/>
          <w:szCs w:val="22"/>
        </w:rPr>
        <w:t>3)</w:t>
      </w:r>
      <w:r w:rsidRPr="003D666C">
        <w:rPr>
          <w:rFonts w:asciiTheme="minorHAnsi" w:hAnsiTheme="minorHAnsi" w:cstheme="minorHAnsi"/>
          <w:sz w:val="22"/>
          <w:szCs w:val="22"/>
        </w:rPr>
        <w:tab/>
        <w:t xml:space="preserve">gdy Wykonawca zaprzestał prowadzenia działalności – w terminie do 14 dni od dnia, kiedy Zamawiający powziął wiadomość o okolicznościach </w:t>
      </w:r>
      <w:r w:rsidR="00C01723" w:rsidRPr="003F1871">
        <w:rPr>
          <w:rFonts w:asciiTheme="minorHAnsi" w:hAnsiTheme="minorHAnsi" w:cstheme="minorHAnsi"/>
          <w:sz w:val="22"/>
          <w:szCs w:val="22"/>
        </w:rPr>
        <w:t>uzasadniających odstąpienie od U</w:t>
      </w:r>
      <w:r w:rsidRPr="003D666C">
        <w:rPr>
          <w:rFonts w:asciiTheme="minorHAnsi" w:hAnsiTheme="minorHAnsi" w:cstheme="minorHAnsi"/>
          <w:sz w:val="22"/>
          <w:szCs w:val="22"/>
        </w:rPr>
        <w:t>mowy z tych przyczyn;</w:t>
      </w:r>
    </w:p>
    <w:p w14:paraId="6A2C5E21" w14:textId="2289FA9B" w:rsidR="00CB5870" w:rsidRPr="003D666C" w:rsidRDefault="00CB5870" w:rsidP="003D666C">
      <w:pPr>
        <w:widowControl w:val="0"/>
        <w:autoSpaceDE w:val="0"/>
        <w:spacing w:line="264" w:lineRule="auto"/>
        <w:ind w:left="993" w:hanging="284"/>
        <w:jc w:val="both"/>
        <w:rPr>
          <w:rFonts w:asciiTheme="minorHAnsi" w:hAnsiTheme="minorHAnsi" w:cstheme="minorHAnsi"/>
          <w:sz w:val="22"/>
          <w:szCs w:val="22"/>
        </w:rPr>
      </w:pPr>
      <w:r w:rsidRPr="003D666C">
        <w:rPr>
          <w:rFonts w:asciiTheme="minorHAnsi" w:hAnsiTheme="minorHAnsi" w:cstheme="minorHAnsi"/>
          <w:sz w:val="22"/>
          <w:szCs w:val="22"/>
        </w:rPr>
        <w:t>4)</w:t>
      </w:r>
      <w:r w:rsidRPr="003D666C">
        <w:rPr>
          <w:rFonts w:asciiTheme="minorHAnsi" w:hAnsiTheme="minorHAnsi" w:cstheme="minorHAnsi"/>
          <w:sz w:val="22"/>
          <w:szCs w:val="22"/>
        </w:rPr>
        <w:tab/>
        <w:t xml:space="preserve">gdy Wykonawca wykonuje lub wykonał zobowiązania określone w umowie za pomocą osoby/osób zatrudnionych w jakimkolwiek charakterze przez Zamawiającego – w terminie do 14 dni od dnia, kiedy Zamawiający powziął wiadomość o okolicznościach </w:t>
      </w:r>
      <w:r w:rsidR="00C01723" w:rsidRPr="003F1871">
        <w:rPr>
          <w:rFonts w:asciiTheme="minorHAnsi" w:hAnsiTheme="minorHAnsi" w:cstheme="minorHAnsi"/>
          <w:sz w:val="22"/>
          <w:szCs w:val="22"/>
        </w:rPr>
        <w:t>uzasadniających odstąpienie od U</w:t>
      </w:r>
      <w:r w:rsidRPr="003D666C">
        <w:rPr>
          <w:rFonts w:asciiTheme="minorHAnsi" w:hAnsiTheme="minorHAnsi" w:cstheme="minorHAnsi"/>
          <w:sz w:val="22"/>
          <w:szCs w:val="22"/>
        </w:rPr>
        <w:t>mowy z tej przyczyny;</w:t>
      </w:r>
    </w:p>
    <w:p w14:paraId="43241605" w14:textId="04EC5E45" w:rsidR="00CB5870" w:rsidRPr="003D666C" w:rsidRDefault="00CB5870" w:rsidP="003D666C">
      <w:pPr>
        <w:widowControl w:val="0"/>
        <w:autoSpaceDE w:val="0"/>
        <w:spacing w:line="264" w:lineRule="auto"/>
        <w:ind w:left="993" w:hanging="284"/>
        <w:jc w:val="both"/>
        <w:rPr>
          <w:rFonts w:asciiTheme="minorHAnsi" w:hAnsiTheme="minorHAnsi" w:cstheme="minorHAnsi"/>
          <w:sz w:val="22"/>
          <w:szCs w:val="22"/>
        </w:rPr>
      </w:pPr>
      <w:r w:rsidRPr="003D666C">
        <w:rPr>
          <w:rFonts w:asciiTheme="minorHAnsi" w:hAnsiTheme="minorHAnsi" w:cstheme="minorHAnsi"/>
          <w:sz w:val="22"/>
          <w:szCs w:val="22"/>
        </w:rPr>
        <w:t>5)</w:t>
      </w:r>
      <w:r w:rsidRPr="003D666C">
        <w:rPr>
          <w:rFonts w:asciiTheme="minorHAnsi" w:hAnsiTheme="minorHAnsi" w:cstheme="minorHAnsi"/>
          <w:sz w:val="22"/>
          <w:szCs w:val="22"/>
        </w:rPr>
        <w:tab/>
        <w:t xml:space="preserve">jeżeli wystąpi jedna z przesłanek określonych w art. 24 ust. 1 pkt 13-22 </w:t>
      </w:r>
      <w:r w:rsidR="00CB16A8">
        <w:rPr>
          <w:rFonts w:asciiTheme="minorHAnsi" w:hAnsiTheme="minorHAnsi" w:cstheme="minorHAnsi"/>
          <w:sz w:val="22"/>
          <w:szCs w:val="22"/>
        </w:rPr>
        <w:t>PZP</w:t>
      </w:r>
      <w:r w:rsidRPr="003D666C">
        <w:rPr>
          <w:rFonts w:asciiTheme="minorHAnsi" w:hAnsiTheme="minorHAnsi" w:cstheme="minorHAnsi"/>
          <w:sz w:val="22"/>
          <w:szCs w:val="22"/>
        </w:rPr>
        <w:t xml:space="preserve"> – w terminie do 14 dni od dnia kiedy Zamawiający powziął wiadomość o okolicznościach </w:t>
      </w:r>
      <w:r w:rsidR="00C01723" w:rsidRPr="003F1871">
        <w:rPr>
          <w:rFonts w:asciiTheme="minorHAnsi" w:hAnsiTheme="minorHAnsi" w:cstheme="minorHAnsi"/>
          <w:sz w:val="22"/>
          <w:szCs w:val="22"/>
        </w:rPr>
        <w:t>uzasadniających odstąpienie od U</w:t>
      </w:r>
      <w:r w:rsidRPr="003D666C">
        <w:rPr>
          <w:rFonts w:asciiTheme="minorHAnsi" w:hAnsiTheme="minorHAnsi" w:cstheme="minorHAnsi"/>
          <w:sz w:val="22"/>
          <w:szCs w:val="22"/>
        </w:rPr>
        <w:t>mowy z tych przyczyn;</w:t>
      </w:r>
    </w:p>
    <w:p w14:paraId="5A6D9C3A" w14:textId="4EB0C63E" w:rsidR="00CB5870" w:rsidRPr="003D666C" w:rsidRDefault="00CB5870" w:rsidP="003D666C">
      <w:pPr>
        <w:widowControl w:val="0"/>
        <w:autoSpaceDE w:val="0"/>
        <w:spacing w:line="264" w:lineRule="auto"/>
        <w:ind w:left="993" w:hanging="284"/>
        <w:jc w:val="both"/>
        <w:rPr>
          <w:rFonts w:asciiTheme="minorHAnsi" w:hAnsiTheme="minorHAnsi" w:cstheme="minorHAnsi"/>
          <w:sz w:val="22"/>
          <w:szCs w:val="22"/>
        </w:rPr>
      </w:pPr>
      <w:r w:rsidRPr="003D666C">
        <w:rPr>
          <w:rFonts w:asciiTheme="minorHAnsi" w:hAnsiTheme="minorHAnsi" w:cstheme="minorHAnsi"/>
          <w:sz w:val="22"/>
          <w:szCs w:val="22"/>
        </w:rPr>
        <w:t>6)</w:t>
      </w:r>
      <w:r w:rsidRPr="003D666C">
        <w:rPr>
          <w:rFonts w:asciiTheme="minorHAnsi" w:hAnsiTheme="minorHAnsi" w:cstheme="minorHAnsi"/>
          <w:sz w:val="22"/>
          <w:szCs w:val="22"/>
        </w:rPr>
        <w:tab/>
        <w:t xml:space="preserve">w przypadku, gdy suma kar umownych przekroczy 25 % wynagrodzenia brutto, o którym mowa w § </w:t>
      </w:r>
      <w:r w:rsidR="00C01723">
        <w:rPr>
          <w:rFonts w:asciiTheme="minorHAnsi" w:hAnsiTheme="minorHAnsi" w:cstheme="minorHAnsi"/>
          <w:sz w:val="22"/>
          <w:szCs w:val="22"/>
        </w:rPr>
        <w:t>6</w:t>
      </w:r>
      <w:r w:rsidR="00C01723" w:rsidRPr="003F1871">
        <w:rPr>
          <w:rFonts w:asciiTheme="minorHAnsi" w:hAnsiTheme="minorHAnsi" w:cstheme="minorHAnsi"/>
          <w:sz w:val="22"/>
          <w:szCs w:val="22"/>
        </w:rPr>
        <w:t xml:space="preserve"> ust.1, </w:t>
      </w:r>
      <w:r w:rsidRPr="003D666C">
        <w:rPr>
          <w:rFonts w:asciiTheme="minorHAnsi" w:hAnsiTheme="minorHAnsi" w:cstheme="minorHAnsi"/>
          <w:sz w:val="22"/>
          <w:szCs w:val="22"/>
        </w:rPr>
        <w:t>w terminie do 14 dni od dnia, w którym suma kar umownych przekroczyła 25 % wynagrodzenia brutto;</w:t>
      </w:r>
    </w:p>
    <w:p w14:paraId="3A0F31D1" w14:textId="7005B0F6" w:rsidR="00CB5870" w:rsidRPr="003D666C" w:rsidRDefault="00CB5870" w:rsidP="003D666C">
      <w:pPr>
        <w:widowControl w:val="0"/>
        <w:autoSpaceDE w:val="0"/>
        <w:spacing w:line="264" w:lineRule="auto"/>
        <w:ind w:left="993" w:hanging="284"/>
        <w:jc w:val="both"/>
        <w:rPr>
          <w:rFonts w:asciiTheme="minorHAnsi" w:hAnsiTheme="minorHAnsi" w:cstheme="minorHAnsi"/>
          <w:sz w:val="22"/>
          <w:szCs w:val="22"/>
        </w:rPr>
      </w:pPr>
      <w:r w:rsidRPr="003D666C">
        <w:rPr>
          <w:rFonts w:asciiTheme="minorHAnsi" w:hAnsiTheme="minorHAnsi" w:cstheme="minorHAnsi"/>
          <w:sz w:val="22"/>
          <w:szCs w:val="22"/>
        </w:rPr>
        <w:t>7)</w:t>
      </w:r>
      <w:r w:rsidRPr="003D666C">
        <w:rPr>
          <w:rFonts w:asciiTheme="minorHAnsi" w:hAnsiTheme="minorHAnsi" w:cstheme="minorHAnsi"/>
          <w:sz w:val="22"/>
          <w:szCs w:val="22"/>
        </w:rPr>
        <w:tab/>
        <w:t xml:space="preserve">w przypadku zgłoszenia przez Zamawiającego do dostarczonych przez Wykonawcę materiałów promocyjnych o których mowa w § </w:t>
      </w:r>
      <w:r w:rsidR="00C01723">
        <w:rPr>
          <w:rFonts w:asciiTheme="minorHAnsi" w:hAnsiTheme="minorHAnsi" w:cstheme="minorHAnsi"/>
          <w:sz w:val="22"/>
          <w:szCs w:val="22"/>
        </w:rPr>
        <w:t xml:space="preserve">3 ust. 2 </w:t>
      </w:r>
      <w:r w:rsidRPr="003D666C">
        <w:rPr>
          <w:rFonts w:asciiTheme="minorHAnsi" w:hAnsiTheme="minorHAnsi" w:cstheme="minorHAnsi"/>
          <w:sz w:val="22"/>
          <w:szCs w:val="22"/>
        </w:rPr>
        <w:t>tego samego zastrzeżenia w terminie do 14 dni od otrzymania materiałów promocyjnych, o których mowa w</w:t>
      </w:r>
      <w:r w:rsidR="00C01723">
        <w:rPr>
          <w:rFonts w:asciiTheme="minorHAnsi" w:hAnsiTheme="minorHAnsi" w:cstheme="minorHAnsi"/>
          <w:sz w:val="22"/>
          <w:szCs w:val="22"/>
        </w:rPr>
        <w:t xml:space="preserve"> § 3 ust. 2 </w:t>
      </w:r>
      <w:r w:rsidRPr="003D666C">
        <w:rPr>
          <w:rFonts w:asciiTheme="minorHAnsi" w:hAnsiTheme="minorHAnsi" w:cstheme="minorHAnsi"/>
          <w:sz w:val="22"/>
          <w:szCs w:val="22"/>
        </w:rPr>
        <w:t>…………… zawierających uchybienia zgłoszone już wcześniej przez Zamawiającego.</w:t>
      </w:r>
    </w:p>
    <w:p w14:paraId="73F6E31C" w14:textId="77777777" w:rsidR="00CB5870" w:rsidRPr="003D666C" w:rsidRDefault="00CB5870" w:rsidP="003F1871">
      <w:pPr>
        <w:widowControl w:val="0"/>
        <w:autoSpaceDE w:val="0"/>
        <w:spacing w:line="264" w:lineRule="auto"/>
        <w:ind w:left="284"/>
        <w:jc w:val="both"/>
        <w:rPr>
          <w:rFonts w:asciiTheme="minorHAnsi" w:hAnsiTheme="minorHAnsi" w:cstheme="minorHAnsi"/>
          <w:sz w:val="22"/>
          <w:szCs w:val="22"/>
        </w:rPr>
      </w:pPr>
      <w:r w:rsidRPr="003D666C">
        <w:rPr>
          <w:rFonts w:asciiTheme="minorHAnsi" w:hAnsiTheme="minorHAnsi" w:cstheme="minorHAnsi"/>
          <w:sz w:val="22"/>
          <w:szCs w:val="22"/>
        </w:rPr>
        <w:t>2.</w:t>
      </w:r>
      <w:r w:rsidRPr="003D666C">
        <w:rPr>
          <w:rFonts w:asciiTheme="minorHAnsi" w:hAnsiTheme="minorHAnsi" w:cstheme="minorHAnsi"/>
          <w:sz w:val="22"/>
          <w:szCs w:val="22"/>
        </w:rPr>
        <w:tab/>
        <w:t>Odstąpienie częściowe wywiera skutki na przyszłość. W przypadku odstąpienia od umowy:</w:t>
      </w:r>
    </w:p>
    <w:p w14:paraId="61738E40" w14:textId="432B01F2" w:rsidR="00CB5870" w:rsidRPr="003D666C" w:rsidRDefault="00CB5870" w:rsidP="003D666C">
      <w:pPr>
        <w:widowControl w:val="0"/>
        <w:autoSpaceDE w:val="0"/>
        <w:spacing w:line="264" w:lineRule="auto"/>
        <w:ind w:left="993" w:hanging="426"/>
        <w:jc w:val="both"/>
        <w:rPr>
          <w:rFonts w:asciiTheme="minorHAnsi" w:hAnsiTheme="minorHAnsi" w:cstheme="minorHAnsi"/>
          <w:sz w:val="22"/>
          <w:szCs w:val="22"/>
        </w:rPr>
      </w:pPr>
      <w:r w:rsidRPr="003D666C">
        <w:rPr>
          <w:rFonts w:asciiTheme="minorHAnsi" w:hAnsiTheme="minorHAnsi" w:cstheme="minorHAnsi"/>
          <w:sz w:val="22"/>
          <w:szCs w:val="22"/>
        </w:rPr>
        <w:t>1)</w:t>
      </w:r>
      <w:r w:rsidRPr="003D666C">
        <w:rPr>
          <w:rFonts w:asciiTheme="minorHAnsi" w:hAnsiTheme="minorHAnsi" w:cstheme="minorHAnsi"/>
          <w:sz w:val="22"/>
          <w:szCs w:val="22"/>
        </w:rPr>
        <w:tab/>
        <w:t>Wykonawca i Zamawiający zobowiązują się do sporządzenia protokołu, który będzie zawierał opis prac wyk</w:t>
      </w:r>
      <w:r w:rsidR="00C01723" w:rsidRPr="003F1871">
        <w:rPr>
          <w:rFonts w:asciiTheme="minorHAnsi" w:hAnsiTheme="minorHAnsi" w:cstheme="minorHAnsi"/>
          <w:sz w:val="22"/>
          <w:szCs w:val="22"/>
        </w:rPr>
        <w:t>onanych do dnia odstąpienia od U</w:t>
      </w:r>
      <w:r w:rsidRPr="003D666C">
        <w:rPr>
          <w:rFonts w:asciiTheme="minorHAnsi" w:hAnsiTheme="minorHAnsi" w:cstheme="minorHAnsi"/>
          <w:sz w:val="22"/>
          <w:szCs w:val="22"/>
        </w:rPr>
        <w:t>mowy;</w:t>
      </w:r>
    </w:p>
    <w:p w14:paraId="29250870" w14:textId="77619034" w:rsidR="00CB5870" w:rsidRPr="003D666C" w:rsidRDefault="00CB5870" w:rsidP="003D666C">
      <w:pPr>
        <w:widowControl w:val="0"/>
        <w:autoSpaceDE w:val="0"/>
        <w:spacing w:line="264" w:lineRule="auto"/>
        <w:ind w:left="993" w:hanging="426"/>
        <w:jc w:val="both"/>
        <w:rPr>
          <w:rFonts w:asciiTheme="minorHAnsi" w:hAnsiTheme="minorHAnsi" w:cstheme="minorHAnsi"/>
          <w:sz w:val="22"/>
          <w:szCs w:val="22"/>
        </w:rPr>
      </w:pPr>
      <w:r w:rsidRPr="003D666C">
        <w:rPr>
          <w:rFonts w:asciiTheme="minorHAnsi" w:hAnsiTheme="minorHAnsi" w:cstheme="minorHAnsi"/>
          <w:sz w:val="22"/>
          <w:szCs w:val="22"/>
        </w:rPr>
        <w:t>2)</w:t>
      </w:r>
      <w:r w:rsidRPr="003D666C">
        <w:rPr>
          <w:rFonts w:asciiTheme="minorHAnsi" w:hAnsiTheme="minorHAnsi" w:cstheme="minorHAnsi"/>
          <w:sz w:val="22"/>
          <w:szCs w:val="22"/>
        </w:rPr>
        <w:tab/>
        <w:t>wysokość wynagrodzenia należna Wykonawcy zostanie ustalona proporcjonalnie na podstawie zakresu prac wykonanych przez niego i zaakceptowanych przez Zamawi</w:t>
      </w:r>
      <w:r w:rsidR="00C01723" w:rsidRPr="003F1871">
        <w:rPr>
          <w:rFonts w:asciiTheme="minorHAnsi" w:hAnsiTheme="minorHAnsi" w:cstheme="minorHAnsi"/>
          <w:sz w:val="22"/>
          <w:szCs w:val="22"/>
        </w:rPr>
        <w:t>ającego do dnia odstąpienia od U</w:t>
      </w:r>
      <w:r w:rsidRPr="003D666C">
        <w:rPr>
          <w:rFonts w:asciiTheme="minorHAnsi" w:hAnsiTheme="minorHAnsi" w:cstheme="minorHAnsi"/>
          <w:sz w:val="22"/>
          <w:szCs w:val="22"/>
        </w:rPr>
        <w:t>mowy.</w:t>
      </w:r>
    </w:p>
    <w:p w14:paraId="783F8AF6" w14:textId="28AC0436" w:rsidR="00CB5870" w:rsidRPr="003D666C" w:rsidRDefault="00CB5870" w:rsidP="003F1871">
      <w:pPr>
        <w:widowControl w:val="0"/>
        <w:autoSpaceDE w:val="0"/>
        <w:spacing w:line="264" w:lineRule="auto"/>
        <w:ind w:left="284"/>
        <w:jc w:val="both"/>
        <w:rPr>
          <w:rFonts w:asciiTheme="minorHAnsi" w:hAnsiTheme="minorHAnsi" w:cstheme="minorHAnsi"/>
          <w:sz w:val="22"/>
          <w:szCs w:val="22"/>
        </w:rPr>
      </w:pPr>
      <w:r w:rsidRPr="003D666C">
        <w:rPr>
          <w:rFonts w:asciiTheme="minorHAnsi" w:hAnsiTheme="minorHAnsi" w:cstheme="minorHAnsi"/>
          <w:sz w:val="22"/>
          <w:szCs w:val="22"/>
        </w:rPr>
        <w:t>3.</w:t>
      </w:r>
      <w:r w:rsidRPr="003D666C">
        <w:rPr>
          <w:rFonts w:asciiTheme="minorHAnsi" w:hAnsiTheme="minorHAnsi" w:cstheme="minorHAnsi"/>
          <w:sz w:val="22"/>
          <w:szCs w:val="22"/>
        </w:rPr>
        <w:tab/>
        <w:t>Oświadczenie o odstąpieniu od umowy zostanie sporządzone w formie pisemnej wraz z uzasadnieniem i zostanie przesłane na adres</w:t>
      </w:r>
      <w:r w:rsidR="00CB16A8" w:rsidRPr="003F1871">
        <w:rPr>
          <w:rFonts w:asciiTheme="minorHAnsi" w:hAnsiTheme="minorHAnsi" w:cstheme="minorHAnsi"/>
          <w:sz w:val="22"/>
          <w:szCs w:val="22"/>
        </w:rPr>
        <w:t xml:space="preserve"> Wykonawcy</w:t>
      </w:r>
      <w:r w:rsidR="004502EB">
        <w:rPr>
          <w:rFonts w:asciiTheme="minorHAnsi" w:hAnsiTheme="minorHAnsi" w:cstheme="minorHAnsi"/>
          <w:sz w:val="22"/>
          <w:szCs w:val="22"/>
        </w:rPr>
        <w:t xml:space="preserve"> wskazany w komparycji Umowy.</w:t>
      </w:r>
      <w:r w:rsidRPr="003D666C">
        <w:rPr>
          <w:rFonts w:asciiTheme="minorHAnsi" w:hAnsiTheme="minorHAnsi" w:cstheme="minorHAnsi"/>
          <w:sz w:val="22"/>
          <w:szCs w:val="22"/>
        </w:rPr>
        <w:t xml:space="preserve"> </w:t>
      </w:r>
    </w:p>
    <w:p w14:paraId="38C2FAB3" w14:textId="6CD7C6EA" w:rsidR="00CB5870" w:rsidRPr="003D666C" w:rsidRDefault="00C01723" w:rsidP="003F1871">
      <w:pPr>
        <w:widowControl w:val="0"/>
        <w:autoSpaceDE w:val="0"/>
        <w:spacing w:line="264" w:lineRule="auto"/>
        <w:ind w:left="284"/>
        <w:jc w:val="both"/>
        <w:rPr>
          <w:rFonts w:asciiTheme="minorHAnsi" w:hAnsiTheme="minorHAnsi" w:cstheme="minorHAnsi"/>
          <w:sz w:val="22"/>
          <w:szCs w:val="22"/>
        </w:rPr>
      </w:pPr>
      <w:r w:rsidRPr="003F1871">
        <w:rPr>
          <w:rFonts w:asciiTheme="minorHAnsi" w:hAnsiTheme="minorHAnsi" w:cstheme="minorHAnsi"/>
          <w:sz w:val="22"/>
          <w:szCs w:val="22"/>
        </w:rPr>
        <w:t>4.</w:t>
      </w:r>
      <w:r w:rsidRPr="003F1871">
        <w:rPr>
          <w:rFonts w:asciiTheme="minorHAnsi" w:hAnsiTheme="minorHAnsi" w:cstheme="minorHAnsi"/>
          <w:sz w:val="22"/>
          <w:szCs w:val="22"/>
        </w:rPr>
        <w:tab/>
        <w:t>W dniu odstąpienia od U</w:t>
      </w:r>
      <w:r w:rsidR="00CB5870" w:rsidRPr="003D666C">
        <w:rPr>
          <w:rFonts w:asciiTheme="minorHAnsi" w:hAnsiTheme="minorHAnsi" w:cstheme="minorHAnsi"/>
          <w:sz w:val="22"/>
          <w:szCs w:val="22"/>
        </w:rPr>
        <w:t>mowy lub jej rozwiązania na innej podstawie, na Zamawiającego przechodzą autorskie prawa majątkowe oraz prawa pokrewne do utworów, o ile zostaną w</w:t>
      </w:r>
      <w:r w:rsidRPr="003F1871">
        <w:rPr>
          <w:rFonts w:asciiTheme="minorHAnsi" w:hAnsiTheme="minorHAnsi" w:cstheme="minorHAnsi"/>
          <w:sz w:val="22"/>
          <w:szCs w:val="22"/>
        </w:rPr>
        <w:t>ytworzone w trakcie realizacji U</w:t>
      </w:r>
      <w:r w:rsidR="00CB5870" w:rsidRPr="003D666C">
        <w:rPr>
          <w:rFonts w:asciiTheme="minorHAnsi" w:hAnsiTheme="minorHAnsi" w:cstheme="minorHAnsi"/>
          <w:sz w:val="22"/>
          <w:szCs w:val="22"/>
        </w:rPr>
        <w:t xml:space="preserve">mowy do dnia odstąpienia lub rozwiązania umowy, na polach eksploatacji określonych § 5 ust. 2, chyba, że Zamawiający uzna i oświadczy, iż wytworzone przez Wykonawcę utwory nie będą miały dla Zamawiającego znaczenia. </w:t>
      </w:r>
    </w:p>
    <w:p w14:paraId="2B187E45" w14:textId="77777777" w:rsidR="00CB5870" w:rsidRPr="003D666C" w:rsidRDefault="00CB5870">
      <w:pPr>
        <w:widowControl w:val="0"/>
        <w:autoSpaceDE w:val="0"/>
        <w:spacing w:line="264" w:lineRule="auto"/>
        <w:ind w:left="284"/>
        <w:jc w:val="both"/>
        <w:rPr>
          <w:rFonts w:asciiTheme="minorHAnsi" w:hAnsiTheme="minorHAnsi" w:cstheme="minorHAnsi"/>
          <w:sz w:val="22"/>
          <w:szCs w:val="22"/>
        </w:rPr>
      </w:pPr>
      <w:r w:rsidRPr="003D666C">
        <w:rPr>
          <w:rFonts w:asciiTheme="minorHAnsi" w:hAnsiTheme="minorHAnsi" w:cstheme="minorHAnsi"/>
          <w:sz w:val="22"/>
          <w:szCs w:val="22"/>
        </w:rPr>
        <w:t>5.</w:t>
      </w:r>
      <w:r w:rsidRPr="003D666C">
        <w:rPr>
          <w:rFonts w:asciiTheme="minorHAnsi" w:hAnsiTheme="minorHAnsi" w:cstheme="minorHAnsi"/>
          <w:sz w:val="22"/>
          <w:szCs w:val="22"/>
        </w:rPr>
        <w:tab/>
        <w:t>Odstąpienie od umowy przez Zamawiającego nie zwalnia Wykonawcy od obowiązku zapłaty kar umownych zastrzeżonych w umowie.</w:t>
      </w:r>
    </w:p>
    <w:p w14:paraId="0A2AEC8C" w14:textId="65B0DD5A" w:rsidR="0066677F" w:rsidRPr="003D666C" w:rsidRDefault="00CB5870">
      <w:pPr>
        <w:widowControl w:val="0"/>
        <w:autoSpaceDE w:val="0"/>
        <w:spacing w:line="264" w:lineRule="auto"/>
        <w:ind w:left="284"/>
        <w:jc w:val="both"/>
        <w:rPr>
          <w:rFonts w:asciiTheme="minorHAnsi" w:hAnsiTheme="minorHAnsi" w:cstheme="minorHAnsi"/>
          <w:sz w:val="22"/>
          <w:szCs w:val="22"/>
        </w:rPr>
      </w:pPr>
      <w:r w:rsidRPr="003D666C">
        <w:rPr>
          <w:rFonts w:asciiTheme="minorHAnsi" w:hAnsiTheme="minorHAnsi" w:cstheme="minorHAnsi"/>
          <w:sz w:val="22"/>
          <w:szCs w:val="22"/>
        </w:rPr>
        <w:t>6.</w:t>
      </w:r>
      <w:r w:rsidRPr="003D666C">
        <w:rPr>
          <w:rFonts w:asciiTheme="minorHAnsi" w:hAnsiTheme="minorHAnsi" w:cstheme="minorHAnsi"/>
          <w:sz w:val="22"/>
          <w:szCs w:val="22"/>
        </w:rPr>
        <w:tab/>
        <w:t>W zakresie, w jakim umowa może być uznana za usługę, Wykonawca może ją wypowiedzieć wyłącznie z ważnych powodów, przez, które rozumieć należy rażące niewywiązanie się z obowiązków umownych przez Zamawiającego w szczególności nieterminowe dokonanie niespornych płatności.</w:t>
      </w:r>
    </w:p>
    <w:bookmarkEnd w:id="2"/>
    <w:p w14:paraId="0DDCCCB2" w14:textId="77777777" w:rsidR="0066677F" w:rsidRPr="009D5D26" w:rsidRDefault="0066677F" w:rsidP="009D5D26">
      <w:pPr>
        <w:spacing w:line="264" w:lineRule="auto"/>
        <w:ind w:left="360"/>
        <w:jc w:val="both"/>
        <w:rPr>
          <w:rFonts w:asciiTheme="minorHAnsi" w:hAnsiTheme="minorHAnsi" w:cstheme="minorHAnsi"/>
          <w:iCs/>
          <w:sz w:val="22"/>
          <w:szCs w:val="22"/>
        </w:rPr>
      </w:pPr>
    </w:p>
    <w:p w14:paraId="662AA116" w14:textId="1FFB847F" w:rsidR="008B3602" w:rsidRPr="006E548D" w:rsidRDefault="008B3602" w:rsidP="008B3602">
      <w:pPr>
        <w:spacing w:line="264" w:lineRule="auto"/>
        <w:ind w:left="142"/>
        <w:jc w:val="center"/>
        <w:rPr>
          <w:rFonts w:asciiTheme="minorHAnsi" w:hAnsiTheme="minorHAnsi" w:cstheme="minorHAnsi"/>
          <w:b/>
          <w:bCs/>
          <w:sz w:val="22"/>
          <w:szCs w:val="22"/>
        </w:rPr>
      </w:pPr>
      <w:r w:rsidRPr="006E548D">
        <w:rPr>
          <w:rFonts w:asciiTheme="minorHAnsi" w:hAnsiTheme="minorHAnsi" w:cstheme="minorHAnsi"/>
          <w:b/>
          <w:bCs/>
          <w:sz w:val="22"/>
          <w:szCs w:val="22"/>
        </w:rPr>
        <w:t>§ 1</w:t>
      </w:r>
      <w:r w:rsidR="00577406">
        <w:rPr>
          <w:rFonts w:asciiTheme="minorHAnsi" w:hAnsiTheme="minorHAnsi" w:cstheme="minorHAnsi"/>
          <w:b/>
          <w:bCs/>
          <w:sz w:val="22"/>
          <w:szCs w:val="22"/>
        </w:rPr>
        <w:t>3</w:t>
      </w:r>
      <w:r w:rsidRPr="006E548D">
        <w:rPr>
          <w:rFonts w:asciiTheme="minorHAnsi" w:hAnsiTheme="minorHAnsi" w:cstheme="minorHAnsi"/>
          <w:b/>
          <w:bCs/>
          <w:sz w:val="22"/>
          <w:szCs w:val="22"/>
        </w:rPr>
        <w:t xml:space="preserve"> Zarządzanie realizacją Umowy</w:t>
      </w:r>
    </w:p>
    <w:p w14:paraId="0C72A5FB" w14:textId="77777777" w:rsidR="008B3602" w:rsidRPr="006E548D" w:rsidRDefault="008B3602" w:rsidP="008B3602">
      <w:pPr>
        <w:spacing w:line="264" w:lineRule="auto"/>
        <w:ind w:left="142"/>
        <w:jc w:val="both"/>
        <w:rPr>
          <w:rFonts w:asciiTheme="minorHAnsi" w:hAnsiTheme="minorHAnsi" w:cstheme="minorHAnsi"/>
          <w:bCs/>
          <w:sz w:val="22"/>
          <w:szCs w:val="22"/>
        </w:rPr>
      </w:pPr>
      <w:r w:rsidRPr="006E548D">
        <w:rPr>
          <w:rFonts w:asciiTheme="minorHAnsi" w:hAnsiTheme="minorHAnsi" w:cstheme="minorHAnsi"/>
          <w:bCs/>
          <w:sz w:val="22"/>
          <w:szCs w:val="22"/>
        </w:rPr>
        <w:t>1.</w:t>
      </w:r>
      <w:r w:rsidRPr="006E548D">
        <w:rPr>
          <w:rFonts w:asciiTheme="minorHAnsi" w:hAnsiTheme="minorHAnsi" w:cstheme="minorHAnsi"/>
          <w:bCs/>
          <w:sz w:val="22"/>
          <w:szCs w:val="22"/>
        </w:rPr>
        <w:tab/>
        <w:t>Do merytorycznej współpracy i koordynacji realizacji Przedmiotu umowy, w tym do podpisywania Protokołów odbioru, upoważnia się:</w:t>
      </w:r>
    </w:p>
    <w:p w14:paraId="2556519F" w14:textId="77777777" w:rsidR="008B3602" w:rsidRPr="006E548D" w:rsidRDefault="008B3602" w:rsidP="008B3602">
      <w:pPr>
        <w:spacing w:line="264" w:lineRule="auto"/>
        <w:ind w:left="142"/>
        <w:jc w:val="both"/>
        <w:rPr>
          <w:rFonts w:asciiTheme="minorHAnsi" w:hAnsiTheme="minorHAnsi" w:cstheme="minorHAnsi"/>
          <w:bCs/>
          <w:sz w:val="22"/>
          <w:szCs w:val="22"/>
        </w:rPr>
      </w:pPr>
      <w:r w:rsidRPr="006E548D">
        <w:rPr>
          <w:rFonts w:asciiTheme="minorHAnsi" w:hAnsiTheme="minorHAnsi" w:cstheme="minorHAnsi"/>
          <w:bCs/>
          <w:sz w:val="22"/>
          <w:szCs w:val="22"/>
        </w:rPr>
        <w:t>1)</w:t>
      </w:r>
      <w:r w:rsidRPr="006E548D">
        <w:rPr>
          <w:rFonts w:asciiTheme="minorHAnsi" w:hAnsiTheme="minorHAnsi" w:cstheme="minorHAnsi"/>
          <w:bCs/>
          <w:sz w:val="22"/>
          <w:szCs w:val="22"/>
        </w:rPr>
        <w:tab/>
        <w:t>ze strony Wykonawcy:</w:t>
      </w:r>
    </w:p>
    <w:p w14:paraId="7B860684" w14:textId="77777777" w:rsidR="008B3602" w:rsidRPr="006E548D" w:rsidRDefault="008B3602" w:rsidP="008B3602">
      <w:pPr>
        <w:spacing w:line="264" w:lineRule="auto"/>
        <w:ind w:left="142"/>
        <w:jc w:val="both"/>
        <w:rPr>
          <w:rFonts w:asciiTheme="minorHAnsi" w:hAnsiTheme="minorHAnsi" w:cstheme="minorHAnsi"/>
          <w:bCs/>
          <w:sz w:val="22"/>
          <w:szCs w:val="22"/>
        </w:rPr>
      </w:pPr>
      <w:r w:rsidRPr="006E548D">
        <w:rPr>
          <w:rFonts w:asciiTheme="minorHAnsi" w:hAnsiTheme="minorHAnsi" w:cstheme="minorHAnsi"/>
          <w:bCs/>
          <w:sz w:val="22"/>
          <w:szCs w:val="22"/>
        </w:rPr>
        <w:t>Imię i nazwisko:________________________________________</w:t>
      </w:r>
    </w:p>
    <w:p w14:paraId="5FB4FA46" w14:textId="77777777" w:rsidR="008B3602" w:rsidRPr="006E548D" w:rsidRDefault="008B3602" w:rsidP="008B3602">
      <w:pPr>
        <w:spacing w:line="264" w:lineRule="auto"/>
        <w:ind w:left="142"/>
        <w:jc w:val="both"/>
        <w:rPr>
          <w:rFonts w:asciiTheme="minorHAnsi" w:hAnsiTheme="minorHAnsi" w:cstheme="minorHAnsi"/>
          <w:bCs/>
          <w:sz w:val="22"/>
          <w:szCs w:val="22"/>
        </w:rPr>
      </w:pPr>
      <w:r w:rsidRPr="006E548D">
        <w:rPr>
          <w:rFonts w:asciiTheme="minorHAnsi" w:hAnsiTheme="minorHAnsi" w:cstheme="minorHAnsi"/>
          <w:bCs/>
          <w:sz w:val="22"/>
          <w:szCs w:val="22"/>
        </w:rPr>
        <w:lastRenderedPageBreak/>
        <w:t>Tel.: ____________________________</w:t>
      </w:r>
    </w:p>
    <w:p w14:paraId="3CF2473E" w14:textId="77777777" w:rsidR="008B3602" w:rsidRPr="006E548D" w:rsidRDefault="008B3602" w:rsidP="008B3602">
      <w:pPr>
        <w:spacing w:line="264" w:lineRule="auto"/>
        <w:ind w:left="142"/>
        <w:jc w:val="both"/>
        <w:rPr>
          <w:rFonts w:asciiTheme="minorHAnsi" w:hAnsiTheme="minorHAnsi" w:cstheme="minorHAnsi"/>
          <w:bCs/>
          <w:sz w:val="22"/>
          <w:szCs w:val="22"/>
        </w:rPr>
      </w:pPr>
      <w:r w:rsidRPr="006E548D">
        <w:rPr>
          <w:rFonts w:asciiTheme="minorHAnsi" w:hAnsiTheme="minorHAnsi" w:cstheme="minorHAnsi"/>
          <w:bCs/>
          <w:sz w:val="22"/>
          <w:szCs w:val="22"/>
        </w:rPr>
        <w:t>Fax: ____________________________</w:t>
      </w:r>
    </w:p>
    <w:p w14:paraId="35A3DA02" w14:textId="77777777" w:rsidR="008B3602" w:rsidRPr="006E548D" w:rsidRDefault="008B3602" w:rsidP="008B3602">
      <w:pPr>
        <w:spacing w:line="264" w:lineRule="auto"/>
        <w:ind w:left="142"/>
        <w:jc w:val="both"/>
        <w:rPr>
          <w:rFonts w:asciiTheme="minorHAnsi" w:hAnsiTheme="minorHAnsi" w:cstheme="minorHAnsi"/>
          <w:bCs/>
          <w:sz w:val="22"/>
          <w:szCs w:val="22"/>
        </w:rPr>
      </w:pPr>
      <w:r w:rsidRPr="006E548D">
        <w:rPr>
          <w:rFonts w:asciiTheme="minorHAnsi" w:hAnsiTheme="minorHAnsi" w:cstheme="minorHAnsi"/>
          <w:bCs/>
          <w:sz w:val="22"/>
          <w:szCs w:val="22"/>
        </w:rPr>
        <w:t>E-mail: __________________________</w:t>
      </w:r>
    </w:p>
    <w:p w14:paraId="69EF5950" w14:textId="77777777" w:rsidR="008B3602" w:rsidRPr="006E548D" w:rsidRDefault="008B3602" w:rsidP="008B3602">
      <w:pPr>
        <w:spacing w:line="264" w:lineRule="auto"/>
        <w:ind w:left="142"/>
        <w:jc w:val="both"/>
        <w:rPr>
          <w:rFonts w:asciiTheme="minorHAnsi" w:hAnsiTheme="minorHAnsi" w:cstheme="minorHAnsi"/>
          <w:bCs/>
          <w:sz w:val="22"/>
          <w:szCs w:val="22"/>
        </w:rPr>
      </w:pPr>
      <w:r w:rsidRPr="006E548D">
        <w:rPr>
          <w:rFonts w:asciiTheme="minorHAnsi" w:hAnsiTheme="minorHAnsi" w:cstheme="minorHAnsi"/>
          <w:bCs/>
          <w:sz w:val="22"/>
          <w:szCs w:val="22"/>
        </w:rPr>
        <w:t>2)</w:t>
      </w:r>
      <w:r w:rsidRPr="006E548D">
        <w:rPr>
          <w:rFonts w:asciiTheme="minorHAnsi" w:hAnsiTheme="minorHAnsi" w:cstheme="minorHAnsi"/>
          <w:bCs/>
          <w:sz w:val="22"/>
          <w:szCs w:val="22"/>
        </w:rPr>
        <w:tab/>
        <w:t>ze strony Zamawiającego :</w:t>
      </w:r>
    </w:p>
    <w:p w14:paraId="1E42430F" w14:textId="77777777" w:rsidR="008B3602" w:rsidRPr="006E548D" w:rsidRDefault="008B3602" w:rsidP="008B3602">
      <w:pPr>
        <w:spacing w:line="264" w:lineRule="auto"/>
        <w:ind w:left="142"/>
        <w:jc w:val="both"/>
        <w:rPr>
          <w:rFonts w:asciiTheme="minorHAnsi" w:hAnsiTheme="minorHAnsi" w:cstheme="minorHAnsi"/>
          <w:bCs/>
          <w:sz w:val="22"/>
          <w:szCs w:val="22"/>
        </w:rPr>
      </w:pPr>
      <w:r w:rsidRPr="006E548D">
        <w:rPr>
          <w:rFonts w:asciiTheme="minorHAnsi" w:hAnsiTheme="minorHAnsi" w:cstheme="minorHAnsi"/>
          <w:bCs/>
          <w:sz w:val="22"/>
          <w:szCs w:val="22"/>
        </w:rPr>
        <w:t>Imię i nazwisko:________________________________________</w:t>
      </w:r>
    </w:p>
    <w:p w14:paraId="6F1346A0" w14:textId="77777777" w:rsidR="008B3602" w:rsidRPr="006E548D" w:rsidRDefault="008B3602" w:rsidP="008B3602">
      <w:pPr>
        <w:spacing w:line="264" w:lineRule="auto"/>
        <w:ind w:left="142"/>
        <w:jc w:val="both"/>
        <w:rPr>
          <w:rFonts w:asciiTheme="minorHAnsi" w:hAnsiTheme="minorHAnsi" w:cstheme="minorHAnsi"/>
          <w:bCs/>
          <w:sz w:val="22"/>
          <w:szCs w:val="22"/>
        </w:rPr>
      </w:pPr>
      <w:r w:rsidRPr="006E548D">
        <w:rPr>
          <w:rFonts w:asciiTheme="minorHAnsi" w:hAnsiTheme="minorHAnsi" w:cstheme="minorHAnsi"/>
          <w:bCs/>
          <w:sz w:val="22"/>
          <w:szCs w:val="22"/>
        </w:rPr>
        <w:t>Stanowisko: _______________________</w:t>
      </w:r>
    </w:p>
    <w:p w14:paraId="51896076" w14:textId="77777777" w:rsidR="008B3602" w:rsidRPr="006E548D" w:rsidRDefault="008B3602" w:rsidP="008B3602">
      <w:pPr>
        <w:spacing w:line="264" w:lineRule="auto"/>
        <w:ind w:left="142"/>
        <w:jc w:val="both"/>
        <w:rPr>
          <w:rFonts w:asciiTheme="minorHAnsi" w:hAnsiTheme="minorHAnsi" w:cstheme="minorHAnsi"/>
          <w:bCs/>
          <w:sz w:val="22"/>
          <w:szCs w:val="22"/>
        </w:rPr>
      </w:pPr>
      <w:r w:rsidRPr="006E548D">
        <w:rPr>
          <w:rFonts w:asciiTheme="minorHAnsi" w:hAnsiTheme="minorHAnsi" w:cstheme="minorHAnsi"/>
          <w:bCs/>
          <w:sz w:val="22"/>
          <w:szCs w:val="22"/>
        </w:rPr>
        <w:t>Tel.: ________________________</w:t>
      </w:r>
    </w:p>
    <w:p w14:paraId="1E465DEB" w14:textId="77777777" w:rsidR="008B3602" w:rsidRPr="006E548D" w:rsidRDefault="008B3602" w:rsidP="008B3602">
      <w:pPr>
        <w:spacing w:line="264" w:lineRule="auto"/>
        <w:ind w:left="142"/>
        <w:jc w:val="both"/>
        <w:rPr>
          <w:rFonts w:asciiTheme="minorHAnsi" w:hAnsiTheme="minorHAnsi" w:cstheme="minorHAnsi"/>
          <w:bCs/>
          <w:sz w:val="22"/>
          <w:szCs w:val="22"/>
        </w:rPr>
      </w:pPr>
      <w:r w:rsidRPr="006E548D">
        <w:rPr>
          <w:rFonts w:asciiTheme="minorHAnsi" w:hAnsiTheme="minorHAnsi" w:cstheme="minorHAnsi"/>
          <w:bCs/>
          <w:sz w:val="22"/>
          <w:szCs w:val="22"/>
        </w:rPr>
        <w:t>Fax: ________________________</w:t>
      </w:r>
    </w:p>
    <w:p w14:paraId="0C8DCC0D" w14:textId="77777777" w:rsidR="008B3602" w:rsidRPr="006E548D" w:rsidRDefault="008B3602" w:rsidP="008B3602">
      <w:pPr>
        <w:spacing w:line="264" w:lineRule="auto"/>
        <w:ind w:left="142"/>
        <w:jc w:val="both"/>
        <w:rPr>
          <w:rFonts w:asciiTheme="minorHAnsi" w:hAnsiTheme="minorHAnsi" w:cstheme="minorHAnsi"/>
          <w:bCs/>
          <w:sz w:val="22"/>
          <w:szCs w:val="22"/>
        </w:rPr>
      </w:pPr>
      <w:r w:rsidRPr="006E548D">
        <w:rPr>
          <w:rFonts w:asciiTheme="minorHAnsi" w:hAnsiTheme="minorHAnsi" w:cstheme="minorHAnsi"/>
          <w:bCs/>
          <w:sz w:val="22"/>
          <w:szCs w:val="22"/>
        </w:rPr>
        <w:t>E-mail: ______________________</w:t>
      </w:r>
    </w:p>
    <w:p w14:paraId="36D9D3BC" w14:textId="77777777" w:rsidR="008B3602" w:rsidRPr="006E548D" w:rsidRDefault="008B3602" w:rsidP="008B3602">
      <w:pPr>
        <w:spacing w:line="264" w:lineRule="auto"/>
        <w:ind w:left="142"/>
        <w:jc w:val="both"/>
        <w:rPr>
          <w:rFonts w:asciiTheme="minorHAnsi" w:hAnsiTheme="minorHAnsi" w:cstheme="minorHAnsi"/>
          <w:bCs/>
          <w:sz w:val="22"/>
          <w:szCs w:val="22"/>
        </w:rPr>
      </w:pPr>
      <w:r w:rsidRPr="006E548D">
        <w:rPr>
          <w:rFonts w:asciiTheme="minorHAnsi" w:hAnsiTheme="minorHAnsi" w:cstheme="minorHAnsi"/>
          <w:bCs/>
          <w:sz w:val="22"/>
          <w:szCs w:val="22"/>
        </w:rPr>
        <w:t>2.</w:t>
      </w:r>
      <w:r w:rsidRPr="006E548D">
        <w:rPr>
          <w:rFonts w:asciiTheme="minorHAnsi" w:hAnsiTheme="minorHAnsi" w:cstheme="minorHAnsi"/>
          <w:bCs/>
          <w:sz w:val="22"/>
          <w:szCs w:val="22"/>
        </w:rPr>
        <w:tab/>
        <w:t>Osobą wskazana w ust. 1 pkt 2 jest upoważniona przez Zamawiającego do podpisywania zawiadomień i oświadczeń, jak również do sprawowania nadzoru nad realizacją Umowy oraz odbioru jakościowego Przedmiotu umowy w tym do rozliczania płatności pomiędzy Zamawiającym a Wykonawcą.</w:t>
      </w:r>
    </w:p>
    <w:p w14:paraId="5D9C91EF" w14:textId="77777777" w:rsidR="008B3602" w:rsidRPr="006E548D" w:rsidRDefault="008B3602" w:rsidP="008B3602">
      <w:pPr>
        <w:spacing w:line="264" w:lineRule="auto"/>
        <w:ind w:left="142"/>
        <w:jc w:val="both"/>
        <w:rPr>
          <w:rFonts w:asciiTheme="minorHAnsi" w:hAnsiTheme="minorHAnsi" w:cstheme="minorHAnsi"/>
          <w:bCs/>
          <w:sz w:val="22"/>
          <w:szCs w:val="22"/>
        </w:rPr>
      </w:pPr>
      <w:r w:rsidRPr="006E548D">
        <w:rPr>
          <w:rFonts w:asciiTheme="minorHAnsi" w:hAnsiTheme="minorHAnsi" w:cstheme="minorHAnsi"/>
          <w:bCs/>
          <w:sz w:val="22"/>
          <w:szCs w:val="22"/>
        </w:rPr>
        <w:t>3.</w:t>
      </w:r>
      <w:r w:rsidRPr="006E548D">
        <w:rPr>
          <w:rFonts w:asciiTheme="minorHAnsi" w:hAnsiTheme="minorHAnsi" w:cstheme="minorHAnsi"/>
          <w:bCs/>
          <w:sz w:val="22"/>
          <w:szCs w:val="22"/>
        </w:rPr>
        <w:tab/>
        <w:t>Zmiana osób, o których mowa w ust. 1, następuje poprzez pisemne powiadomienie drugiej Strony i nie stanowi zmiany treści Umowy. Strony mają obowiązek do niezwłocznego informowania się wzajemnie o zmianie wyżej wskazanych osób w formie pisemnej przez cały okres obowiązywania Umowy.</w:t>
      </w:r>
    </w:p>
    <w:p w14:paraId="5A977855" w14:textId="77777777" w:rsidR="008B3602" w:rsidRDefault="008B3602" w:rsidP="008B3602">
      <w:pPr>
        <w:spacing w:line="264" w:lineRule="auto"/>
        <w:ind w:left="142"/>
        <w:jc w:val="both"/>
        <w:rPr>
          <w:rFonts w:asciiTheme="minorHAnsi" w:hAnsiTheme="minorHAnsi" w:cstheme="minorHAnsi"/>
          <w:bCs/>
          <w:sz w:val="22"/>
          <w:szCs w:val="22"/>
        </w:rPr>
      </w:pPr>
      <w:r w:rsidRPr="006E548D">
        <w:rPr>
          <w:rFonts w:asciiTheme="minorHAnsi" w:hAnsiTheme="minorHAnsi" w:cstheme="minorHAnsi"/>
          <w:bCs/>
          <w:sz w:val="22"/>
          <w:szCs w:val="22"/>
        </w:rPr>
        <w:t>4.</w:t>
      </w:r>
      <w:r w:rsidRPr="006E548D">
        <w:rPr>
          <w:rFonts w:asciiTheme="minorHAnsi" w:hAnsiTheme="minorHAnsi" w:cstheme="minorHAnsi"/>
          <w:bCs/>
          <w:sz w:val="22"/>
          <w:szCs w:val="22"/>
        </w:rPr>
        <w:tab/>
        <w:t>Uznaje się, że dotarcie informacji do osób wskazanych w ust. 1, jest poinformowaniem Stron.</w:t>
      </w:r>
    </w:p>
    <w:p w14:paraId="03B5D18E" w14:textId="77777777" w:rsidR="006E548D" w:rsidRPr="006E548D" w:rsidRDefault="006E548D" w:rsidP="006E548D">
      <w:pPr>
        <w:spacing w:line="264" w:lineRule="auto"/>
        <w:ind w:left="142"/>
        <w:jc w:val="both"/>
        <w:rPr>
          <w:rFonts w:asciiTheme="minorHAnsi" w:hAnsiTheme="minorHAnsi" w:cstheme="minorHAnsi"/>
          <w:sz w:val="22"/>
          <w:szCs w:val="22"/>
        </w:rPr>
      </w:pPr>
    </w:p>
    <w:p w14:paraId="18674D9A" w14:textId="4CDEEAD8" w:rsidR="008B3602" w:rsidRPr="006E548D" w:rsidRDefault="008B3602" w:rsidP="008B3602">
      <w:pPr>
        <w:spacing w:line="264" w:lineRule="auto"/>
        <w:ind w:left="709" w:hanging="283"/>
        <w:jc w:val="center"/>
        <w:rPr>
          <w:rFonts w:asciiTheme="minorHAnsi" w:hAnsiTheme="minorHAnsi" w:cstheme="minorHAnsi"/>
          <w:b/>
          <w:sz w:val="22"/>
          <w:szCs w:val="22"/>
        </w:rPr>
      </w:pPr>
      <w:r w:rsidRPr="006E548D">
        <w:rPr>
          <w:rFonts w:asciiTheme="minorHAnsi" w:hAnsiTheme="minorHAnsi" w:cstheme="minorHAnsi"/>
          <w:b/>
          <w:sz w:val="22"/>
          <w:szCs w:val="22"/>
        </w:rPr>
        <w:t>§</w:t>
      </w:r>
      <w:r w:rsidR="00577406">
        <w:rPr>
          <w:rFonts w:asciiTheme="minorHAnsi" w:hAnsiTheme="minorHAnsi" w:cstheme="minorHAnsi"/>
          <w:b/>
          <w:sz w:val="22"/>
          <w:szCs w:val="22"/>
        </w:rPr>
        <w:t xml:space="preserve"> </w:t>
      </w:r>
      <w:r w:rsidRPr="006E548D">
        <w:rPr>
          <w:rFonts w:asciiTheme="minorHAnsi" w:hAnsiTheme="minorHAnsi" w:cstheme="minorHAnsi"/>
          <w:b/>
          <w:sz w:val="22"/>
          <w:szCs w:val="22"/>
        </w:rPr>
        <w:t>1</w:t>
      </w:r>
      <w:r w:rsidR="00577406">
        <w:rPr>
          <w:rFonts w:asciiTheme="minorHAnsi" w:hAnsiTheme="minorHAnsi" w:cstheme="minorHAnsi"/>
          <w:b/>
          <w:sz w:val="22"/>
          <w:szCs w:val="22"/>
        </w:rPr>
        <w:t>4</w:t>
      </w:r>
      <w:r w:rsidRPr="006E548D">
        <w:rPr>
          <w:rFonts w:asciiTheme="minorHAnsi" w:hAnsiTheme="minorHAnsi" w:cstheme="minorHAnsi"/>
          <w:b/>
          <w:sz w:val="22"/>
          <w:szCs w:val="22"/>
        </w:rPr>
        <w:t xml:space="preserve"> Ochrona danych osobowych</w:t>
      </w:r>
    </w:p>
    <w:p w14:paraId="0766F108" w14:textId="0CE821DA" w:rsidR="00A223DC" w:rsidRPr="00A223DC" w:rsidRDefault="00A223DC" w:rsidP="00A223DC">
      <w:pPr>
        <w:numPr>
          <w:ilvl w:val="0"/>
          <w:numId w:val="15"/>
        </w:numPr>
        <w:tabs>
          <w:tab w:val="clear" w:pos="720"/>
          <w:tab w:val="num" w:pos="426"/>
        </w:tabs>
        <w:suppressAutoHyphens w:val="0"/>
        <w:spacing w:line="264" w:lineRule="auto"/>
        <w:ind w:left="426" w:hanging="284"/>
        <w:jc w:val="both"/>
        <w:rPr>
          <w:rFonts w:asciiTheme="minorHAnsi" w:hAnsiTheme="minorHAnsi" w:cstheme="minorHAnsi"/>
          <w:bCs/>
          <w:sz w:val="22"/>
          <w:szCs w:val="22"/>
        </w:rPr>
      </w:pPr>
      <w:r w:rsidRPr="00A223DC">
        <w:rPr>
          <w:rFonts w:asciiTheme="minorHAnsi" w:hAnsiTheme="minorHAnsi" w:cstheme="minorHAnsi"/>
          <w:bCs/>
          <w:sz w:val="22"/>
          <w:szCs w:val="22"/>
        </w:rPr>
        <w:t>Z dniem zawarcia umowy, Strony powierzają sobie nawzajem  przetwarzanie danych osobowych wskazanych w umowie, w celu realizacji przedmiotu umowy i w zakresie minimalnym, ale niezbędnym do wykonania niniejszej umowy.</w:t>
      </w:r>
    </w:p>
    <w:p w14:paraId="13397A6E" w14:textId="77777777" w:rsidR="00A223DC" w:rsidRPr="00A223DC" w:rsidRDefault="00A223DC" w:rsidP="00A223DC">
      <w:pPr>
        <w:numPr>
          <w:ilvl w:val="0"/>
          <w:numId w:val="15"/>
        </w:numPr>
        <w:tabs>
          <w:tab w:val="clear" w:pos="720"/>
          <w:tab w:val="num" w:pos="426"/>
        </w:tabs>
        <w:suppressAutoHyphens w:val="0"/>
        <w:spacing w:line="264" w:lineRule="auto"/>
        <w:ind w:left="426" w:hanging="284"/>
        <w:jc w:val="both"/>
        <w:rPr>
          <w:rFonts w:asciiTheme="minorHAnsi" w:hAnsiTheme="minorHAnsi" w:cstheme="minorHAnsi"/>
          <w:bCs/>
          <w:sz w:val="22"/>
          <w:szCs w:val="22"/>
        </w:rPr>
      </w:pPr>
      <w:r w:rsidRPr="00A223DC">
        <w:rPr>
          <w:rFonts w:asciiTheme="minorHAnsi" w:hAnsiTheme="minorHAnsi" w:cstheme="minorHAnsi"/>
          <w:bCs/>
          <w:sz w:val="22"/>
          <w:szCs w:val="22"/>
        </w:rPr>
        <w:t xml:space="preserve">Strony zobowiązują się do przetwarzania powierzonych danych osobowych zgodnie </w:t>
      </w:r>
      <w:r w:rsidRPr="00A223DC">
        <w:rPr>
          <w:rFonts w:asciiTheme="minorHAnsi" w:hAnsiTheme="minorHAnsi" w:cstheme="minorHAnsi"/>
          <w:bCs/>
          <w:sz w:val="22"/>
          <w:szCs w:val="22"/>
        </w:rPr>
        <w:br/>
        <w:t>z obowiązującymi przepisami , w tym rozporządzeniem Parlamentu Europejskiego i Rady (UE) 2016/679 z dnia 27 kwietnia 2016 r. w sprawie ochrony osób fizycznych w związku z przetwarzaniem danych osobowych i w sprawie swobodnego przepływu takich danych oraz uchylenia dyrektywy 95/46/WE (L 119/1) oraz ustawy z dnia 10 maja 2018 r. o ochronie danych osobowych ( Dz. U. z 2018 r, poz.1000).</w:t>
      </w:r>
    </w:p>
    <w:p w14:paraId="1F1A7C1E" w14:textId="77777777" w:rsidR="00A223DC" w:rsidRPr="00A223DC" w:rsidRDefault="00A223DC" w:rsidP="00A223DC">
      <w:pPr>
        <w:numPr>
          <w:ilvl w:val="0"/>
          <w:numId w:val="15"/>
        </w:numPr>
        <w:tabs>
          <w:tab w:val="clear" w:pos="720"/>
          <w:tab w:val="num" w:pos="426"/>
        </w:tabs>
        <w:suppressAutoHyphens w:val="0"/>
        <w:spacing w:line="264" w:lineRule="auto"/>
        <w:ind w:left="426" w:hanging="284"/>
        <w:jc w:val="both"/>
        <w:rPr>
          <w:rFonts w:asciiTheme="minorHAnsi" w:hAnsiTheme="minorHAnsi" w:cstheme="minorHAnsi"/>
          <w:bCs/>
          <w:sz w:val="22"/>
          <w:szCs w:val="22"/>
        </w:rPr>
      </w:pPr>
      <w:r w:rsidRPr="00A223DC">
        <w:rPr>
          <w:rFonts w:asciiTheme="minorHAnsi" w:hAnsiTheme="minorHAnsi" w:cstheme="minorHAnsi"/>
          <w:bCs/>
          <w:sz w:val="22"/>
          <w:szCs w:val="22"/>
        </w:rPr>
        <w:t>Wykonawca oświadcza, iż zapoznał się z przepisami, o których mowa w ust. 2, i zobowiązuje się do przetwarzania danych zgodnie z tymi przepisami. W szczególności Wykonawca zobowiązuje się do stworzenia i stosowania przy przetwarzaniu danych osobowych odpowiednich procedur i zabezpieczeń technicznych, informatycznych i organizacyjnych wymaganych przepisami, o których mowa w ust. 2.</w:t>
      </w:r>
    </w:p>
    <w:p w14:paraId="5618608A" w14:textId="77777777" w:rsidR="00A223DC" w:rsidRPr="00A223DC" w:rsidRDefault="00A223DC" w:rsidP="00A223DC">
      <w:pPr>
        <w:numPr>
          <w:ilvl w:val="0"/>
          <w:numId w:val="15"/>
        </w:numPr>
        <w:tabs>
          <w:tab w:val="clear" w:pos="720"/>
          <w:tab w:val="num" w:pos="426"/>
        </w:tabs>
        <w:suppressAutoHyphens w:val="0"/>
        <w:spacing w:line="264" w:lineRule="auto"/>
        <w:ind w:left="426" w:hanging="284"/>
        <w:jc w:val="both"/>
        <w:rPr>
          <w:rFonts w:asciiTheme="minorHAnsi" w:hAnsiTheme="minorHAnsi" w:cstheme="minorHAnsi"/>
          <w:bCs/>
          <w:sz w:val="22"/>
          <w:szCs w:val="22"/>
        </w:rPr>
      </w:pPr>
      <w:r w:rsidRPr="00A223DC">
        <w:rPr>
          <w:rFonts w:asciiTheme="minorHAnsi" w:hAnsiTheme="minorHAnsi" w:cstheme="minorHAnsi"/>
          <w:bCs/>
          <w:sz w:val="22"/>
          <w:szCs w:val="22"/>
        </w:rPr>
        <w:t>Wykonawca zobowiązuje się zapewnić bezpieczeństwo danych udostępnionych i powierzonych przez Zamawiającego.</w:t>
      </w:r>
    </w:p>
    <w:p w14:paraId="003C7F94" w14:textId="77777777" w:rsidR="00A223DC" w:rsidRPr="00A223DC" w:rsidRDefault="00A223DC" w:rsidP="00A223DC">
      <w:pPr>
        <w:numPr>
          <w:ilvl w:val="0"/>
          <w:numId w:val="15"/>
        </w:numPr>
        <w:tabs>
          <w:tab w:val="clear" w:pos="720"/>
          <w:tab w:val="num" w:pos="426"/>
        </w:tabs>
        <w:suppressAutoHyphens w:val="0"/>
        <w:spacing w:line="264" w:lineRule="auto"/>
        <w:ind w:left="426" w:hanging="284"/>
        <w:jc w:val="both"/>
        <w:rPr>
          <w:rFonts w:asciiTheme="minorHAnsi" w:hAnsiTheme="minorHAnsi" w:cstheme="minorHAnsi"/>
          <w:bCs/>
          <w:sz w:val="22"/>
          <w:szCs w:val="22"/>
        </w:rPr>
      </w:pPr>
      <w:r w:rsidRPr="00A223DC">
        <w:rPr>
          <w:rFonts w:asciiTheme="minorHAnsi" w:hAnsiTheme="minorHAnsi" w:cstheme="minorHAnsi"/>
          <w:bCs/>
          <w:sz w:val="22"/>
          <w:szCs w:val="22"/>
        </w:rPr>
        <w:t>W przypadku ujawnienia lub utraty danych osobowych, Wykonawca zobowiązuje się do bezzwłocznego pisemnego poinformowania Zamawiającego o tym fakcie, wskazując okoliczności zdarzenia i zakres ujawnionych lub utraconych danych.</w:t>
      </w:r>
    </w:p>
    <w:p w14:paraId="2BF70465" w14:textId="2AC083C9" w:rsidR="00A223DC" w:rsidRPr="00A223DC" w:rsidRDefault="00A223DC" w:rsidP="00A223DC">
      <w:pPr>
        <w:numPr>
          <w:ilvl w:val="0"/>
          <w:numId w:val="15"/>
        </w:numPr>
        <w:tabs>
          <w:tab w:val="clear" w:pos="720"/>
          <w:tab w:val="num" w:pos="426"/>
        </w:tabs>
        <w:suppressAutoHyphens w:val="0"/>
        <w:spacing w:line="264" w:lineRule="auto"/>
        <w:ind w:left="426" w:hanging="284"/>
        <w:jc w:val="both"/>
        <w:rPr>
          <w:rFonts w:asciiTheme="minorHAnsi" w:hAnsiTheme="minorHAnsi" w:cstheme="minorHAnsi"/>
          <w:bCs/>
          <w:sz w:val="22"/>
          <w:szCs w:val="22"/>
        </w:rPr>
      </w:pPr>
      <w:r w:rsidRPr="00A223DC">
        <w:rPr>
          <w:rFonts w:asciiTheme="minorHAnsi" w:hAnsiTheme="minorHAnsi" w:cstheme="minorHAnsi"/>
          <w:bCs/>
          <w:sz w:val="22"/>
          <w:szCs w:val="22"/>
        </w:rPr>
        <w:t xml:space="preserve">Wykonawca dopuści do przetwarzania danych osobowych wyłącznie osoby posiadające stosowne imienne upoważnienia do przetwarzania danych osobowych. W tym celu Zamawiający upoważnia Wykonawcę do wystawiania i odwoływania imiennych upoważnień do przetwarzania danych osobowych oraz prowadzenia ewidencji, o której mowa w art. 39 ust. 1 ustawy, o której mowa w ust. 2. </w:t>
      </w:r>
      <w:bookmarkStart w:id="3" w:name="_Hlk517169395"/>
      <w:r w:rsidRPr="00A223DC">
        <w:rPr>
          <w:rFonts w:asciiTheme="minorHAnsi" w:hAnsiTheme="minorHAnsi" w:cstheme="minorHAnsi"/>
          <w:bCs/>
          <w:sz w:val="22"/>
          <w:szCs w:val="22"/>
        </w:rPr>
        <w:t xml:space="preserve">Wzór upoważnienia do przetwarzania danych osobowych stanowi </w:t>
      </w:r>
      <w:bookmarkEnd w:id="3"/>
      <w:r w:rsidRPr="00A223DC">
        <w:rPr>
          <w:rFonts w:asciiTheme="minorHAnsi" w:hAnsiTheme="minorHAnsi" w:cstheme="minorHAnsi"/>
          <w:bCs/>
          <w:sz w:val="22"/>
          <w:szCs w:val="22"/>
        </w:rPr>
        <w:t xml:space="preserve">Załącznik nr </w:t>
      </w:r>
      <w:r w:rsidR="00F139CA">
        <w:rPr>
          <w:rFonts w:asciiTheme="minorHAnsi" w:hAnsiTheme="minorHAnsi" w:cstheme="minorHAnsi"/>
          <w:bCs/>
          <w:sz w:val="22"/>
          <w:szCs w:val="22"/>
        </w:rPr>
        <w:t>7</w:t>
      </w:r>
      <w:r w:rsidRPr="00A223DC">
        <w:rPr>
          <w:rFonts w:asciiTheme="minorHAnsi" w:hAnsiTheme="minorHAnsi" w:cstheme="minorHAnsi"/>
          <w:bCs/>
          <w:sz w:val="22"/>
          <w:szCs w:val="22"/>
        </w:rPr>
        <w:t xml:space="preserve"> do umowy, natomiast </w:t>
      </w:r>
      <w:bookmarkStart w:id="4" w:name="_Hlk517169435"/>
      <w:r w:rsidRPr="00A223DC">
        <w:rPr>
          <w:rFonts w:asciiTheme="minorHAnsi" w:hAnsiTheme="minorHAnsi" w:cstheme="minorHAnsi"/>
          <w:bCs/>
          <w:sz w:val="22"/>
          <w:szCs w:val="22"/>
        </w:rPr>
        <w:t xml:space="preserve">wzór odwołania upoważnienia do przetwarzania danych osobowych </w:t>
      </w:r>
      <w:bookmarkEnd w:id="4"/>
      <w:r w:rsidRPr="00A223DC">
        <w:rPr>
          <w:rFonts w:asciiTheme="minorHAnsi" w:hAnsiTheme="minorHAnsi" w:cstheme="minorHAnsi"/>
          <w:bCs/>
          <w:sz w:val="22"/>
          <w:szCs w:val="22"/>
        </w:rPr>
        <w:t xml:space="preserve">stanowi Załącznik nr </w:t>
      </w:r>
      <w:r w:rsidR="00F139CA">
        <w:rPr>
          <w:rFonts w:asciiTheme="minorHAnsi" w:hAnsiTheme="minorHAnsi" w:cstheme="minorHAnsi"/>
          <w:bCs/>
          <w:sz w:val="22"/>
          <w:szCs w:val="22"/>
        </w:rPr>
        <w:t xml:space="preserve">8 </w:t>
      </w:r>
      <w:r w:rsidRPr="00A223DC">
        <w:rPr>
          <w:rFonts w:asciiTheme="minorHAnsi" w:hAnsiTheme="minorHAnsi" w:cstheme="minorHAnsi"/>
          <w:bCs/>
          <w:sz w:val="22"/>
          <w:szCs w:val="22"/>
        </w:rPr>
        <w:t>do umowy.</w:t>
      </w:r>
    </w:p>
    <w:p w14:paraId="3E704FF0" w14:textId="77777777" w:rsidR="00A223DC" w:rsidRPr="00A223DC" w:rsidRDefault="00A223DC" w:rsidP="00A223DC">
      <w:pPr>
        <w:numPr>
          <w:ilvl w:val="0"/>
          <w:numId w:val="15"/>
        </w:numPr>
        <w:tabs>
          <w:tab w:val="clear" w:pos="720"/>
          <w:tab w:val="num" w:pos="426"/>
        </w:tabs>
        <w:suppressAutoHyphens w:val="0"/>
        <w:spacing w:line="264" w:lineRule="auto"/>
        <w:ind w:left="426" w:hanging="284"/>
        <w:jc w:val="both"/>
        <w:rPr>
          <w:rFonts w:asciiTheme="minorHAnsi" w:hAnsiTheme="minorHAnsi" w:cstheme="minorHAnsi"/>
          <w:bCs/>
          <w:sz w:val="22"/>
          <w:szCs w:val="22"/>
        </w:rPr>
      </w:pPr>
      <w:r w:rsidRPr="00A223DC">
        <w:rPr>
          <w:rFonts w:asciiTheme="minorHAnsi" w:hAnsiTheme="minorHAnsi" w:cstheme="minorHAnsi"/>
          <w:bCs/>
          <w:sz w:val="22"/>
          <w:szCs w:val="22"/>
        </w:rPr>
        <w:lastRenderedPageBreak/>
        <w:t>Wykonawca odpowiada za szkody, jakie powstaną wobec Zamawiającego lub osób trzecich na skutek niezgodnego z umową przetwarzania danych osobowych lub ich ujawnienia bądź utraty.</w:t>
      </w:r>
    </w:p>
    <w:p w14:paraId="75B789B8" w14:textId="77777777" w:rsidR="00A223DC" w:rsidRPr="00A223DC" w:rsidRDefault="00A223DC" w:rsidP="00A223DC">
      <w:pPr>
        <w:numPr>
          <w:ilvl w:val="0"/>
          <w:numId w:val="15"/>
        </w:numPr>
        <w:tabs>
          <w:tab w:val="clear" w:pos="720"/>
          <w:tab w:val="num" w:pos="426"/>
        </w:tabs>
        <w:suppressAutoHyphens w:val="0"/>
        <w:spacing w:line="264" w:lineRule="auto"/>
        <w:ind w:left="426" w:hanging="284"/>
        <w:jc w:val="both"/>
        <w:rPr>
          <w:rFonts w:asciiTheme="minorHAnsi" w:hAnsiTheme="minorHAnsi" w:cstheme="minorHAnsi"/>
          <w:bCs/>
          <w:sz w:val="22"/>
          <w:szCs w:val="22"/>
        </w:rPr>
      </w:pPr>
      <w:r w:rsidRPr="00A223DC">
        <w:rPr>
          <w:rFonts w:asciiTheme="minorHAnsi" w:hAnsiTheme="minorHAnsi" w:cstheme="minorHAnsi"/>
          <w:bCs/>
          <w:sz w:val="22"/>
          <w:szCs w:val="22"/>
        </w:rPr>
        <w:t>Jeżeli Wykonawca realizując umowę zleci podwykonawcom prace w trakcie których będą przetwarzane dane osobowe, odpowiednio powierzy im, za zgodą Zamawiającego, w drodze umowy zawartej na piśmie, przetwarzanie tych danych na warunkach zgodnych z niniejszą umową. W przypadku zlecenia prac podwykonawcom, Wykonawca odpowiada za szkody, jakie powstaną wobec Zamawiającego lub osób trzecich na skutek przetwarzania przez podwykonawców danych osobowych niezgodnego z niniejszą umową lub przepisami prawa powszechnie obowiązującego.</w:t>
      </w:r>
    </w:p>
    <w:p w14:paraId="1D2B4863" w14:textId="77777777" w:rsidR="00A223DC" w:rsidRPr="00A223DC" w:rsidRDefault="00A223DC" w:rsidP="00A223DC">
      <w:pPr>
        <w:numPr>
          <w:ilvl w:val="0"/>
          <w:numId w:val="15"/>
        </w:numPr>
        <w:tabs>
          <w:tab w:val="clear" w:pos="720"/>
          <w:tab w:val="num" w:pos="426"/>
        </w:tabs>
        <w:suppressAutoHyphens w:val="0"/>
        <w:spacing w:line="264" w:lineRule="auto"/>
        <w:ind w:left="426" w:hanging="284"/>
        <w:jc w:val="both"/>
        <w:rPr>
          <w:rFonts w:asciiTheme="minorHAnsi" w:hAnsiTheme="minorHAnsi" w:cstheme="minorHAnsi"/>
          <w:bCs/>
          <w:sz w:val="22"/>
          <w:szCs w:val="22"/>
        </w:rPr>
      </w:pPr>
      <w:r w:rsidRPr="00A223DC">
        <w:rPr>
          <w:rFonts w:asciiTheme="minorHAnsi" w:hAnsiTheme="minorHAnsi" w:cstheme="minorHAnsi"/>
          <w:bCs/>
          <w:sz w:val="22"/>
          <w:szCs w:val="22"/>
        </w:rPr>
        <w:t>Wykonawca wyraża zgodę i zobowiązuje się umożliwić kontrolowanie przez Zamawiającego, osoby i podmioty upoważnione przez Zamawiającego oraz inne uprawnione podmioty pomieszczeń i sprzętu używanego, w zakresie niezbędnym do należytego wykonania niniejszej umowy, przy przetwarzaniu danych osobowych. Wykonawca jest zobowiązany do zastosowania się do zaleceń kontrolujących</w:t>
      </w:r>
    </w:p>
    <w:p w14:paraId="2084D136" w14:textId="77777777" w:rsidR="00A223DC" w:rsidRPr="00A223DC" w:rsidRDefault="00A223DC" w:rsidP="00A223DC">
      <w:pPr>
        <w:numPr>
          <w:ilvl w:val="0"/>
          <w:numId w:val="15"/>
        </w:numPr>
        <w:tabs>
          <w:tab w:val="clear" w:pos="720"/>
          <w:tab w:val="num" w:pos="426"/>
        </w:tabs>
        <w:suppressAutoHyphens w:val="0"/>
        <w:spacing w:line="264" w:lineRule="auto"/>
        <w:ind w:left="426" w:hanging="284"/>
        <w:jc w:val="both"/>
        <w:rPr>
          <w:rFonts w:asciiTheme="minorHAnsi" w:hAnsiTheme="minorHAnsi" w:cstheme="minorHAnsi"/>
          <w:bCs/>
          <w:sz w:val="22"/>
          <w:szCs w:val="22"/>
        </w:rPr>
      </w:pPr>
      <w:r w:rsidRPr="00A223DC">
        <w:rPr>
          <w:rFonts w:asciiTheme="minorHAnsi" w:hAnsiTheme="minorHAnsi" w:cstheme="minorHAnsi"/>
          <w:bCs/>
          <w:sz w:val="22"/>
          <w:szCs w:val="22"/>
        </w:rPr>
        <w:t>Wykonawca przed przekazaniem jakichkolwiek danych osobowych do Zamawiającego dopełni wszystkich obowiązków związanych z pozyskiwaniem i przekazywaniem danych osobowych zgodnie z ustawą, o której mowa w pkt. 1.</w:t>
      </w:r>
    </w:p>
    <w:p w14:paraId="6A7C1CD6" w14:textId="4BAEAE71" w:rsidR="008B3602" w:rsidRPr="006E548D" w:rsidRDefault="008B3602" w:rsidP="00A223DC">
      <w:pPr>
        <w:spacing w:line="264" w:lineRule="auto"/>
        <w:ind w:left="567" w:hanging="425"/>
        <w:jc w:val="both"/>
        <w:rPr>
          <w:rFonts w:asciiTheme="minorHAnsi" w:hAnsiTheme="minorHAnsi" w:cstheme="minorHAnsi"/>
          <w:sz w:val="22"/>
          <w:szCs w:val="22"/>
        </w:rPr>
      </w:pPr>
    </w:p>
    <w:p w14:paraId="4EB43C2F" w14:textId="630503A6" w:rsidR="0066677F" w:rsidRPr="009D5D26" w:rsidRDefault="0066677F" w:rsidP="009D5D26">
      <w:pPr>
        <w:spacing w:line="264" w:lineRule="auto"/>
        <w:jc w:val="center"/>
        <w:rPr>
          <w:rFonts w:asciiTheme="minorHAnsi" w:hAnsiTheme="minorHAnsi" w:cstheme="minorHAnsi"/>
          <w:b/>
          <w:sz w:val="22"/>
          <w:szCs w:val="22"/>
        </w:rPr>
      </w:pPr>
      <w:r w:rsidRPr="009D5D26">
        <w:rPr>
          <w:rFonts w:asciiTheme="minorHAnsi" w:hAnsiTheme="minorHAnsi" w:cstheme="minorHAnsi"/>
          <w:b/>
          <w:sz w:val="22"/>
          <w:szCs w:val="22"/>
        </w:rPr>
        <w:t xml:space="preserve">§ </w:t>
      </w:r>
      <w:r w:rsidR="00CB16A8" w:rsidRPr="009D5D26">
        <w:rPr>
          <w:rFonts w:asciiTheme="minorHAnsi" w:hAnsiTheme="minorHAnsi" w:cstheme="minorHAnsi"/>
          <w:b/>
          <w:sz w:val="22"/>
          <w:szCs w:val="22"/>
        </w:rPr>
        <w:t>1</w:t>
      </w:r>
      <w:r w:rsidR="00577406">
        <w:rPr>
          <w:rFonts w:asciiTheme="minorHAnsi" w:hAnsiTheme="minorHAnsi" w:cstheme="minorHAnsi"/>
          <w:b/>
          <w:sz w:val="22"/>
          <w:szCs w:val="22"/>
        </w:rPr>
        <w:t>5</w:t>
      </w:r>
      <w:r w:rsidR="00CB16A8">
        <w:rPr>
          <w:rFonts w:asciiTheme="minorHAnsi" w:hAnsiTheme="minorHAnsi" w:cstheme="minorHAnsi"/>
          <w:b/>
          <w:sz w:val="22"/>
          <w:szCs w:val="22"/>
        </w:rPr>
        <w:t xml:space="preserve"> </w:t>
      </w:r>
      <w:r w:rsidRPr="009D5D26">
        <w:rPr>
          <w:rFonts w:asciiTheme="minorHAnsi" w:hAnsiTheme="minorHAnsi" w:cstheme="minorHAnsi"/>
          <w:b/>
          <w:sz w:val="22"/>
          <w:szCs w:val="22"/>
        </w:rPr>
        <w:t>Postanowienia końcowe</w:t>
      </w:r>
    </w:p>
    <w:p w14:paraId="7375B52E" w14:textId="77777777" w:rsidR="0066677F" w:rsidRPr="009D5D26" w:rsidRDefault="0066677F" w:rsidP="00A223DC">
      <w:pPr>
        <w:numPr>
          <w:ilvl w:val="0"/>
          <w:numId w:val="15"/>
        </w:numPr>
        <w:tabs>
          <w:tab w:val="clear" w:pos="720"/>
        </w:tabs>
        <w:suppressAutoHyphens w:val="0"/>
        <w:spacing w:line="264" w:lineRule="auto"/>
        <w:ind w:left="426" w:hanging="284"/>
        <w:jc w:val="both"/>
        <w:rPr>
          <w:rFonts w:asciiTheme="minorHAnsi" w:hAnsiTheme="minorHAnsi" w:cstheme="minorHAnsi"/>
          <w:bCs/>
          <w:sz w:val="22"/>
          <w:szCs w:val="22"/>
        </w:rPr>
      </w:pPr>
      <w:r w:rsidRPr="009D5D26">
        <w:rPr>
          <w:rFonts w:asciiTheme="minorHAnsi" w:hAnsiTheme="minorHAnsi" w:cstheme="minorHAnsi"/>
          <w:bCs/>
          <w:sz w:val="22"/>
          <w:szCs w:val="22"/>
        </w:rPr>
        <w:t xml:space="preserve">Wszelkie zmiany i uzupełnienia umowy wymagają dla swej ważności formy pisemnej pod rygorem nieważności. Dopuszcza się możliwość zmiany nieistotnych postanowień zawartej umowy. </w:t>
      </w:r>
    </w:p>
    <w:p w14:paraId="05B4AB50" w14:textId="77777777" w:rsidR="0066677F" w:rsidRPr="009D5D26" w:rsidRDefault="0066677F" w:rsidP="00A223DC">
      <w:pPr>
        <w:numPr>
          <w:ilvl w:val="0"/>
          <w:numId w:val="15"/>
        </w:numPr>
        <w:tabs>
          <w:tab w:val="clear" w:pos="720"/>
          <w:tab w:val="num" w:pos="426"/>
        </w:tabs>
        <w:suppressAutoHyphens w:val="0"/>
        <w:spacing w:line="264" w:lineRule="auto"/>
        <w:ind w:left="426" w:hanging="284"/>
        <w:jc w:val="both"/>
        <w:rPr>
          <w:rFonts w:asciiTheme="minorHAnsi" w:hAnsiTheme="minorHAnsi" w:cstheme="minorHAnsi"/>
          <w:bCs/>
          <w:sz w:val="22"/>
          <w:szCs w:val="22"/>
        </w:rPr>
      </w:pPr>
      <w:r w:rsidRPr="009D5D26">
        <w:rPr>
          <w:rFonts w:asciiTheme="minorHAnsi" w:hAnsiTheme="minorHAnsi" w:cstheme="minorHAnsi"/>
          <w:sz w:val="22"/>
          <w:szCs w:val="22"/>
        </w:rPr>
        <w:t xml:space="preserve">Umowa podlega prawu polskiemu i wszelkie jej postanowienia powinny być interpretowane przez Strony zgodnie z tym prawem. W sprawach nie uregulowanych Umową stosuje się przepisy Kodeksu cywilnego oraz ustawy z dnia 29 stycznia 2004 r. Prawo zamówień publicznych (tj. Dz. U. z 2017 roku, poz. 1579 z </w:t>
      </w:r>
      <w:proofErr w:type="spellStart"/>
      <w:r w:rsidRPr="009D5D26">
        <w:rPr>
          <w:rFonts w:asciiTheme="minorHAnsi" w:hAnsiTheme="minorHAnsi" w:cstheme="minorHAnsi"/>
          <w:sz w:val="22"/>
          <w:szCs w:val="22"/>
        </w:rPr>
        <w:t>późn</w:t>
      </w:r>
      <w:proofErr w:type="spellEnd"/>
      <w:r w:rsidRPr="009D5D26">
        <w:rPr>
          <w:rFonts w:asciiTheme="minorHAnsi" w:hAnsiTheme="minorHAnsi" w:cstheme="minorHAnsi"/>
          <w:sz w:val="22"/>
          <w:szCs w:val="22"/>
        </w:rPr>
        <w:t>. zm.) oraz ustawy z dnia 4 lutego 1994 r. o prawie autorskim i prawach pokrewnych</w:t>
      </w:r>
      <w:r w:rsidRPr="009D5D26">
        <w:rPr>
          <w:rFonts w:asciiTheme="minorHAnsi" w:hAnsiTheme="minorHAnsi" w:cstheme="minorHAnsi"/>
          <w:bCs/>
          <w:sz w:val="22"/>
          <w:szCs w:val="22"/>
        </w:rPr>
        <w:t>.</w:t>
      </w:r>
    </w:p>
    <w:p w14:paraId="7F1CCA71" w14:textId="77777777" w:rsidR="0066677F" w:rsidRPr="009D5D26" w:rsidRDefault="0066677F" w:rsidP="00A223DC">
      <w:pPr>
        <w:numPr>
          <w:ilvl w:val="0"/>
          <w:numId w:val="15"/>
        </w:numPr>
        <w:tabs>
          <w:tab w:val="clear" w:pos="720"/>
          <w:tab w:val="left" w:pos="284"/>
          <w:tab w:val="num" w:pos="426"/>
        </w:tabs>
        <w:suppressAutoHyphens w:val="0"/>
        <w:spacing w:line="264" w:lineRule="auto"/>
        <w:ind w:left="426" w:hanging="284"/>
        <w:jc w:val="both"/>
        <w:rPr>
          <w:rFonts w:asciiTheme="minorHAnsi" w:hAnsiTheme="minorHAnsi" w:cstheme="minorHAnsi"/>
          <w:bCs/>
          <w:sz w:val="22"/>
          <w:szCs w:val="22"/>
        </w:rPr>
      </w:pPr>
      <w:r w:rsidRPr="009D5D26">
        <w:rPr>
          <w:rFonts w:asciiTheme="minorHAnsi" w:hAnsiTheme="minorHAnsi" w:cstheme="minorHAnsi"/>
          <w:bCs/>
          <w:sz w:val="22"/>
          <w:szCs w:val="22"/>
        </w:rPr>
        <w:t xml:space="preserve">Wykonawca nie może bez zgody Zamawiającego przenosić na podmioty trzecie praw i obowiązków wynikających z niniejszej umowy.  </w:t>
      </w:r>
    </w:p>
    <w:p w14:paraId="0E8F3B9A" w14:textId="77777777" w:rsidR="0066677F" w:rsidRPr="009D5D26" w:rsidRDefault="0066677F" w:rsidP="00A223DC">
      <w:pPr>
        <w:numPr>
          <w:ilvl w:val="0"/>
          <w:numId w:val="15"/>
        </w:numPr>
        <w:tabs>
          <w:tab w:val="clear" w:pos="720"/>
          <w:tab w:val="left" w:pos="284"/>
          <w:tab w:val="num" w:pos="426"/>
        </w:tabs>
        <w:suppressAutoHyphens w:val="0"/>
        <w:spacing w:line="264" w:lineRule="auto"/>
        <w:ind w:left="426" w:hanging="284"/>
        <w:jc w:val="both"/>
        <w:rPr>
          <w:rFonts w:asciiTheme="minorHAnsi" w:hAnsiTheme="minorHAnsi" w:cstheme="minorHAnsi"/>
          <w:bCs/>
          <w:sz w:val="22"/>
          <w:szCs w:val="22"/>
        </w:rPr>
      </w:pPr>
      <w:r w:rsidRPr="009D5D26">
        <w:rPr>
          <w:rFonts w:asciiTheme="minorHAnsi" w:hAnsiTheme="minorHAnsi" w:cstheme="minorHAnsi"/>
          <w:bCs/>
          <w:sz w:val="22"/>
          <w:szCs w:val="22"/>
        </w:rPr>
        <w:t xml:space="preserve">Spory powstałe w związku z realizacją niniejszej Umowy rozstrzygane będą przez sąd właściwy miejscowo dla Zamawiającego. </w:t>
      </w:r>
    </w:p>
    <w:p w14:paraId="4E8B0034" w14:textId="77777777" w:rsidR="006E548D" w:rsidRDefault="0066677F" w:rsidP="00A223DC">
      <w:pPr>
        <w:numPr>
          <w:ilvl w:val="0"/>
          <w:numId w:val="15"/>
        </w:numPr>
        <w:tabs>
          <w:tab w:val="clear" w:pos="720"/>
          <w:tab w:val="left" w:pos="284"/>
          <w:tab w:val="num" w:pos="426"/>
        </w:tabs>
        <w:suppressAutoHyphens w:val="0"/>
        <w:spacing w:line="264" w:lineRule="auto"/>
        <w:ind w:left="426" w:hanging="284"/>
        <w:jc w:val="both"/>
        <w:rPr>
          <w:rFonts w:asciiTheme="minorHAnsi" w:hAnsiTheme="minorHAnsi" w:cstheme="minorHAnsi"/>
          <w:bCs/>
          <w:sz w:val="22"/>
          <w:szCs w:val="22"/>
        </w:rPr>
      </w:pPr>
      <w:r w:rsidRPr="009D5D26">
        <w:rPr>
          <w:rFonts w:asciiTheme="minorHAnsi" w:hAnsiTheme="minorHAnsi" w:cstheme="minorHAnsi"/>
          <w:bCs/>
          <w:sz w:val="22"/>
          <w:szCs w:val="22"/>
        </w:rPr>
        <w:t>Umowa została sporządzona w trzech jednobrzmiących egzemplarzach, w tym jeden egzemplarz dla Wykonawcy oraz dwa egzemplarze dla Zamawiającego.</w:t>
      </w:r>
    </w:p>
    <w:p w14:paraId="59D4AB39" w14:textId="4593A22F" w:rsidR="006E548D" w:rsidRPr="006E548D" w:rsidRDefault="006E548D" w:rsidP="00A223DC">
      <w:pPr>
        <w:numPr>
          <w:ilvl w:val="0"/>
          <w:numId w:val="15"/>
        </w:numPr>
        <w:tabs>
          <w:tab w:val="clear" w:pos="720"/>
          <w:tab w:val="left" w:pos="284"/>
          <w:tab w:val="num" w:pos="426"/>
        </w:tabs>
        <w:suppressAutoHyphens w:val="0"/>
        <w:spacing w:line="264" w:lineRule="auto"/>
        <w:ind w:left="426" w:hanging="284"/>
        <w:jc w:val="both"/>
        <w:rPr>
          <w:rFonts w:asciiTheme="minorHAnsi" w:hAnsiTheme="minorHAnsi" w:cstheme="minorHAnsi"/>
          <w:bCs/>
          <w:sz w:val="22"/>
          <w:szCs w:val="22"/>
        </w:rPr>
      </w:pPr>
      <w:r w:rsidRPr="006E548D">
        <w:rPr>
          <w:rFonts w:asciiTheme="minorHAnsi" w:hAnsiTheme="minorHAnsi" w:cstheme="minorHAnsi"/>
          <w:bCs/>
          <w:sz w:val="22"/>
          <w:szCs w:val="22"/>
        </w:rPr>
        <w:t xml:space="preserve">Integralną część umowy stanowią: </w:t>
      </w:r>
    </w:p>
    <w:p w14:paraId="4EB9917B" w14:textId="5AE9C648" w:rsidR="006E548D" w:rsidRPr="006E548D" w:rsidRDefault="006E548D" w:rsidP="00A223DC">
      <w:pPr>
        <w:numPr>
          <w:ilvl w:val="0"/>
          <w:numId w:val="37"/>
        </w:numPr>
        <w:suppressAutoHyphens w:val="0"/>
        <w:spacing w:line="264" w:lineRule="auto"/>
        <w:ind w:left="709" w:hanging="283"/>
        <w:jc w:val="both"/>
        <w:rPr>
          <w:rFonts w:asciiTheme="minorHAnsi" w:hAnsiTheme="minorHAnsi" w:cstheme="minorHAnsi"/>
          <w:bCs/>
          <w:sz w:val="22"/>
          <w:szCs w:val="22"/>
        </w:rPr>
      </w:pPr>
      <w:r w:rsidRPr="00C87AEA">
        <w:rPr>
          <w:rFonts w:asciiTheme="minorHAnsi" w:hAnsiTheme="minorHAnsi" w:cstheme="minorHAnsi"/>
          <w:b/>
          <w:bCs/>
          <w:sz w:val="22"/>
          <w:szCs w:val="22"/>
        </w:rPr>
        <w:t>Załącznik nr 1</w:t>
      </w:r>
      <w:r w:rsidRPr="006E548D">
        <w:rPr>
          <w:rFonts w:asciiTheme="minorHAnsi" w:hAnsiTheme="minorHAnsi" w:cstheme="minorHAnsi"/>
          <w:bCs/>
          <w:sz w:val="22"/>
          <w:szCs w:val="22"/>
        </w:rPr>
        <w:t xml:space="preserve"> -</w:t>
      </w:r>
      <w:r w:rsidR="00AF6D80">
        <w:rPr>
          <w:rFonts w:asciiTheme="minorHAnsi" w:hAnsiTheme="minorHAnsi" w:cstheme="minorHAnsi"/>
          <w:bCs/>
          <w:sz w:val="22"/>
          <w:szCs w:val="22"/>
        </w:rPr>
        <w:t xml:space="preserve"> </w:t>
      </w:r>
      <w:r w:rsidRPr="006E548D">
        <w:rPr>
          <w:rFonts w:asciiTheme="minorHAnsi" w:hAnsiTheme="minorHAnsi" w:cstheme="minorHAnsi"/>
          <w:bCs/>
          <w:sz w:val="22"/>
          <w:szCs w:val="22"/>
        </w:rPr>
        <w:t>wydruk informacji odpowiadającej odpisowi aktualnemu z rejestru przedsiębiorców KRS Zamawiającego;</w:t>
      </w:r>
    </w:p>
    <w:p w14:paraId="400F0B7A" w14:textId="77777777" w:rsidR="006E548D" w:rsidRPr="006E548D" w:rsidRDefault="006E548D" w:rsidP="00A223DC">
      <w:pPr>
        <w:numPr>
          <w:ilvl w:val="0"/>
          <w:numId w:val="37"/>
        </w:numPr>
        <w:suppressAutoHyphens w:val="0"/>
        <w:spacing w:line="264" w:lineRule="auto"/>
        <w:ind w:left="709" w:hanging="283"/>
        <w:jc w:val="both"/>
        <w:rPr>
          <w:rFonts w:asciiTheme="minorHAnsi" w:hAnsiTheme="minorHAnsi" w:cstheme="minorHAnsi"/>
          <w:bCs/>
          <w:sz w:val="22"/>
          <w:szCs w:val="22"/>
        </w:rPr>
      </w:pPr>
      <w:r w:rsidRPr="00C87AEA">
        <w:rPr>
          <w:rFonts w:asciiTheme="minorHAnsi" w:hAnsiTheme="minorHAnsi" w:cstheme="minorHAnsi"/>
          <w:b/>
          <w:bCs/>
          <w:sz w:val="22"/>
          <w:szCs w:val="22"/>
        </w:rPr>
        <w:t>Załącznik nr 2</w:t>
      </w:r>
      <w:r w:rsidRPr="006E548D">
        <w:rPr>
          <w:rFonts w:asciiTheme="minorHAnsi" w:hAnsiTheme="minorHAnsi" w:cstheme="minorHAnsi"/>
          <w:bCs/>
          <w:sz w:val="22"/>
          <w:szCs w:val="22"/>
        </w:rPr>
        <w:t xml:space="preserve"> - wydruk z Centralnej Ewidencji i Informacji o Działalności Gospodarczej lub wydruk informacji odpowiadającej odpisowi aktualnemu z rejestru przedsiębiorców KRS Wykonawcy;</w:t>
      </w:r>
    </w:p>
    <w:p w14:paraId="3068730D" w14:textId="5E9F2ED7" w:rsidR="006E548D" w:rsidRPr="006E548D" w:rsidRDefault="006E548D" w:rsidP="00A223DC">
      <w:pPr>
        <w:numPr>
          <w:ilvl w:val="0"/>
          <w:numId w:val="37"/>
        </w:numPr>
        <w:tabs>
          <w:tab w:val="left" w:pos="284"/>
        </w:tabs>
        <w:suppressAutoHyphens w:val="0"/>
        <w:spacing w:line="264" w:lineRule="auto"/>
        <w:ind w:left="709" w:hanging="283"/>
        <w:jc w:val="both"/>
        <w:rPr>
          <w:rFonts w:asciiTheme="minorHAnsi" w:hAnsiTheme="minorHAnsi" w:cstheme="minorHAnsi"/>
          <w:bCs/>
          <w:sz w:val="22"/>
          <w:szCs w:val="22"/>
        </w:rPr>
      </w:pPr>
      <w:r w:rsidRPr="00C87AEA">
        <w:rPr>
          <w:rFonts w:asciiTheme="minorHAnsi" w:hAnsiTheme="minorHAnsi" w:cstheme="minorHAnsi"/>
          <w:b/>
          <w:bCs/>
          <w:sz w:val="22"/>
          <w:szCs w:val="22"/>
        </w:rPr>
        <w:t>Załącznik nr 3</w:t>
      </w:r>
      <w:r w:rsidRPr="006E548D">
        <w:rPr>
          <w:rFonts w:asciiTheme="minorHAnsi" w:hAnsiTheme="minorHAnsi" w:cstheme="minorHAnsi"/>
          <w:bCs/>
          <w:sz w:val="22"/>
          <w:szCs w:val="22"/>
        </w:rPr>
        <w:t xml:space="preserve"> – SOPZ;</w:t>
      </w:r>
    </w:p>
    <w:p w14:paraId="321282A1" w14:textId="57FAD214" w:rsidR="006E548D" w:rsidRPr="006E548D" w:rsidRDefault="006E548D" w:rsidP="00A223DC">
      <w:pPr>
        <w:numPr>
          <w:ilvl w:val="0"/>
          <w:numId w:val="37"/>
        </w:numPr>
        <w:tabs>
          <w:tab w:val="left" w:pos="284"/>
        </w:tabs>
        <w:suppressAutoHyphens w:val="0"/>
        <w:spacing w:line="264" w:lineRule="auto"/>
        <w:ind w:left="709" w:hanging="283"/>
        <w:jc w:val="both"/>
        <w:rPr>
          <w:rFonts w:asciiTheme="minorHAnsi" w:hAnsiTheme="minorHAnsi" w:cstheme="minorHAnsi"/>
          <w:bCs/>
          <w:sz w:val="22"/>
          <w:szCs w:val="22"/>
        </w:rPr>
      </w:pPr>
      <w:r w:rsidRPr="00C87AEA">
        <w:rPr>
          <w:rFonts w:asciiTheme="minorHAnsi" w:hAnsiTheme="minorHAnsi" w:cstheme="minorHAnsi"/>
          <w:b/>
          <w:bCs/>
          <w:sz w:val="22"/>
          <w:szCs w:val="22"/>
        </w:rPr>
        <w:t>Załącznik nr 4</w:t>
      </w:r>
      <w:r w:rsidRPr="006E548D">
        <w:rPr>
          <w:rFonts w:asciiTheme="minorHAnsi" w:hAnsiTheme="minorHAnsi" w:cstheme="minorHAnsi"/>
          <w:bCs/>
          <w:sz w:val="22"/>
          <w:szCs w:val="22"/>
        </w:rPr>
        <w:t xml:space="preserve"> – SIWZ;</w:t>
      </w:r>
    </w:p>
    <w:p w14:paraId="0B2A2A37" w14:textId="7AF075F6" w:rsidR="006E548D" w:rsidRPr="006E548D" w:rsidRDefault="006E548D" w:rsidP="00A223DC">
      <w:pPr>
        <w:numPr>
          <w:ilvl w:val="0"/>
          <w:numId w:val="37"/>
        </w:numPr>
        <w:tabs>
          <w:tab w:val="left" w:pos="284"/>
        </w:tabs>
        <w:suppressAutoHyphens w:val="0"/>
        <w:spacing w:line="264" w:lineRule="auto"/>
        <w:ind w:left="709" w:hanging="283"/>
        <w:jc w:val="both"/>
        <w:rPr>
          <w:rFonts w:asciiTheme="minorHAnsi" w:hAnsiTheme="minorHAnsi" w:cstheme="minorHAnsi"/>
          <w:bCs/>
          <w:sz w:val="22"/>
          <w:szCs w:val="22"/>
        </w:rPr>
      </w:pPr>
      <w:r w:rsidRPr="00C87AEA">
        <w:rPr>
          <w:rFonts w:asciiTheme="minorHAnsi" w:hAnsiTheme="minorHAnsi" w:cstheme="minorHAnsi"/>
          <w:b/>
          <w:bCs/>
          <w:sz w:val="22"/>
          <w:szCs w:val="22"/>
        </w:rPr>
        <w:t>Załącznik nr 5</w:t>
      </w:r>
      <w:r w:rsidRPr="006E548D">
        <w:rPr>
          <w:rFonts w:asciiTheme="minorHAnsi" w:hAnsiTheme="minorHAnsi" w:cstheme="minorHAnsi"/>
          <w:bCs/>
          <w:sz w:val="22"/>
          <w:szCs w:val="22"/>
        </w:rPr>
        <w:t xml:space="preserve"> – Oferta Wykonawcy;</w:t>
      </w:r>
    </w:p>
    <w:p w14:paraId="6BA23DA5" w14:textId="2A79CEBE" w:rsidR="006E548D" w:rsidRDefault="006E548D" w:rsidP="00A223DC">
      <w:pPr>
        <w:numPr>
          <w:ilvl w:val="0"/>
          <w:numId w:val="37"/>
        </w:numPr>
        <w:tabs>
          <w:tab w:val="left" w:pos="284"/>
        </w:tabs>
        <w:suppressAutoHyphens w:val="0"/>
        <w:spacing w:line="264" w:lineRule="auto"/>
        <w:ind w:left="709" w:hanging="283"/>
        <w:jc w:val="both"/>
        <w:rPr>
          <w:rFonts w:asciiTheme="minorHAnsi" w:hAnsiTheme="minorHAnsi" w:cstheme="minorHAnsi"/>
          <w:bCs/>
          <w:sz w:val="22"/>
          <w:szCs w:val="22"/>
        </w:rPr>
      </w:pPr>
      <w:r w:rsidRPr="00C87AEA">
        <w:rPr>
          <w:rFonts w:asciiTheme="minorHAnsi" w:hAnsiTheme="minorHAnsi" w:cstheme="minorHAnsi"/>
          <w:b/>
          <w:bCs/>
          <w:sz w:val="22"/>
          <w:szCs w:val="22"/>
        </w:rPr>
        <w:t>Załącznik nr 6</w:t>
      </w:r>
      <w:r w:rsidRPr="006E548D">
        <w:rPr>
          <w:rFonts w:asciiTheme="minorHAnsi" w:hAnsiTheme="minorHAnsi" w:cstheme="minorHAnsi"/>
          <w:bCs/>
          <w:sz w:val="22"/>
          <w:szCs w:val="22"/>
        </w:rPr>
        <w:t xml:space="preserve"> – Wzór Protokołu odbioru;</w:t>
      </w:r>
    </w:p>
    <w:p w14:paraId="4793F235" w14:textId="4903BCD1" w:rsidR="00160861" w:rsidRPr="00160861" w:rsidRDefault="00160861" w:rsidP="00A223DC">
      <w:pPr>
        <w:numPr>
          <w:ilvl w:val="0"/>
          <w:numId w:val="37"/>
        </w:numPr>
        <w:tabs>
          <w:tab w:val="left" w:pos="284"/>
        </w:tabs>
        <w:suppressAutoHyphens w:val="0"/>
        <w:spacing w:line="264" w:lineRule="auto"/>
        <w:ind w:left="709" w:hanging="283"/>
        <w:jc w:val="both"/>
        <w:rPr>
          <w:rFonts w:asciiTheme="minorHAnsi" w:hAnsiTheme="minorHAnsi" w:cstheme="minorHAnsi"/>
          <w:bCs/>
          <w:sz w:val="22"/>
          <w:szCs w:val="22"/>
        </w:rPr>
      </w:pPr>
      <w:r w:rsidRPr="00C87AEA">
        <w:rPr>
          <w:rFonts w:asciiTheme="minorHAnsi" w:hAnsiTheme="minorHAnsi" w:cstheme="minorHAnsi"/>
          <w:b/>
          <w:bCs/>
          <w:sz w:val="22"/>
          <w:szCs w:val="22"/>
        </w:rPr>
        <w:t xml:space="preserve">Załącznik nr </w:t>
      </w:r>
      <w:r w:rsidRPr="00C87AEA">
        <w:rPr>
          <w:rFonts w:asciiTheme="minorHAnsi" w:hAnsiTheme="minorHAnsi" w:cstheme="minorHAnsi"/>
          <w:b/>
          <w:bCs/>
          <w:sz w:val="22"/>
          <w:szCs w:val="22"/>
        </w:rPr>
        <w:t>7</w:t>
      </w:r>
      <w:r w:rsidRPr="00160861">
        <w:rPr>
          <w:rFonts w:asciiTheme="minorHAnsi" w:hAnsiTheme="minorHAnsi" w:cstheme="minorHAnsi"/>
          <w:bCs/>
          <w:sz w:val="22"/>
          <w:szCs w:val="22"/>
        </w:rPr>
        <w:t xml:space="preserve"> - Wzór upoważnienia do przetwarzania danych osobowych;</w:t>
      </w:r>
    </w:p>
    <w:p w14:paraId="11BFC2BC" w14:textId="650CEC72" w:rsidR="00160861" w:rsidRPr="00160861" w:rsidRDefault="00160861" w:rsidP="00A223DC">
      <w:pPr>
        <w:numPr>
          <w:ilvl w:val="0"/>
          <w:numId w:val="37"/>
        </w:numPr>
        <w:tabs>
          <w:tab w:val="left" w:pos="284"/>
        </w:tabs>
        <w:suppressAutoHyphens w:val="0"/>
        <w:spacing w:line="264" w:lineRule="auto"/>
        <w:ind w:left="709" w:hanging="283"/>
        <w:jc w:val="both"/>
        <w:rPr>
          <w:rFonts w:asciiTheme="minorHAnsi" w:hAnsiTheme="minorHAnsi" w:cstheme="minorHAnsi"/>
          <w:bCs/>
          <w:sz w:val="22"/>
          <w:szCs w:val="22"/>
        </w:rPr>
      </w:pPr>
      <w:r w:rsidRPr="00C87AEA">
        <w:rPr>
          <w:rFonts w:asciiTheme="minorHAnsi" w:hAnsiTheme="minorHAnsi" w:cstheme="minorHAnsi"/>
          <w:b/>
          <w:bCs/>
          <w:sz w:val="22"/>
          <w:szCs w:val="22"/>
        </w:rPr>
        <w:t xml:space="preserve">Załącznik nr </w:t>
      </w:r>
      <w:r w:rsidRPr="00C87AEA">
        <w:rPr>
          <w:rFonts w:asciiTheme="minorHAnsi" w:hAnsiTheme="minorHAnsi" w:cstheme="minorHAnsi"/>
          <w:b/>
          <w:bCs/>
          <w:sz w:val="22"/>
          <w:szCs w:val="22"/>
        </w:rPr>
        <w:t>8</w:t>
      </w:r>
      <w:r w:rsidRPr="00160861">
        <w:rPr>
          <w:rFonts w:asciiTheme="minorHAnsi" w:hAnsiTheme="minorHAnsi" w:cstheme="minorHAnsi"/>
          <w:bCs/>
          <w:sz w:val="22"/>
          <w:szCs w:val="22"/>
        </w:rPr>
        <w:t xml:space="preserve"> - Wzór odwołania upoważnienia do przetwarzania danych osobowych.</w:t>
      </w:r>
    </w:p>
    <w:p w14:paraId="1DFD0F2A" w14:textId="77777777" w:rsidR="00160861" w:rsidRPr="006E548D" w:rsidRDefault="00160861" w:rsidP="00A223DC">
      <w:pPr>
        <w:tabs>
          <w:tab w:val="left" w:pos="284"/>
        </w:tabs>
        <w:suppressAutoHyphens w:val="0"/>
        <w:spacing w:line="264" w:lineRule="auto"/>
        <w:ind w:left="709" w:hanging="283"/>
        <w:jc w:val="both"/>
        <w:rPr>
          <w:rFonts w:asciiTheme="minorHAnsi" w:hAnsiTheme="minorHAnsi" w:cstheme="minorHAnsi"/>
          <w:bCs/>
          <w:sz w:val="22"/>
          <w:szCs w:val="22"/>
        </w:rPr>
      </w:pPr>
    </w:p>
    <w:p w14:paraId="37DC378D" w14:textId="3266B659" w:rsidR="00EB0049" w:rsidRDefault="0066677F" w:rsidP="00E71296">
      <w:pPr>
        <w:spacing w:after="120" w:line="264" w:lineRule="auto"/>
        <w:jc w:val="center"/>
        <w:rPr>
          <w:rFonts w:asciiTheme="minorHAnsi" w:hAnsiTheme="minorHAnsi" w:cstheme="minorHAnsi"/>
          <w:sz w:val="22"/>
          <w:szCs w:val="22"/>
        </w:rPr>
      </w:pPr>
      <w:r w:rsidRPr="009D5D26">
        <w:rPr>
          <w:rFonts w:asciiTheme="minorHAnsi" w:hAnsiTheme="minorHAnsi" w:cstheme="minorHAnsi"/>
          <w:b/>
          <w:bCs/>
          <w:sz w:val="22"/>
          <w:szCs w:val="22"/>
        </w:rPr>
        <w:t>ZAMAWIAJĄCY</w:t>
      </w:r>
      <w:r w:rsidRPr="009D5D26">
        <w:rPr>
          <w:rFonts w:asciiTheme="minorHAnsi" w:hAnsiTheme="minorHAnsi" w:cstheme="minorHAnsi"/>
          <w:b/>
          <w:bCs/>
          <w:sz w:val="22"/>
          <w:szCs w:val="22"/>
        </w:rPr>
        <w:tab/>
      </w:r>
      <w:r w:rsidRPr="009D5D26">
        <w:rPr>
          <w:rFonts w:asciiTheme="minorHAnsi" w:hAnsiTheme="minorHAnsi" w:cstheme="minorHAnsi"/>
          <w:b/>
          <w:bCs/>
          <w:sz w:val="22"/>
          <w:szCs w:val="22"/>
        </w:rPr>
        <w:tab/>
      </w:r>
      <w:r w:rsidRPr="009D5D26">
        <w:rPr>
          <w:rFonts w:asciiTheme="minorHAnsi" w:hAnsiTheme="minorHAnsi" w:cstheme="minorHAnsi"/>
          <w:b/>
          <w:bCs/>
          <w:sz w:val="22"/>
          <w:szCs w:val="22"/>
        </w:rPr>
        <w:tab/>
      </w:r>
      <w:r w:rsidRPr="009D5D26">
        <w:rPr>
          <w:rFonts w:asciiTheme="minorHAnsi" w:hAnsiTheme="minorHAnsi" w:cstheme="minorHAnsi"/>
          <w:b/>
          <w:bCs/>
          <w:sz w:val="22"/>
          <w:szCs w:val="22"/>
        </w:rPr>
        <w:tab/>
      </w:r>
      <w:r w:rsidRPr="009D5D26">
        <w:rPr>
          <w:rFonts w:asciiTheme="minorHAnsi" w:hAnsiTheme="minorHAnsi" w:cstheme="minorHAnsi"/>
          <w:b/>
          <w:bCs/>
          <w:sz w:val="22"/>
          <w:szCs w:val="22"/>
        </w:rPr>
        <w:tab/>
      </w:r>
      <w:r w:rsidRPr="009D5D26">
        <w:rPr>
          <w:rFonts w:asciiTheme="minorHAnsi" w:hAnsiTheme="minorHAnsi" w:cstheme="minorHAnsi"/>
          <w:b/>
          <w:bCs/>
          <w:sz w:val="22"/>
          <w:szCs w:val="22"/>
        </w:rPr>
        <w:tab/>
        <w:t>WYKONAWCA</w:t>
      </w:r>
      <w:bookmarkStart w:id="5" w:name="_GoBack"/>
      <w:bookmarkEnd w:id="5"/>
    </w:p>
    <w:p w14:paraId="2323E30E" w14:textId="364DF1C9" w:rsidR="00EB0049" w:rsidRPr="00EB0049" w:rsidRDefault="00EB0049" w:rsidP="00EB0049">
      <w:pPr>
        <w:tabs>
          <w:tab w:val="left" w:pos="-180"/>
        </w:tabs>
        <w:suppressAutoHyphens w:val="0"/>
        <w:spacing w:after="160" w:line="360" w:lineRule="auto"/>
        <w:jc w:val="right"/>
        <w:rPr>
          <w:rFonts w:ascii="Calibri" w:eastAsiaTheme="minorHAnsi" w:hAnsi="Calibri" w:cs="Calibri"/>
          <w:b/>
          <w:sz w:val="22"/>
          <w:szCs w:val="22"/>
          <w:lang w:eastAsia="en-US"/>
        </w:rPr>
      </w:pPr>
      <w:r w:rsidRPr="00EB0049">
        <w:rPr>
          <w:rFonts w:ascii="Calibri" w:eastAsiaTheme="minorHAnsi" w:hAnsi="Calibri" w:cs="Calibri"/>
          <w:b/>
          <w:sz w:val="22"/>
          <w:szCs w:val="22"/>
          <w:lang w:eastAsia="en-US"/>
        </w:rPr>
        <w:lastRenderedPageBreak/>
        <w:t xml:space="preserve">Załącznik nr </w:t>
      </w:r>
      <w:r>
        <w:rPr>
          <w:rFonts w:ascii="Calibri" w:eastAsiaTheme="minorHAnsi" w:hAnsi="Calibri" w:cs="Calibri"/>
          <w:b/>
          <w:sz w:val="22"/>
          <w:szCs w:val="22"/>
          <w:lang w:eastAsia="en-US"/>
        </w:rPr>
        <w:t>7</w:t>
      </w:r>
      <w:r w:rsidRPr="00EB0049">
        <w:rPr>
          <w:rFonts w:ascii="Calibri" w:eastAsiaTheme="minorHAnsi" w:hAnsi="Calibri" w:cs="Calibri"/>
          <w:b/>
          <w:sz w:val="22"/>
          <w:szCs w:val="22"/>
          <w:lang w:eastAsia="en-US"/>
        </w:rPr>
        <w:t xml:space="preserve"> do umowy </w:t>
      </w:r>
    </w:p>
    <w:p w14:paraId="32CA5CBD" w14:textId="77777777" w:rsidR="00EB0049" w:rsidRPr="00EB0049" w:rsidRDefault="00EB0049" w:rsidP="00EB0049">
      <w:pPr>
        <w:suppressAutoHyphens w:val="0"/>
        <w:spacing w:after="160" w:line="259" w:lineRule="auto"/>
        <w:rPr>
          <w:rFonts w:ascii="Calibri" w:eastAsiaTheme="minorHAnsi" w:hAnsi="Calibri" w:cs="Calibri"/>
          <w:sz w:val="22"/>
          <w:szCs w:val="22"/>
          <w:lang w:eastAsia="en-US"/>
        </w:rPr>
      </w:pPr>
    </w:p>
    <w:p w14:paraId="18549189" w14:textId="77777777" w:rsidR="00EB0049" w:rsidRPr="00EB0049" w:rsidRDefault="00EB0049" w:rsidP="00EB0049">
      <w:pPr>
        <w:suppressAutoHyphens w:val="0"/>
        <w:spacing w:after="160" w:line="259" w:lineRule="auto"/>
        <w:jc w:val="right"/>
        <w:rPr>
          <w:rFonts w:ascii="Calibri" w:eastAsiaTheme="minorHAnsi" w:hAnsi="Calibri" w:cs="Calibri"/>
          <w:sz w:val="22"/>
          <w:szCs w:val="22"/>
          <w:lang w:eastAsia="en-US"/>
        </w:rPr>
      </w:pPr>
      <w:r w:rsidRPr="00EB0049">
        <w:rPr>
          <w:rFonts w:ascii="Calibri" w:eastAsiaTheme="minorHAnsi" w:hAnsi="Calibri" w:cs="Calibri"/>
          <w:sz w:val="22"/>
          <w:szCs w:val="22"/>
          <w:lang w:eastAsia="en-US"/>
        </w:rPr>
        <w:t>………..………….., dnia ………………..</w:t>
      </w:r>
    </w:p>
    <w:p w14:paraId="7F5FE432" w14:textId="77777777" w:rsidR="00EB0049" w:rsidRPr="00EB0049" w:rsidRDefault="00EB0049" w:rsidP="00EB0049">
      <w:pPr>
        <w:suppressAutoHyphens w:val="0"/>
        <w:spacing w:after="160" w:line="259" w:lineRule="auto"/>
        <w:jc w:val="center"/>
        <w:rPr>
          <w:rFonts w:ascii="Calibri" w:eastAsiaTheme="minorHAnsi" w:hAnsi="Calibri" w:cs="Calibri"/>
          <w:sz w:val="22"/>
          <w:szCs w:val="22"/>
          <w:lang w:eastAsia="en-US"/>
        </w:rPr>
      </w:pPr>
      <w:r w:rsidRPr="00EB0049">
        <w:rPr>
          <w:rFonts w:ascii="Calibri" w:eastAsiaTheme="minorHAnsi" w:hAnsi="Calibri" w:cs="Calibri"/>
          <w:sz w:val="22"/>
          <w:szCs w:val="22"/>
          <w:lang w:eastAsia="en-US"/>
        </w:rPr>
        <w:t xml:space="preserve">                                                                            (miejscowość)</w:t>
      </w:r>
    </w:p>
    <w:p w14:paraId="1CC2518B" w14:textId="77777777" w:rsidR="00EB0049" w:rsidRPr="00EB0049" w:rsidRDefault="00EB0049" w:rsidP="00EB0049">
      <w:pPr>
        <w:suppressAutoHyphens w:val="0"/>
        <w:spacing w:after="160" w:line="259" w:lineRule="auto"/>
        <w:rPr>
          <w:rFonts w:ascii="Calibri" w:eastAsiaTheme="minorHAnsi" w:hAnsi="Calibri" w:cs="Calibri"/>
          <w:sz w:val="22"/>
          <w:szCs w:val="22"/>
          <w:lang w:eastAsia="en-US"/>
        </w:rPr>
      </w:pPr>
    </w:p>
    <w:p w14:paraId="65BF133E" w14:textId="77777777" w:rsidR="00EB0049" w:rsidRPr="00EB0049" w:rsidRDefault="00EB0049" w:rsidP="00EB0049">
      <w:pPr>
        <w:tabs>
          <w:tab w:val="left" w:pos="-180"/>
        </w:tabs>
        <w:suppressAutoHyphens w:val="0"/>
        <w:spacing w:after="160" w:line="360" w:lineRule="auto"/>
        <w:jc w:val="right"/>
        <w:rPr>
          <w:rFonts w:ascii="Calibri" w:eastAsiaTheme="minorHAnsi" w:hAnsi="Calibri" w:cs="Calibri"/>
          <w:b/>
          <w:sz w:val="22"/>
          <w:szCs w:val="22"/>
          <w:lang w:eastAsia="en-US"/>
        </w:rPr>
      </w:pPr>
    </w:p>
    <w:p w14:paraId="6E5211E1" w14:textId="77777777" w:rsidR="00EB0049" w:rsidRPr="00EB0049" w:rsidRDefault="00EB0049" w:rsidP="00EB0049">
      <w:pPr>
        <w:tabs>
          <w:tab w:val="left" w:pos="-180"/>
        </w:tabs>
        <w:suppressAutoHyphens w:val="0"/>
        <w:spacing w:after="160" w:line="360" w:lineRule="auto"/>
        <w:jc w:val="right"/>
        <w:rPr>
          <w:rFonts w:ascii="Calibri" w:eastAsiaTheme="minorHAnsi" w:hAnsi="Calibri" w:cs="Calibri"/>
          <w:sz w:val="22"/>
          <w:szCs w:val="22"/>
          <w:lang w:eastAsia="en-US"/>
        </w:rPr>
      </w:pPr>
    </w:p>
    <w:p w14:paraId="5D84D534" w14:textId="77777777" w:rsidR="00EB0049" w:rsidRPr="00EB0049" w:rsidRDefault="00EB0049" w:rsidP="00EB0049">
      <w:pPr>
        <w:suppressAutoHyphens w:val="0"/>
        <w:spacing w:after="160" w:line="259" w:lineRule="auto"/>
        <w:rPr>
          <w:rFonts w:ascii="Calibri" w:eastAsiaTheme="minorHAnsi" w:hAnsi="Calibri" w:cs="Calibri"/>
          <w:sz w:val="22"/>
          <w:szCs w:val="22"/>
          <w:lang w:eastAsia="en-US"/>
        </w:rPr>
      </w:pPr>
    </w:p>
    <w:p w14:paraId="4BF41E75" w14:textId="77777777" w:rsidR="00EB0049" w:rsidRPr="00EB0049" w:rsidRDefault="00EB0049" w:rsidP="00EB0049">
      <w:pPr>
        <w:suppressAutoHyphens w:val="0"/>
        <w:spacing w:after="160" w:line="259" w:lineRule="auto"/>
        <w:jc w:val="center"/>
        <w:rPr>
          <w:rFonts w:ascii="Calibri" w:eastAsiaTheme="minorHAnsi" w:hAnsi="Calibri" w:cs="Calibri"/>
          <w:b/>
          <w:sz w:val="22"/>
          <w:szCs w:val="22"/>
          <w:lang w:eastAsia="en-US"/>
        </w:rPr>
      </w:pPr>
      <w:r w:rsidRPr="00EB0049">
        <w:rPr>
          <w:rFonts w:ascii="Calibri" w:eastAsiaTheme="minorHAnsi" w:hAnsi="Calibri" w:cs="Calibri"/>
          <w:b/>
          <w:sz w:val="22"/>
          <w:szCs w:val="22"/>
          <w:lang w:eastAsia="en-US"/>
        </w:rPr>
        <w:t>UPOWAŻNIENIE NR …</w:t>
      </w:r>
    </w:p>
    <w:p w14:paraId="6F413DED" w14:textId="77777777" w:rsidR="00EB0049" w:rsidRPr="00EB0049" w:rsidRDefault="00EB0049" w:rsidP="00EB0049">
      <w:pPr>
        <w:suppressAutoHyphens w:val="0"/>
        <w:spacing w:after="160" w:line="259" w:lineRule="auto"/>
        <w:jc w:val="center"/>
        <w:rPr>
          <w:rFonts w:ascii="Calibri" w:eastAsiaTheme="minorHAnsi" w:hAnsi="Calibri" w:cs="Calibri"/>
          <w:b/>
          <w:sz w:val="22"/>
          <w:szCs w:val="22"/>
          <w:lang w:eastAsia="en-US"/>
        </w:rPr>
      </w:pPr>
      <w:r w:rsidRPr="00EB0049">
        <w:rPr>
          <w:rFonts w:ascii="Calibri" w:eastAsiaTheme="minorHAnsi" w:hAnsi="Calibri" w:cs="Calibri"/>
          <w:b/>
          <w:sz w:val="22"/>
          <w:szCs w:val="22"/>
          <w:lang w:eastAsia="en-US"/>
        </w:rPr>
        <w:t>do przetwarzania danych osobowych</w:t>
      </w:r>
    </w:p>
    <w:p w14:paraId="34F19B9E" w14:textId="77777777" w:rsidR="00EB0049" w:rsidRPr="00EB0049" w:rsidRDefault="00EB0049" w:rsidP="00EB0049">
      <w:pPr>
        <w:suppressAutoHyphens w:val="0"/>
        <w:spacing w:after="160" w:line="259" w:lineRule="auto"/>
        <w:rPr>
          <w:rFonts w:ascii="Calibri" w:eastAsiaTheme="minorHAnsi" w:hAnsi="Calibri" w:cs="Calibri"/>
          <w:sz w:val="22"/>
          <w:szCs w:val="22"/>
          <w:lang w:eastAsia="en-US"/>
        </w:rPr>
      </w:pPr>
    </w:p>
    <w:p w14:paraId="33EBD33E" w14:textId="77777777" w:rsidR="00EB0049" w:rsidRPr="00EB0049" w:rsidRDefault="00EB0049" w:rsidP="00EB0049">
      <w:pPr>
        <w:suppressAutoHyphens w:val="0"/>
        <w:spacing w:after="160" w:line="259" w:lineRule="auto"/>
        <w:rPr>
          <w:rFonts w:ascii="Calibri" w:eastAsiaTheme="minorHAnsi" w:hAnsi="Calibri" w:cs="Calibri"/>
          <w:sz w:val="22"/>
          <w:szCs w:val="22"/>
          <w:lang w:eastAsia="en-US"/>
        </w:rPr>
      </w:pPr>
    </w:p>
    <w:p w14:paraId="7913B900" w14:textId="77777777" w:rsidR="00EB0049" w:rsidRPr="00EB0049" w:rsidRDefault="00EB0049" w:rsidP="00EB0049">
      <w:pPr>
        <w:suppressAutoHyphens w:val="0"/>
        <w:spacing w:before="120" w:after="160" w:line="360" w:lineRule="auto"/>
        <w:rPr>
          <w:rFonts w:ascii="Calibri" w:eastAsiaTheme="minorHAnsi" w:hAnsi="Calibri" w:cs="Calibri"/>
          <w:sz w:val="22"/>
          <w:szCs w:val="22"/>
          <w:lang w:eastAsia="en-US"/>
        </w:rPr>
      </w:pPr>
      <w:r w:rsidRPr="00EB0049">
        <w:rPr>
          <w:rFonts w:ascii="Calibri" w:eastAsiaTheme="minorHAnsi" w:hAnsi="Calibri" w:cs="Calibri"/>
          <w:sz w:val="22"/>
          <w:szCs w:val="22"/>
          <w:lang w:eastAsia="en-US"/>
        </w:rPr>
        <w:t xml:space="preserve">Upoważniam Panią/Pana ………………….……………………………….... do przetwarzania danych osobowych </w:t>
      </w:r>
      <w:r w:rsidRPr="00EB0049">
        <w:rPr>
          <w:rFonts w:ascii="Calibri" w:eastAsiaTheme="minorHAnsi" w:hAnsi="Calibri" w:cs="Calibri"/>
          <w:sz w:val="22"/>
          <w:szCs w:val="22"/>
          <w:lang w:eastAsia="en-US"/>
        </w:rPr>
        <w:br/>
        <w:t>w zakresie …………………………………………………………………..….…………………………………………………………………………………</w:t>
      </w:r>
      <w:r w:rsidRPr="00EB0049">
        <w:rPr>
          <w:rFonts w:ascii="Calibri" w:eastAsiaTheme="minorHAnsi" w:hAnsi="Calibri" w:cs="Calibri"/>
          <w:sz w:val="22"/>
          <w:szCs w:val="22"/>
          <w:lang w:eastAsia="en-US"/>
        </w:rPr>
        <w:br/>
        <w:t>…..…………………………………………………………………..….………………………………………………………………………………………….</w:t>
      </w:r>
    </w:p>
    <w:p w14:paraId="04AD4025" w14:textId="77777777" w:rsidR="00EB0049" w:rsidRPr="00EB0049" w:rsidRDefault="00EB0049" w:rsidP="00EB0049">
      <w:pPr>
        <w:suppressAutoHyphens w:val="0"/>
        <w:spacing w:before="120" w:after="160" w:line="360" w:lineRule="auto"/>
        <w:rPr>
          <w:rFonts w:ascii="Calibri" w:eastAsiaTheme="minorHAnsi" w:hAnsi="Calibri" w:cs="Calibri"/>
          <w:strike/>
          <w:sz w:val="22"/>
          <w:szCs w:val="22"/>
          <w:lang w:eastAsia="en-US"/>
        </w:rPr>
      </w:pPr>
      <w:r w:rsidRPr="00EB0049">
        <w:rPr>
          <w:rFonts w:ascii="Calibri" w:eastAsiaTheme="minorHAnsi" w:hAnsi="Calibri" w:cs="Calibri"/>
          <w:sz w:val="22"/>
          <w:szCs w:val="22"/>
          <w:lang w:eastAsia="en-US"/>
        </w:rPr>
        <w:t>Upoważnienie wydawane jest na czas nieokreślony/wygasa w dniu ……………………….. (*)</w:t>
      </w:r>
    </w:p>
    <w:p w14:paraId="05828AC2" w14:textId="77777777" w:rsidR="00EB0049" w:rsidRPr="00EB0049" w:rsidRDefault="00EB0049" w:rsidP="00EB0049">
      <w:pPr>
        <w:suppressAutoHyphens w:val="0"/>
        <w:spacing w:after="160" w:line="259" w:lineRule="auto"/>
        <w:rPr>
          <w:rFonts w:ascii="Calibri" w:eastAsiaTheme="minorHAnsi" w:hAnsi="Calibri" w:cs="Calibri"/>
          <w:strike/>
          <w:sz w:val="22"/>
          <w:szCs w:val="22"/>
          <w:lang w:eastAsia="en-US"/>
        </w:rPr>
      </w:pPr>
    </w:p>
    <w:p w14:paraId="7C11FA9B" w14:textId="77777777" w:rsidR="00EB0049" w:rsidRPr="00EB0049" w:rsidRDefault="00EB0049" w:rsidP="00EB0049">
      <w:pPr>
        <w:suppressAutoHyphens w:val="0"/>
        <w:spacing w:after="160" w:line="259" w:lineRule="auto"/>
        <w:rPr>
          <w:rFonts w:ascii="Calibri" w:eastAsiaTheme="minorHAnsi" w:hAnsi="Calibri" w:cs="Calibri"/>
          <w:sz w:val="22"/>
          <w:szCs w:val="22"/>
          <w:lang w:eastAsia="en-US"/>
        </w:rPr>
      </w:pPr>
    </w:p>
    <w:p w14:paraId="58C80D1C" w14:textId="77777777" w:rsidR="00EB0049" w:rsidRPr="00EB0049" w:rsidRDefault="00EB0049" w:rsidP="00EB0049">
      <w:pPr>
        <w:suppressAutoHyphens w:val="0"/>
        <w:spacing w:after="160" w:line="259" w:lineRule="auto"/>
        <w:rPr>
          <w:rFonts w:ascii="Calibri" w:eastAsiaTheme="minorHAnsi" w:hAnsi="Calibri" w:cs="Calibri"/>
          <w:sz w:val="22"/>
          <w:szCs w:val="22"/>
          <w:lang w:eastAsia="en-US"/>
        </w:rPr>
      </w:pPr>
    </w:p>
    <w:tbl>
      <w:tblPr>
        <w:tblW w:w="9533" w:type="dxa"/>
        <w:tblLook w:val="00A0" w:firstRow="1" w:lastRow="0" w:firstColumn="1" w:lastColumn="0" w:noHBand="0" w:noVBand="0"/>
      </w:tblPr>
      <w:tblGrid>
        <w:gridCol w:w="4928"/>
        <w:gridCol w:w="4605"/>
      </w:tblGrid>
      <w:tr w:rsidR="00EB0049" w:rsidRPr="00EB0049" w14:paraId="6AE245CD" w14:textId="77777777" w:rsidTr="000E3014">
        <w:tc>
          <w:tcPr>
            <w:tcW w:w="4928" w:type="dxa"/>
          </w:tcPr>
          <w:p w14:paraId="0DABCE4E" w14:textId="77777777" w:rsidR="00EB0049" w:rsidRPr="00EB0049" w:rsidRDefault="00EB0049" w:rsidP="00EB0049">
            <w:pPr>
              <w:suppressAutoHyphens w:val="0"/>
              <w:spacing w:after="160" w:line="259" w:lineRule="auto"/>
              <w:rPr>
                <w:rFonts w:ascii="Calibri" w:eastAsiaTheme="minorHAnsi" w:hAnsi="Calibri" w:cs="Calibri"/>
                <w:sz w:val="22"/>
                <w:szCs w:val="22"/>
                <w:lang w:eastAsia="en-US"/>
              </w:rPr>
            </w:pPr>
          </w:p>
        </w:tc>
        <w:tc>
          <w:tcPr>
            <w:tcW w:w="4605" w:type="dxa"/>
          </w:tcPr>
          <w:p w14:paraId="131645BA" w14:textId="77777777" w:rsidR="00EB0049" w:rsidRPr="00EB0049" w:rsidRDefault="00EB0049" w:rsidP="00EB0049">
            <w:pPr>
              <w:suppressAutoHyphens w:val="0"/>
              <w:spacing w:after="160" w:line="259" w:lineRule="auto"/>
              <w:jc w:val="right"/>
              <w:rPr>
                <w:rFonts w:ascii="Calibri" w:eastAsiaTheme="minorHAnsi" w:hAnsi="Calibri" w:cs="Calibri"/>
                <w:sz w:val="22"/>
                <w:szCs w:val="22"/>
                <w:lang w:eastAsia="en-US"/>
              </w:rPr>
            </w:pPr>
            <w:r w:rsidRPr="00EB0049">
              <w:rPr>
                <w:rFonts w:ascii="Calibri" w:eastAsiaTheme="minorHAnsi" w:hAnsi="Calibri" w:cs="Calibri"/>
                <w:sz w:val="22"/>
                <w:szCs w:val="22"/>
                <w:lang w:eastAsia="en-US"/>
              </w:rPr>
              <w:t>…………………………………………….….</w:t>
            </w:r>
          </w:p>
          <w:p w14:paraId="587DBDAC" w14:textId="77777777" w:rsidR="00EB0049" w:rsidRPr="00EB0049" w:rsidRDefault="00EB0049" w:rsidP="00EB0049">
            <w:pPr>
              <w:suppressAutoHyphens w:val="0"/>
              <w:spacing w:after="160" w:line="259" w:lineRule="auto"/>
              <w:jc w:val="center"/>
              <w:rPr>
                <w:rFonts w:ascii="Calibri" w:eastAsiaTheme="minorHAnsi" w:hAnsi="Calibri" w:cs="Calibri"/>
                <w:sz w:val="22"/>
                <w:szCs w:val="22"/>
                <w:lang w:eastAsia="en-US"/>
              </w:rPr>
            </w:pPr>
            <w:r w:rsidRPr="00EB0049">
              <w:rPr>
                <w:rFonts w:ascii="Calibri" w:eastAsiaTheme="minorHAnsi" w:hAnsi="Calibri" w:cs="Calibri"/>
                <w:sz w:val="22"/>
                <w:szCs w:val="22"/>
                <w:lang w:eastAsia="en-US"/>
              </w:rPr>
              <w:t>(podpis)</w:t>
            </w:r>
          </w:p>
        </w:tc>
      </w:tr>
    </w:tbl>
    <w:p w14:paraId="059CACE8" w14:textId="77777777" w:rsidR="00EB0049" w:rsidRPr="00EB0049" w:rsidRDefault="00EB0049" w:rsidP="00EB0049">
      <w:pPr>
        <w:suppressAutoHyphens w:val="0"/>
        <w:spacing w:after="160" w:line="259" w:lineRule="auto"/>
        <w:rPr>
          <w:rFonts w:ascii="Calibri" w:eastAsiaTheme="minorHAnsi" w:hAnsi="Calibri" w:cs="Calibri"/>
          <w:sz w:val="22"/>
          <w:szCs w:val="22"/>
          <w:lang w:eastAsia="en-US"/>
        </w:rPr>
      </w:pPr>
    </w:p>
    <w:p w14:paraId="66A1F541" w14:textId="77777777" w:rsidR="00EB0049" w:rsidRPr="00EB0049" w:rsidRDefault="00EB0049" w:rsidP="00EB0049">
      <w:pPr>
        <w:suppressAutoHyphens w:val="0"/>
        <w:spacing w:after="160" w:line="259" w:lineRule="auto"/>
        <w:rPr>
          <w:rFonts w:ascii="Calibri" w:eastAsiaTheme="minorHAnsi" w:hAnsi="Calibri" w:cs="Calibri"/>
          <w:sz w:val="22"/>
          <w:szCs w:val="22"/>
          <w:lang w:eastAsia="en-US"/>
        </w:rPr>
      </w:pPr>
    </w:p>
    <w:p w14:paraId="6E4AA88F" w14:textId="77777777" w:rsidR="00EB0049" w:rsidRPr="00EB0049" w:rsidRDefault="00EB0049" w:rsidP="00EB0049">
      <w:pPr>
        <w:suppressAutoHyphens w:val="0"/>
        <w:spacing w:after="160" w:line="259" w:lineRule="auto"/>
        <w:jc w:val="right"/>
        <w:rPr>
          <w:rFonts w:ascii="Calibri" w:eastAsiaTheme="minorHAnsi" w:hAnsi="Calibri" w:cs="Calibri"/>
          <w:sz w:val="22"/>
          <w:szCs w:val="22"/>
          <w:lang w:eastAsia="en-US"/>
        </w:rPr>
      </w:pPr>
    </w:p>
    <w:p w14:paraId="41317002" w14:textId="56602A1D" w:rsidR="00EB0049" w:rsidRPr="00EB0049" w:rsidRDefault="00EB0049" w:rsidP="00EB0049">
      <w:pPr>
        <w:tabs>
          <w:tab w:val="left" w:pos="-180"/>
        </w:tabs>
        <w:suppressAutoHyphens w:val="0"/>
        <w:spacing w:after="160" w:line="360" w:lineRule="auto"/>
        <w:jc w:val="right"/>
        <w:rPr>
          <w:rFonts w:ascii="Calibri" w:eastAsiaTheme="minorHAnsi" w:hAnsi="Calibri" w:cs="Calibri"/>
          <w:b/>
          <w:sz w:val="22"/>
          <w:szCs w:val="22"/>
          <w:lang w:eastAsia="en-US"/>
        </w:rPr>
      </w:pPr>
      <w:r w:rsidRPr="00EB0049">
        <w:rPr>
          <w:rFonts w:ascii="Calibri" w:eastAsiaTheme="minorHAnsi" w:hAnsi="Calibri" w:cs="Calibri"/>
          <w:sz w:val="22"/>
          <w:szCs w:val="22"/>
          <w:lang w:eastAsia="en-US"/>
        </w:rPr>
        <w:br w:type="page"/>
      </w:r>
      <w:r w:rsidRPr="00EB0049">
        <w:rPr>
          <w:rFonts w:ascii="Calibri" w:eastAsiaTheme="minorHAnsi" w:hAnsi="Calibri" w:cs="Calibri"/>
          <w:b/>
          <w:sz w:val="22"/>
          <w:szCs w:val="22"/>
          <w:lang w:eastAsia="en-US"/>
        </w:rPr>
        <w:lastRenderedPageBreak/>
        <w:t xml:space="preserve">Załącznik nr </w:t>
      </w:r>
      <w:r>
        <w:rPr>
          <w:rFonts w:ascii="Calibri" w:eastAsiaTheme="minorHAnsi" w:hAnsi="Calibri" w:cs="Calibri"/>
          <w:b/>
          <w:sz w:val="22"/>
          <w:szCs w:val="22"/>
          <w:lang w:eastAsia="en-US"/>
        </w:rPr>
        <w:t>8</w:t>
      </w:r>
      <w:r w:rsidRPr="00EB0049">
        <w:rPr>
          <w:rFonts w:ascii="Calibri" w:eastAsiaTheme="minorHAnsi" w:hAnsi="Calibri" w:cs="Calibri"/>
          <w:b/>
          <w:sz w:val="22"/>
          <w:szCs w:val="22"/>
          <w:lang w:eastAsia="en-US"/>
        </w:rPr>
        <w:t xml:space="preserve"> do umowy </w:t>
      </w:r>
    </w:p>
    <w:p w14:paraId="20A2D286" w14:textId="77777777" w:rsidR="00EB0049" w:rsidRPr="00EB0049" w:rsidRDefault="00EB0049" w:rsidP="00EB0049">
      <w:pPr>
        <w:tabs>
          <w:tab w:val="left" w:pos="-180"/>
        </w:tabs>
        <w:suppressAutoHyphens w:val="0"/>
        <w:spacing w:after="160" w:line="360" w:lineRule="auto"/>
        <w:jc w:val="right"/>
        <w:rPr>
          <w:rFonts w:ascii="Calibri" w:eastAsiaTheme="minorHAnsi" w:hAnsi="Calibri" w:cs="Calibri"/>
          <w:b/>
          <w:sz w:val="22"/>
          <w:szCs w:val="22"/>
          <w:lang w:eastAsia="en-US"/>
        </w:rPr>
      </w:pPr>
    </w:p>
    <w:p w14:paraId="21731155" w14:textId="77777777" w:rsidR="00EB0049" w:rsidRPr="00EB0049" w:rsidRDefault="00EB0049" w:rsidP="00EB0049">
      <w:pPr>
        <w:suppressAutoHyphens w:val="0"/>
        <w:spacing w:after="160" w:line="259" w:lineRule="auto"/>
        <w:jc w:val="right"/>
        <w:rPr>
          <w:rFonts w:ascii="Calibri" w:eastAsiaTheme="minorHAnsi" w:hAnsi="Calibri" w:cs="Calibri"/>
          <w:sz w:val="22"/>
          <w:szCs w:val="22"/>
          <w:lang w:eastAsia="en-US"/>
        </w:rPr>
      </w:pPr>
      <w:r w:rsidRPr="00EB0049">
        <w:rPr>
          <w:rFonts w:ascii="Calibri" w:eastAsiaTheme="minorHAnsi" w:hAnsi="Calibri" w:cs="Calibri"/>
          <w:sz w:val="22"/>
          <w:szCs w:val="22"/>
          <w:lang w:eastAsia="en-US"/>
        </w:rPr>
        <w:t>………..………….., dnia ………………..</w:t>
      </w:r>
    </w:p>
    <w:p w14:paraId="566CBBA0" w14:textId="77777777" w:rsidR="00EB0049" w:rsidRPr="00EB0049" w:rsidRDefault="00EB0049" w:rsidP="00EB0049">
      <w:pPr>
        <w:suppressAutoHyphens w:val="0"/>
        <w:spacing w:after="160" w:line="259" w:lineRule="auto"/>
        <w:jc w:val="center"/>
        <w:rPr>
          <w:rFonts w:ascii="Calibri" w:eastAsiaTheme="minorHAnsi" w:hAnsi="Calibri" w:cs="Calibri"/>
          <w:sz w:val="22"/>
          <w:szCs w:val="22"/>
          <w:lang w:eastAsia="en-US"/>
        </w:rPr>
      </w:pPr>
      <w:r w:rsidRPr="00EB0049">
        <w:rPr>
          <w:rFonts w:ascii="Calibri" w:eastAsiaTheme="minorHAnsi" w:hAnsi="Calibri" w:cs="Calibri"/>
          <w:sz w:val="22"/>
          <w:szCs w:val="22"/>
          <w:lang w:eastAsia="en-US"/>
        </w:rPr>
        <w:t xml:space="preserve">                                                                            (miejscowość)</w:t>
      </w:r>
    </w:p>
    <w:p w14:paraId="2466C97C" w14:textId="77777777" w:rsidR="00EB0049" w:rsidRPr="00EB0049" w:rsidRDefault="00EB0049" w:rsidP="00EB0049">
      <w:pPr>
        <w:suppressAutoHyphens w:val="0"/>
        <w:spacing w:after="160" w:line="259" w:lineRule="auto"/>
        <w:rPr>
          <w:rFonts w:ascii="Calibri" w:eastAsiaTheme="minorHAnsi" w:hAnsi="Calibri" w:cs="Calibri"/>
          <w:sz w:val="22"/>
          <w:szCs w:val="22"/>
          <w:lang w:eastAsia="en-US"/>
        </w:rPr>
      </w:pPr>
    </w:p>
    <w:p w14:paraId="164C6427" w14:textId="77777777" w:rsidR="00EB0049" w:rsidRPr="00EB0049" w:rsidRDefault="00EB0049" w:rsidP="00EB0049">
      <w:pPr>
        <w:suppressAutoHyphens w:val="0"/>
        <w:spacing w:after="160" w:line="259" w:lineRule="auto"/>
        <w:jc w:val="center"/>
        <w:rPr>
          <w:rFonts w:ascii="Calibri" w:eastAsiaTheme="minorHAnsi" w:hAnsi="Calibri" w:cs="Calibri"/>
          <w:sz w:val="22"/>
          <w:szCs w:val="22"/>
          <w:lang w:eastAsia="en-US"/>
        </w:rPr>
      </w:pPr>
    </w:p>
    <w:p w14:paraId="0BAAF84C" w14:textId="77777777" w:rsidR="00EB0049" w:rsidRPr="00EB0049" w:rsidRDefault="00EB0049" w:rsidP="00EB0049">
      <w:pPr>
        <w:suppressAutoHyphens w:val="0"/>
        <w:spacing w:after="160" w:line="259" w:lineRule="auto"/>
        <w:rPr>
          <w:rFonts w:ascii="Calibri" w:eastAsiaTheme="minorHAnsi" w:hAnsi="Calibri" w:cs="Calibri"/>
          <w:sz w:val="22"/>
          <w:szCs w:val="22"/>
          <w:lang w:eastAsia="en-US"/>
        </w:rPr>
      </w:pPr>
    </w:p>
    <w:p w14:paraId="39044411" w14:textId="77777777" w:rsidR="00EB0049" w:rsidRPr="00EB0049" w:rsidRDefault="00EB0049" w:rsidP="00EB0049">
      <w:pPr>
        <w:suppressAutoHyphens w:val="0"/>
        <w:spacing w:after="160" w:line="259" w:lineRule="auto"/>
        <w:rPr>
          <w:rFonts w:ascii="Calibri" w:eastAsiaTheme="minorHAnsi" w:hAnsi="Calibri" w:cs="Calibri"/>
          <w:sz w:val="22"/>
          <w:szCs w:val="22"/>
          <w:lang w:eastAsia="en-US"/>
        </w:rPr>
      </w:pPr>
    </w:p>
    <w:p w14:paraId="73B40C73" w14:textId="77777777" w:rsidR="00EB0049" w:rsidRPr="00EB0049" w:rsidRDefault="00EB0049" w:rsidP="00EB0049">
      <w:pPr>
        <w:suppressAutoHyphens w:val="0"/>
        <w:spacing w:after="160" w:line="259" w:lineRule="auto"/>
        <w:rPr>
          <w:rFonts w:ascii="Calibri" w:eastAsiaTheme="minorHAnsi" w:hAnsi="Calibri" w:cs="Calibri"/>
          <w:sz w:val="22"/>
          <w:szCs w:val="22"/>
          <w:lang w:eastAsia="en-US"/>
        </w:rPr>
      </w:pPr>
    </w:p>
    <w:p w14:paraId="5D4E9488" w14:textId="77777777" w:rsidR="00EB0049" w:rsidRPr="00EB0049" w:rsidRDefault="00EB0049" w:rsidP="00EB0049">
      <w:pPr>
        <w:suppressAutoHyphens w:val="0"/>
        <w:spacing w:after="160" w:line="259" w:lineRule="auto"/>
        <w:jc w:val="center"/>
        <w:rPr>
          <w:rFonts w:ascii="Calibri" w:eastAsiaTheme="minorHAnsi" w:hAnsi="Calibri" w:cs="Calibri"/>
          <w:b/>
          <w:sz w:val="22"/>
          <w:szCs w:val="22"/>
          <w:lang w:eastAsia="en-US"/>
        </w:rPr>
      </w:pPr>
      <w:r w:rsidRPr="00EB0049">
        <w:rPr>
          <w:rFonts w:ascii="Calibri" w:eastAsiaTheme="minorHAnsi" w:hAnsi="Calibri" w:cs="Calibri"/>
          <w:b/>
          <w:sz w:val="22"/>
          <w:szCs w:val="22"/>
          <w:lang w:eastAsia="en-US"/>
        </w:rPr>
        <w:t>ODWOŁANIE UPOWAŻNIENIA NR …</w:t>
      </w:r>
    </w:p>
    <w:p w14:paraId="2AA50FE2" w14:textId="77777777" w:rsidR="00EB0049" w:rsidRPr="00EB0049" w:rsidRDefault="00EB0049" w:rsidP="00EB0049">
      <w:pPr>
        <w:suppressAutoHyphens w:val="0"/>
        <w:spacing w:after="160" w:line="259" w:lineRule="auto"/>
        <w:jc w:val="center"/>
        <w:rPr>
          <w:rFonts w:ascii="Calibri" w:eastAsiaTheme="minorHAnsi" w:hAnsi="Calibri" w:cs="Calibri"/>
          <w:b/>
          <w:sz w:val="22"/>
          <w:szCs w:val="22"/>
          <w:lang w:eastAsia="en-US"/>
        </w:rPr>
      </w:pPr>
      <w:r w:rsidRPr="00EB0049">
        <w:rPr>
          <w:rFonts w:ascii="Calibri" w:eastAsiaTheme="minorHAnsi" w:hAnsi="Calibri" w:cs="Calibri"/>
          <w:b/>
          <w:sz w:val="22"/>
          <w:szCs w:val="22"/>
          <w:lang w:eastAsia="en-US"/>
        </w:rPr>
        <w:t>do przetwarzania danych osobowych</w:t>
      </w:r>
    </w:p>
    <w:p w14:paraId="195F08DA" w14:textId="77777777" w:rsidR="00EB0049" w:rsidRPr="00EB0049" w:rsidRDefault="00EB0049" w:rsidP="00EB0049">
      <w:pPr>
        <w:suppressAutoHyphens w:val="0"/>
        <w:spacing w:after="160" w:line="259" w:lineRule="auto"/>
        <w:rPr>
          <w:rFonts w:ascii="Calibri" w:eastAsiaTheme="minorHAnsi" w:hAnsi="Calibri" w:cs="Calibri"/>
          <w:sz w:val="22"/>
          <w:szCs w:val="22"/>
          <w:lang w:eastAsia="en-US"/>
        </w:rPr>
      </w:pPr>
    </w:p>
    <w:p w14:paraId="6DE34C10" w14:textId="77777777" w:rsidR="00EB0049" w:rsidRPr="00EB0049" w:rsidRDefault="00EB0049" w:rsidP="00EB0049">
      <w:pPr>
        <w:suppressAutoHyphens w:val="0"/>
        <w:spacing w:after="160" w:line="259" w:lineRule="auto"/>
        <w:rPr>
          <w:rFonts w:ascii="Calibri" w:eastAsiaTheme="minorHAnsi" w:hAnsi="Calibri" w:cs="Calibri"/>
          <w:sz w:val="22"/>
          <w:szCs w:val="22"/>
          <w:lang w:eastAsia="en-US"/>
        </w:rPr>
      </w:pPr>
    </w:p>
    <w:p w14:paraId="43E9FCD8" w14:textId="77777777" w:rsidR="00EB0049" w:rsidRPr="00EB0049" w:rsidRDefault="00EB0049" w:rsidP="00EB0049">
      <w:pPr>
        <w:suppressAutoHyphens w:val="0"/>
        <w:spacing w:after="160" w:line="259" w:lineRule="auto"/>
        <w:rPr>
          <w:rFonts w:ascii="Calibri" w:eastAsiaTheme="minorHAnsi" w:hAnsi="Calibri" w:cs="Calibri"/>
          <w:sz w:val="22"/>
          <w:szCs w:val="22"/>
          <w:lang w:eastAsia="en-US"/>
        </w:rPr>
      </w:pPr>
      <w:r w:rsidRPr="00EB0049">
        <w:rPr>
          <w:rFonts w:ascii="Calibri" w:eastAsiaTheme="minorHAnsi" w:hAnsi="Calibri" w:cs="Calibri"/>
          <w:sz w:val="22"/>
          <w:szCs w:val="22"/>
          <w:lang w:eastAsia="en-US"/>
        </w:rPr>
        <w:t>Z dniem …………………….. odwołuję upoważnienie nr … do przetwarzania danych osobowych wystawione dla Pani/Pana ……………………………………………………………………………………………………………...</w:t>
      </w:r>
    </w:p>
    <w:p w14:paraId="0295CE34" w14:textId="77777777" w:rsidR="00EB0049" w:rsidRPr="00EB0049" w:rsidRDefault="00EB0049" w:rsidP="00EB0049">
      <w:pPr>
        <w:suppressAutoHyphens w:val="0"/>
        <w:spacing w:after="160" w:line="259" w:lineRule="auto"/>
        <w:rPr>
          <w:rFonts w:ascii="Calibri" w:eastAsiaTheme="minorHAnsi" w:hAnsi="Calibri" w:cs="Calibri"/>
          <w:strike/>
          <w:sz w:val="22"/>
          <w:szCs w:val="22"/>
          <w:lang w:eastAsia="en-US"/>
        </w:rPr>
      </w:pPr>
    </w:p>
    <w:p w14:paraId="48144B4D" w14:textId="77777777" w:rsidR="00EB0049" w:rsidRPr="00EB0049" w:rsidRDefault="00EB0049" w:rsidP="00EB0049">
      <w:pPr>
        <w:suppressAutoHyphens w:val="0"/>
        <w:spacing w:after="160" w:line="259" w:lineRule="auto"/>
        <w:rPr>
          <w:rFonts w:ascii="Calibri" w:eastAsiaTheme="minorHAnsi" w:hAnsi="Calibri" w:cs="Calibri"/>
          <w:sz w:val="22"/>
          <w:szCs w:val="22"/>
          <w:lang w:eastAsia="en-US"/>
        </w:rPr>
      </w:pPr>
    </w:p>
    <w:p w14:paraId="4D999B78" w14:textId="77777777" w:rsidR="00EB0049" w:rsidRPr="00EB0049" w:rsidRDefault="00EB0049" w:rsidP="00EB0049">
      <w:pPr>
        <w:suppressAutoHyphens w:val="0"/>
        <w:spacing w:after="160" w:line="259" w:lineRule="auto"/>
        <w:rPr>
          <w:rFonts w:ascii="Calibri" w:eastAsiaTheme="minorHAnsi" w:hAnsi="Calibri" w:cs="Calibri"/>
          <w:sz w:val="22"/>
          <w:szCs w:val="22"/>
          <w:lang w:eastAsia="en-US"/>
        </w:rPr>
      </w:pPr>
    </w:p>
    <w:tbl>
      <w:tblPr>
        <w:tblW w:w="9533" w:type="dxa"/>
        <w:tblLook w:val="00A0" w:firstRow="1" w:lastRow="0" w:firstColumn="1" w:lastColumn="0" w:noHBand="0" w:noVBand="0"/>
      </w:tblPr>
      <w:tblGrid>
        <w:gridCol w:w="4928"/>
        <w:gridCol w:w="4605"/>
      </w:tblGrid>
      <w:tr w:rsidR="00EB0049" w:rsidRPr="00EB0049" w14:paraId="7835A698" w14:textId="77777777" w:rsidTr="000E3014">
        <w:tc>
          <w:tcPr>
            <w:tcW w:w="4928" w:type="dxa"/>
          </w:tcPr>
          <w:p w14:paraId="18EE3AEA" w14:textId="77777777" w:rsidR="00EB0049" w:rsidRPr="00EB0049" w:rsidRDefault="00EB0049" w:rsidP="00EB0049">
            <w:pPr>
              <w:suppressAutoHyphens w:val="0"/>
              <w:spacing w:after="160" w:line="259" w:lineRule="auto"/>
              <w:rPr>
                <w:rFonts w:ascii="Calibri" w:eastAsiaTheme="minorHAnsi" w:hAnsi="Calibri" w:cs="Calibri"/>
                <w:sz w:val="22"/>
                <w:szCs w:val="22"/>
                <w:lang w:eastAsia="en-US"/>
              </w:rPr>
            </w:pPr>
          </w:p>
        </w:tc>
        <w:tc>
          <w:tcPr>
            <w:tcW w:w="4605" w:type="dxa"/>
          </w:tcPr>
          <w:p w14:paraId="0656E134" w14:textId="77777777" w:rsidR="00EB0049" w:rsidRPr="00EB0049" w:rsidRDefault="00EB0049" w:rsidP="00EB0049">
            <w:pPr>
              <w:suppressAutoHyphens w:val="0"/>
              <w:spacing w:after="160" w:line="259" w:lineRule="auto"/>
              <w:jc w:val="right"/>
              <w:rPr>
                <w:rFonts w:ascii="Calibri" w:eastAsiaTheme="minorHAnsi" w:hAnsi="Calibri" w:cs="Calibri"/>
                <w:sz w:val="22"/>
                <w:szCs w:val="22"/>
                <w:lang w:eastAsia="en-US"/>
              </w:rPr>
            </w:pPr>
            <w:r w:rsidRPr="00EB0049">
              <w:rPr>
                <w:rFonts w:ascii="Calibri" w:eastAsiaTheme="minorHAnsi" w:hAnsi="Calibri" w:cs="Calibri"/>
                <w:sz w:val="22"/>
                <w:szCs w:val="22"/>
                <w:lang w:eastAsia="en-US"/>
              </w:rPr>
              <w:t>…………………………………………….….</w:t>
            </w:r>
          </w:p>
          <w:p w14:paraId="4E0A3239" w14:textId="77777777" w:rsidR="00EB0049" w:rsidRPr="00EB0049" w:rsidRDefault="00EB0049" w:rsidP="00EB0049">
            <w:pPr>
              <w:suppressAutoHyphens w:val="0"/>
              <w:spacing w:after="160" w:line="259" w:lineRule="auto"/>
              <w:jc w:val="center"/>
              <w:rPr>
                <w:rFonts w:ascii="Calibri" w:eastAsiaTheme="minorHAnsi" w:hAnsi="Calibri" w:cs="Calibri"/>
                <w:sz w:val="22"/>
                <w:szCs w:val="22"/>
                <w:lang w:eastAsia="en-US"/>
              </w:rPr>
            </w:pPr>
            <w:r w:rsidRPr="00EB0049">
              <w:rPr>
                <w:rFonts w:ascii="Calibri" w:eastAsiaTheme="minorHAnsi" w:hAnsi="Calibri" w:cs="Calibri"/>
                <w:sz w:val="22"/>
                <w:szCs w:val="22"/>
                <w:lang w:eastAsia="en-US"/>
              </w:rPr>
              <w:t>(podpis)</w:t>
            </w:r>
          </w:p>
        </w:tc>
      </w:tr>
    </w:tbl>
    <w:p w14:paraId="3D451905" w14:textId="77777777" w:rsidR="00EB0049" w:rsidRPr="00EB0049" w:rsidRDefault="00EB0049" w:rsidP="00EB0049">
      <w:pPr>
        <w:suppressAutoHyphens w:val="0"/>
        <w:spacing w:after="160" w:line="259" w:lineRule="auto"/>
        <w:rPr>
          <w:rFonts w:ascii="Calibri" w:eastAsiaTheme="minorHAnsi" w:hAnsi="Calibri" w:cs="Calibri"/>
          <w:sz w:val="22"/>
          <w:szCs w:val="22"/>
          <w:lang w:eastAsia="en-US"/>
        </w:rPr>
      </w:pPr>
    </w:p>
    <w:p w14:paraId="1EDD9BC7" w14:textId="77777777" w:rsidR="00EB0049" w:rsidRPr="00EB0049" w:rsidRDefault="00EB0049" w:rsidP="00EB0049">
      <w:pPr>
        <w:autoSpaceDE w:val="0"/>
        <w:spacing w:line="264" w:lineRule="auto"/>
        <w:jc w:val="right"/>
        <w:rPr>
          <w:rFonts w:asciiTheme="minorHAnsi" w:hAnsiTheme="minorHAnsi" w:cstheme="minorHAnsi"/>
          <w:b/>
          <w:sz w:val="22"/>
          <w:szCs w:val="22"/>
        </w:rPr>
      </w:pPr>
    </w:p>
    <w:p w14:paraId="36ADD54B" w14:textId="77777777" w:rsidR="00EB0049" w:rsidRPr="00EB0049" w:rsidRDefault="00EB0049" w:rsidP="00EB0049">
      <w:pPr>
        <w:suppressAutoHyphens w:val="0"/>
        <w:spacing w:line="264" w:lineRule="auto"/>
        <w:rPr>
          <w:rFonts w:asciiTheme="minorHAnsi" w:eastAsiaTheme="minorHAnsi" w:hAnsiTheme="minorHAnsi" w:cstheme="minorHAnsi"/>
          <w:sz w:val="22"/>
          <w:szCs w:val="22"/>
          <w:lang w:eastAsia="en-US"/>
        </w:rPr>
      </w:pPr>
    </w:p>
    <w:p w14:paraId="5B5D3E17" w14:textId="77777777" w:rsidR="009453C0" w:rsidRPr="009D5D26" w:rsidRDefault="009453C0" w:rsidP="009D5D26">
      <w:pPr>
        <w:spacing w:line="264" w:lineRule="auto"/>
        <w:rPr>
          <w:rFonts w:asciiTheme="minorHAnsi" w:hAnsiTheme="minorHAnsi" w:cstheme="minorHAnsi"/>
          <w:sz w:val="22"/>
          <w:szCs w:val="22"/>
        </w:rPr>
      </w:pPr>
    </w:p>
    <w:sectPr w:rsidR="009453C0" w:rsidRPr="009D5D26">
      <w:headerReference w:type="default" r:id="rId9"/>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87BA5B" w14:textId="77777777" w:rsidR="00D85854" w:rsidRDefault="00D85854" w:rsidP="0066677F">
      <w:r>
        <w:separator/>
      </w:r>
    </w:p>
  </w:endnote>
  <w:endnote w:type="continuationSeparator" w:id="0">
    <w:p w14:paraId="71326496" w14:textId="77777777" w:rsidR="00D85854" w:rsidRDefault="00D85854" w:rsidP="006667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4000ACFF" w:usb2="00000001"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Segoe UI">
    <w:panose1 w:val="020B0502040204020203"/>
    <w:charset w:val="EE"/>
    <w:family w:val="swiss"/>
    <w:pitch w:val="variable"/>
    <w:sig w:usb0="E1002AFF" w:usb1="C000E47F" w:usb2="0000002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Novel Pro">
    <w:altName w:val="Times New Roman"/>
    <w:panose1 w:val="00000000000000000000"/>
    <w:charset w:val="00"/>
    <w:family w:val="modern"/>
    <w:notTrueType/>
    <w:pitch w:val="variable"/>
    <w:sig w:usb0="A00002BF" w:usb1="5000A47B" w:usb2="00000000" w:usb3="00000000" w:csb0="0000009B" w:csb1="00000000"/>
  </w:font>
  <w:font w:name="Cambria">
    <w:panose1 w:val="02040503050406030204"/>
    <w:charset w:val="EE"/>
    <w:family w:val="roman"/>
    <w:pitch w:val="variable"/>
    <w:sig w:usb0="A00002EF" w:usb1="4000004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EE"/>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EDC4D3" w14:textId="441AE34D" w:rsidR="00030564" w:rsidRPr="00030564" w:rsidRDefault="00030564" w:rsidP="00030564">
    <w:pPr>
      <w:tabs>
        <w:tab w:val="center" w:pos="4536"/>
        <w:tab w:val="right" w:pos="9072"/>
      </w:tabs>
      <w:suppressAutoHyphens w:val="0"/>
      <w:rPr>
        <w:rFonts w:asciiTheme="minorHAnsi" w:eastAsiaTheme="minorHAnsi" w:hAnsiTheme="minorHAnsi" w:cstheme="minorBidi"/>
        <w:sz w:val="22"/>
        <w:szCs w:val="22"/>
        <w:lang w:eastAsia="en-US"/>
      </w:rPr>
    </w:pPr>
    <w:r w:rsidRPr="00030564">
      <w:rPr>
        <w:rFonts w:ascii="Calibri" w:eastAsiaTheme="minorHAnsi" w:hAnsi="Calibri" w:cstheme="minorBidi"/>
        <w:noProof/>
        <w:sz w:val="22"/>
        <w:szCs w:val="22"/>
        <w:lang w:eastAsia="en-US"/>
      </w:rPr>
      <w:t xml:space="preserve">                                        </w:t>
    </w:r>
    <w:r w:rsidRPr="00030564">
      <w:rPr>
        <w:rFonts w:asciiTheme="minorHAnsi" w:eastAsiaTheme="minorHAnsi" w:hAnsiTheme="minorHAnsi" w:cstheme="minorBidi"/>
        <w:noProof/>
        <w:sz w:val="20"/>
        <w:szCs w:val="22"/>
        <w:lang w:eastAsia="en-US"/>
      </w:rPr>
      <w:t xml:space="preserve">                           </w:t>
    </w:r>
  </w:p>
  <w:p w14:paraId="1E4EF837" w14:textId="77777777" w:rsidR="00030564" w:rsidRDefault="00030564">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A366FC" w14:textId="77777777" w:rsidR="00D85854" w:rsidRDefault="00D85854" w:rsidP="0066677F">
      <w:r>
        <w:separator/>
      </w:r>
    </w:p>
  </w:footnote>
  <w:footnote w:type="continuationSeparator" w:id="0">
    <w:p w14:paraId="31EF6969" w14:textId="77777777" w:rsidR="00D85854" w:rsidRDefault="00D85854" w:rsidP="0066677F">
      <w:r>
        <w:continuationSeparator/>
      </w:r>
    </w:p>
  </w:footnote>
  <w:footnote w:id="1">
    <w:p w14:paraId="0C21C996" w14:textId="77777777" w:rsidR="008B3602" w:rsidRDefault="008B3602" w:rsidP="008B3602">
      <w:pPr>
        <w:pStyle w:val="Tekstprzypisudolnego"/>
      </w:pPr>
      <w:r>
        <w:rPr>
          <w:rStyle w:val="Odwoanieprzypisudolnego"/>
        </w:rPr>
        <w:footnoteRef/>
      </w:r>
      <w:r>
        <w:t xml:space="preserve"> </w:t>
      </w:r>
      <w:r>
        <w:rPr>
          <w:i/>
        </w:rPr>
        <w:t>wpłacony w całości</w:t>
      </w:r>
      <w:r>
        <w:t xml:space="preserve"> dotyczy jedynie spółki akcyjnej lub spółki komandytowo akcyjnej</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A3F726" w14:textId="405435DD" w:rsidR="00D03367" w:rsidRDefault="00D03367">
    <w:pPr>
      <w:pStyle w:val="Nagwek"/>
    </w:pPr>
    <w:r w:rsidRPr="008165EC">
      <w:rPr>
        <w:noProof/>
      </w:rPr>
      <w:drawing>
        <wp:inline distT="0" distB="0" distL="0" distR="0" wp14:anchorId="5A66FB67" wp14:editId="44E2F3DB">
          <wp:extent cx="5760720" cy="466277"/>
          <wp:effectExtent l="0" t="0" r="0" b="0"/>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466277"/>
                  </a:xfrm>
                  <a:prstGeom prst="rect">
                    <a:avLst/>
                  </a:prstGeom>
                  <a:noFill/>
                  <a:ln>
                    <a:noFill/>
                  </a:ln>
                </pic:spPr>
              </pic:pic>
            </a:graphicData>
          </a:graphic>
        </wp:inline>
      </w:drawing>
    </w:r>
  </w:p>
  <w:p w14:paraId="253A3420" w14:textId="77777777" w:rsidR="00D03367" w:rsidRDefault="00D03367">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multilevel"/>
    <w:tmpl w:val="00000002"/>
    <w:name w:val="WW8Num2"/>
    <w:lvl w:ilvl="0">
      <w:start w:val="1"/>
      <w:numFmt w:val="decimal"/>
      <w:lvlText w:val="%1."/>
      <w:lvlJc w:val="left"/>
      <w:pPr>
        <w:tabs>
          <w:tab w:val="num" w:pos="360"/>
        </w:tabs>
        <w:ind w:left="360" w:hanging="360"/>
      </w:pPr>
    </w:lvl>
    <w:lvl w:ilvl="1">
      <w:start w:val="1"/>
      <w:numFmt w:val="decimal"/>
      <w:lvlText w:val="%2)"/>
      <w:lvlJc w:val="left"/>
      <w:pPr>
        <w:tabs>
          <w:tab w:val="num" w:pos="1440"/>
        </w:tabs>
        <w:ind w:left="1440" w:hanging="360"/>
      </w:pPr>
    </w:lvl>
    <w:lvl w:ilvl="2">
      <w:start w:val="1"/>
      <w:numFmt w:val="lowerLetter"/>
      <w:lvlText w:val="%3)"/>
      <w:lvlJc w:val="left"/>
      <w:pPr>
        <w:tabs>
          <w:tab w:val="num" w:pos="1080"/>
        </w:tabs>
        <w:ind w:left="1080" w:hanging="360"/>
      </w:pPr>
    </w:lvl>
    <w:lvl w:ilvl="3">
      <w:start w:val="1"/>
      <w:numFmt w:val="lowerRoman"/>
      <w:lvlText w:val="(%4)"/>
      <w:lvlJc w:val="left"/>
      <w:pPr>
        <w:tabs>
          <w:tab w:val="num" w:pos="1701"/>
        </w:tabs>
        <w:ind w:left="1701" w:hanging="51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15:restartNumberingAfterBreak="0">
    <w:nsid w:val="00000006"/>
    <w:multiLevelType w:val="multilevel"/>
    <w:tmpl w:val="00000006"/>
    <w:name w:val="WW8Num25"/>
    <w:lvl w:ilvl="0">
      <w:start w:val="1"/>
      <w:numFmt w:val="decimal"/>
      <w:lvlText w:val="%1)"/>
      <w:lvlJc w:val="left"/>
      <w:pPr>
        <w:tabs>
          <w:tab w:val="num" w:pos="0"/>
        </w:tabs>
        <w:ind w:left="1080" w:hanging="360"/>
      </w:pPr>
    </w:lvl>
    <w:lvl w:ilvl="1">
      <w:start w:val="1"/>
      <w:numFmt w:val="decimal"/>
      <w:lvlText w:val="%2)"/>
      <w:lvlJc w:val="left"/>
      <w:pPr>
        <w:tabs>
          <w:tab w:val="num" w:pos="0"/>
        </w:tabs>
        <w:ind w:left="1800" w:hanging="360"/>
      </w:pPr>
    </w:lvl>
    <w:lvl w:ilvl="2">
      <w:start w:val="1"/>
      <w:numFmt w:val="lowerRoman"/>
      <w:lvlText w:val="%3."/>
      <w:lvlJc w:val="lef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lef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left"/>
      <w:pPr>
        <w:tabs>
          <w:tab w:val="num" w:pos="0"/>
        </w:tabs>
        <w:ind w:left="6840" w:hanging="180"/>
      </w:pPr>
    </w:lvl>
  </w:abstractNum>
  <w:abstractNum w:abstractNumId="2" w15:restartNumberingAfterBreak="0">
    <w:nsid w:val="00000008"/>
    <w:multiLevelType w:val="multilevel"/>
    <w:tmpl w:val="00000008"/>
    <w:name w:val="WW8Num29"/>
    <w:lvl w:ilvl="0">
      <w:start w:val="1"/>
      <w:numFmt w:val="decimal"/>
      <w:lvlText w:val="%1."/>
      <w:lvlJc w:val="left"/>
      <w:pPr>
        <w:tabs>
          <w:tab w:val="num" w:pos="360"/>
        </w:tabs>
        <w:ind w:left="360" w:hanging="360"/>
      </w:pPr>
      <w:rPr>
        <w:b w:val="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00000009"/>
    <w:multiLevelType w:val="singleLevel"/>
    <w:tmpl w:val="00000009"/>
    <w:name w:val="WW8Num30"/>
    <w:lvl w:ilvl="0">
      <w:start w:val="1"/>
      <w:numFmt w:val="decimal"/>
      <w:lvlText w:val="%1."/>
      <w:lvlJc w:val="left"/>
      <w:pPr>
        <w:tabs>
          <w:tab w:val="num" w:pos="1800"/>
        </w:tabs>
        <w:ind w:left="1800" w:hanging="360"/>
      </w:pPr>
    </w:lvl>
  </w:abstractNum>
  <w:abstractNum w:abstractNumId="4" w15:restartNumberingAfterBreak="0">
    <w:nsid w:val="00000010"/>
    <w:multiLevelType w:val="multilevel"/>
    <w:tmpl w:val="00000010"/>
    <w:name w:val="WW8Num46"/>
    <w:lvl w:ilvl="0">
      <w:numFmt w:val="decimal"/>
      <w:lvlText w:val="%1)"/>
      <w:lvlJc w:val="left"/>
      <w:pPr>
        <w:tabs>
          <w:tab w:val="num" w:pos="540"/>
        </w:tabs>
        <w:ind w:left="540" w:hanging="360"/>
      </w:pPr>
      <w:rPr>
        <w:b w:val="0"/>
      </w:rPr>
    </w:lvl>
    <w:lvl w:ilvl="1">
      <w:start w:val="1"/>
      <w:numFmt w:val="decimal"/>
      <w:lvlText w:val="%2)"/>
      <w:lvlJc w:val="left"/>
      <w:pPr>
        <w:tabs>
          <w:tab w:val="num" w:pos="1440"/>
        </w:tabs>
        <w:ind w:left="1440" w:hanging="360"/>
      </w:pPr>
      <w:rPr>
        <w:b w:val="0"/>
      </w:rPr>
    </w:lvl>
    <w:lvl w:ilvl="2">
      <w:start w:val="1"/>
      <w:numFmt w:val="lowerLetter"/>
      <w:lvlText w:val="%3)"/>
      <w:lvlJc w:val="left"/>
      <w:pPr>
        <w:tabs>
          <w:tab w:val="num" w:pos="2340"/>
        </w:tabs>
        <w:ind w:left="2340" w:hanging="360"/>
      </w:pPr>
      <w:rPr>
        <w:b w:val="0"/>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5" w15:restartNumberingAfterBreak="0">
    <w:nsid w:val="00000014"/>
    <w:multiLevelType w:val="multilevel"/>
    <w:tmpl w:val="00000014"/>
    <w:lvl w:ilvl="0">
      <w:start w:val="1"/>
      <w:numFmt w:val="decimal"/>
      <w:lvlText w:val="%1."/>
      <w:lvlJc w:val="left"/>
      <w:pPr>
        <w:tabs>
          <w:tab w:val="num" w:pos="283"/>
        </w:tabs>
        <w:ind w:left="283" w:hanging="283"/>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15:restartNumberingAfterBreak="0">
    <w:nsid w:val="00000015"/>
    <w:multiLevelType w:val="multilevel"/>
    <w:tmpl w:val="00000015"/>
    <w:name w:val="WW8Num56"/>
    <w:lvl w:ilvl="0">
      <w:start w:val="1"/>
      <w:numFmt w:val="lowerLetter"/>
      <w:lvlText w:val="%1)"/>
      <w:lvlJc w:val="left"/>
      <w:pPr>
        <w:tabs>
          <w:tab w:val="num" w:pos="360"/>
        </w:tabs>
        <w:ind w:left="360" w:hanging="360"/>
      </w:pPr>
      <w:rPr>
        <w:rFonts w:ascii="Times New Roman" w:eastAsia="Arial Unicode MS" w:hAnsi="Times New Roman" w:cs="Times New Roma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15:restartNumberingAfterBreak="0">
    <w:nsid w:val="00000021"/>
    <w:multiLevelType w:val="multilevel"/>
    <w:tmpl w:val="27D099CC"/>
    <w:name w:val="WW8Num68"/>
    <w:lvl w:ilvl="0">
      <w:start w:val="1"/>
      <w:numFmt w:val="decimal"/>
      <w:lvlText w:val="%1."/>
      <w:lvlJc w:val="left"/>
      <w:pPr>
        <w:tabs>
          <w:tab w:val="num" w:pos="0"/>
        </w:tabs>
        <w:ind w:left="644" w:hanging="360"/>
      </w:pPr>
      <w:rPr>
        <w:rFonts w:ascii="Times New Roman" w:eastAsia="Times New Roman" w:hAnsi="Times New Roman" w:cs="Times New Roman"/>
      </w:rPr>
    </w:lvl>
    <w:lvl w:ilvl="1">
      <w:start w:val="1"/>
      <w:numFmt w:val="lowerLetter"/>
      <w:lvlText w:val="%2."/>
      <w:lvlJc w:val="left"/>
      <w:pPr>
        <w:tabs>
          <w:tab w:val="num" w:pos="0"/>
        </w:tabs>
        <w:ind w:left="1364" w:hanging="360"/>
      </w:pPr>
    </w:lvl>
    <w:lvl w:ilvl="2">
      <w:start w:val="1"/>
      <w:numFmt w:val="lowerRoman"/>
      <w:lvlText w:val="%3."/>
      <w:lvlJc w:val="left"/>
      <w:pPr>
        <w:tabs>
          <w:tab w:val="num" w:pos="0"/>
        </w:tabs>
        <w:ind w:left="2084" w:hanging="180"/>
      </w:pPr>
    </w:lvl>
    <w:lvl w:ilvl="3">
      <w:start w:val="1"/>
      <w:numFmt w:val="decimal"/>
      <w:lvlText w:val="%4."/>
      <w:lvlJc w:val="left"/>
      <w:pPr>
        <w:tabs>
          <w:tab w:val="num" w:pos="0"/>
        </w:tabs>
        <w:ind w:left="360" w:hanging="360"/>
      </w:pPr>
    </w:lvl>
    <w:lvl w:ilvl="4">
      <w:start w:val="1"/>
      <w:numFmt w:val="lowerLetter"/>
      <w:lvlText w:val="%5."/>
      <w:lvlJc w:val="left"/>
      <w:pPr>
        <w:tabs>
          <w:tab w:val="num" w:pos="0"/>
        </w:tabs>
        <w:ind w:left="3524" w:hanging="360"/>
      </w:pPr>
    </w:lvl>
    <w:lvl w:ilvl="5">
      <w:start w:val="1"/>
      <w:numFmt w:val="lowerRoman"/>
      <w:lvlText w:val="%6."/>
      <w:lvlJc w:val="left"/>
      <w:pPr>
        <w:tabs>
          <w:tab w:val="num" w:pos="0"/>
        </w:tabs>
        <w:ind w:left="4244" w:hanging="180"/>
      </w:pPr>
    </w:lvl>
    <w:lvl w:ilvl="6">
      <w:start w:val="1"/>
      <w:numFmt w:val="decimal"/>
      <w:lvlText w:val="%7."/>
      <w:lvlJc w:val="left"/>
      <w:pPr>
        <w:tabs>
          <w:tab w:val="num" w:pos="0"/>
        </w:tabs>
        <w:ind w:left="4964" w:hanging="360"/>
      </w:pPr>
    </w:lvl>
    <w:lvl w:ilvl="7">
      <w:start w:val="1"/>
      <w:numFmt w:val="lowerLetter"/>
      <w:lvlText w:val="%8."/>
      <w:lvlJc w:val="left"/>
      <w:pPr>
        <w:tabs>
          <w:tab w:val="num" w:pos="0"/>
        </w:tabs>
        <w:ind w:left="5684" w:hanging="360"/>
      </w:pPr>
    </w:lvl>
    <w:lvl w:ilvl="8">
      <w:start w:val="1"/>
      <w:numFmt w:val="lowerRoman"/>
      <w:lvlText w:val="%9."/>
      <w:lvlJc w:val="left"/>
      <w:pPr>
        <w:tabs>
          <w:tab w:val="num" w:pos="0"/>
        </w:tabs>
        <w:ind w:left="6404" w:hanging="180"/>
      </w:pPr>
    </w:lvl>
  </w:abstractNum>
  <w:abstractNum w:abstractNumId="8" w15:restartNumberingAfterBreak="0">
    <w:nsid w:val="00000022"/>
    <w:multiLevelType w:val="singleLevel"/>
    <w:tmpl w:val="00000022"/>
    <w:name w:val="WW8Num69"/>
    <w:lvl w:ilvl="0">
      <w:start w:val="1"/>
      <w:numFmt w:val="bullet"/>
      <w:lvlText w:val=""/>
      <w:lvlJc w:val="left"/>
      <w:pPr>
        <w:tabs>
          <w:tab w:val="num" w:pos="0"/>
        </w:tabs>
        <w:ind w:left="360" w:hanging="360"/>
      </w:pPr>
      <w:rPr>
        <w:rFonts w:ascii="Symbol" w:hAnsi="Symbol"/>
      </w:rPr>
    </w:lvl>
  </w:abstractNum>
  <w:abstractNum w:abstractNumId="9" w15:restartNumberingAfterBreak="0">
    <w:nsid w:val="00000023"/>
    <w:multiLevelType w:val="singleLevel"/>
    <w:tmpl w:val="00000023"/>
    <w:name w:val="WW8Num70"/>
    <w:lvl w:ilvl="0">
      <w:start w:val="1"/>
      <w:numFmt w:val="lowerLetter"/>
      <w:lvlText w:val="%1)"/>
      <w:lvlJc w:val="left"/>
      <w:pPr>
        <w:tabs>
          <w:tab w:val="num" w:pos="0"/>
        </w:tabs>
        <w:ind w:left="1353" w:hanging="360"/>
      </w:pPr>
    </w:lvl>
  </w:abstractNum>
  <w:abstractNum w:abstractNumId="10" w15:restartNumberingAfterBreak="0">
    <w:nsid w:val="00000024"/>
    <w:multiLevelType w:val="singleLevel"/>
    <w:tmpl w:val="00000024"/>
    <w:name w:val="WW8Num71"/>
    <w:lvl w:ilvl="0">
      <w:start w:val="1"/>
      <w:numFmt w:val="decimal"/>
      <w:lvlText w:val="%1."/>
      <w:lvlJc w:val="left"/>
      <w:pPr>
        <w:tabs>
          <w:tab w:val="num" w:pos="1440"/>
        </w:tabs>
        <w:ind w:left="1440" w:hanging="360"/>
      </w:pPr>
      <w:rPr>
        <w:b w:val="0"/>
        <w:bCs/>
        <w:color w:val="auto"/>
        <w:sz w:val="22"/>
        <w:szCs w:val="22"/>
      </w:rPr>
    </w:lvl>
  </w:abstractNum>
  <w:abstractNum w:abstractNumId="11" w15:restartNumberingAfterBreak="0">
    <w:nsid w:val="00000027"/>
    <w:multiLevelType w:val="singleLevel"/>
    <w:tmpl w:val="00000027"/>
    <w:name w:val="WW8Num74"/>
    <w:lvl w:ilvl="0">
      <w:start w:val="7"/>
      <w:numFmt w:val="decimal"/>
      <w:lvlText w:val="%1."/>
      <w:lvlJc w:val="left"/>
      <w:pPr>
        <w:tabs>
          <w:tab w:val="num" w:pos="0"/>
        </w:tabs>
        <w:ind w:left="360" w:hanging="360"/>
      </w:pPr>
    </w:lvl>
  </w:abstractNum>
  <w:abstractNum w:abstractNumId="12" w15:restartNumberingAfterBreak="0">
    <w:nsid w:val="0000002D"/>
    <w:multiLevelType w:val="singleLevel"/>
    <w:tmpl w:val="0000002D"/>
    <w:name w:val="WW8Num80"/>
    <w:lvl w:ilvl="0">
      <w:start w:val="1"/>
      <w:numFmt w:val="bullet"/>
      <w:lvlText w:val=""/>
      <w:lvlJc w:val="left"/>
      <w:pPr>
        <w:tabs>
          <w:tab w:val="num" w:pos="0"/>
        </w:tabs>
        <w:ind w:left="720" w:hanging="360"/>
      </w:pPr>
      <w:rPr>
        <w:rFonts w:ascii="Symbol" w:hAnsi="Symbol"/>
        <w:b w:val="0"/>
        <w:i w:val="0"/>
      </w:rPr>
    </w:lvl>
  </w:abstractNum>
  <w:abstractNum w:abstractNumId="13" w15:restartNumberingAfterBreak="0">
    <w:nsid w:val="0000002F"/>
    <w:multiLevelType w:val="singleLevel"/>
    <w:tmpl w:val="0000002F"/>
    <w:name w:val="WW8Num82"/>
    <w:lvl w:ilvl="0">
      <w:start w:val="1"/>
      <w:numFmt w:val="decimal"/>
      <w:lvlText w:val="%1."/>
      <w:lvlJc w:val="left"/>
      <w:pPr>
        <w:tabs>
          <w:tab w:val="num" w:pos="1440"/>
        </w:tabs>
        <w:ind w:left="1440" w:hanging="360"/>
      </w:pPr>
      <w:rPr>
        <w:b w:val="0"/>
        <w:bCs/>
        <w:color w:val="auto"/>
        <w:sz w:val="22"/>
        <w:szCs w:val="22"/>
      </w:rPr>
    </w:lvl>
  </w:abstractNum>
  <w:abstractNum w:abstractNumId="14" w15:restartNumberingAfterBreak="0">
    <w:nsid w:val="00000034"/>
    <w:multiLevelType w:val="singleLevel"/>
    <w:tmpl w:val="00000034"/>
    <w:name w:val="WW8Num87"/>
    <w:lvl w:ilvl="0">
      <w:start w:val="1"/>
      <w:numFmt w:val="decimal"/>
      <w:lvlText w:val="%1."/>
      <w:lvlJc w:val="left"/>
      <w:pPr>
        <w:tabs>
          <w:tab w:val="num" w:pos="720"/>
        </w:tabs>
        <w:ind w:left="720" w:hanging="360"/>
      </w:pPr>
      <w:rPr>
        <w:b w:val="0"/>
        <w:i w:val="0"/>
      </w:rPr>
    </w:lvl>
  </w:abstractNum>
  <w:abstractNum w:abstractNumId="15" w15:restartNumberingAfterBreak="0">
    <w:nsid w:val="00000036"/>
    <w:multiLevelType w:val="singleLevel"/>
    <w:tmpl w:val="00000036"/>
    <w:name w:val="WW8Num89"/>
    <w:lvl w:ilvl="0">
      <w:start w:val="1"/>
      <w:numFmt w:val="decimal"/>
      <w:lvlText w:val="%1."/>
      <w:lvlJc w:val="left"/>
      <w:pPr>
        <w:tabs>
          <w:tab w:val="num" w:pos="0"/>
        </w:tabs>
        <w:ind w:left="360" w:hanging="360"/>
      </w:pPr>
    </w:lvl>
  </w:abstractNum>
  <w:abstractNum w:abstractNumId="16" w15:restartNumberingAfterBreak="0">
    <w:nsid w:val="0000003D"/>
    <w:multiLevelType w:val="singleLevel"/>
    <w:tmpl w:val="0000003D"/>
    <w:name w:val="WW8Num96"/>
    <w:lvl w:ilvl="0">
      <w:start w:val="1"/>
      <w:numFmt w:val="decimal"/>
      <w:lvlText w:val="%1)"/>
      <w:lvlJc w:val="left"/>
      <w:pPr>
        <w:tabs>
          <w:tab w:val="num" w:pos="0"/>
        </w:tabs>
        <w:ind w:left="644" w:hanging="360"/>
      </w:pPr>
    </w:lvl>
  </w:abstractNum>
  <w:abstractNum w:abstractNumId="17" w15:restartNumberingAfterBreak="0">
    <w:nsid w:val="00000041"/>
    <w:multiLevelType w:val="singleLevel"/>
    <w:tmpl w:val="00000041"/>
    <w:name w:val="WW8Num100"/>
    <w:lvl w:ilvl="0">
      <w:start w:val="1"/>
      <w:numFmt w:val="decimal"/>
      <w:lvlText w:val="%1)"/>
      <w:lvlJc w:val="left"/>
      <w:pPr>
        <w:tabs>
          <w:tab w:val="num" w:pos="0"/>
        </w:tabs>
        <w:ind w:left="644" w:hanging="360"/>
      </w:pPr>
    </w:lvl>
  </w:abstractNum>
  <w:abstractNum w:abstractNumId="18" w15:restartNumberingAfterBreak="0">
    <w:nsid w:val="00000049"/>
    <w:multiLevelType w:val="multilevel"/>
    <w:tmpl w:val="00000049"/>
    <w:lvl w:ilvl="0">
      <w:start w:val="1"/>
      <w:numFmt w:val="decimal"/>
      <w:lvlText w:val="%1."/>
      <w:lvlJc w:val="left"/>
      <w:pPr>
        <w:tabs>
          <w:tab w:val="num" w:pos="360"/>
        </w:tabs>
        <w:ind w:left="360" w:hanging="360"/>
      </w:pPr>
      <w:rPr>
        <w:rFonts w:ascii="Symbol" w:hAnsi="Symbol" w:cs="Times New Roman"/>
        <w:color w:val="auto"/>
      </w:rPr>
    </w:lvl>
    <w:lvl w:ilvl="1">
      <w:start w:val="1"/>
      <w:numFmt w:val="lowerLetter"/>
      <w:lvlText w:val="%2."/>
      <w:lvlJc w:val="left"/>
      <w:pPr>
        <w:tabs>
          <w:tab w:val="num" w:pos="1080"/>
        </w:tabs>
        <w:ind w:left="1080" w:hanging="360"/>
      </w:pPr>
    </w:lvl>
    <w:lvl w:ilvl="2">
      <w:start w:val="1"/>
      <w:numFmt w:val="lowerRoman"/>
      <w:lvlText w:val="%3."/>
      <w:lvlJc w:val="lef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lef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left"/>
      <w:pPr>
        <w:tabs>
          <w:tab w:val="num" w:pos="6120"/>
        </w:tabs>
        <w:ind w:left="6120" w:hanging="180"/>
      </w:pPr>
    </w:lvl>
  </w:abstractNum>
  <w:abstractNum w:abstractNumId="19" w15:restartNumberingAfterBreak="0">
    <w:nsid w:val="0D9B2C43"/>
    <w:multiLevelType w:val="multilevel"/>
    <w:tmpl w:val="8EA83F16"/>
    <w:lvl w:ilvl="0">
      <w:start w:val="1"/>
      <w:numFmt w:val="decimal"/>
      <w:lvlText w:val="%1."/>
      <w:lvlJc w:val="left"/>
      <w:pPr>
        <w:tabs>
          <w:tab w:val="num" w:pos="3243"/>
        </w:tabs>
        <w:ind w:left="3243" w:hanging="363"/>
      </w:pPr>
      <w:rPr>
        <w:rFonts w:ascii="Wingdings" w:hAnsi="Wingdings"/>
      </w:rPr>
    </w:lvl>
    <w:lvl w:ilvl="1">
      <w:start w:val="1"/>
      <w:numFmt w:val="bullet"/>
      <w:lvlText w:val=""/>
      <w:lvlJc w:val="left"/>
      <w:pPr>
        <w:tabs>
          <w:tab w:val="num" w:pos="1440"/>
        </w:tabs>
        <w:ind w:left="1440" w:hanging="360"/>
      </w:pPr>
      <w:rPr>
        <w:rFonts w:ascii="Symbol" w:hAnsi="Symbol" w:hint="default"/>
      </w:r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20" w15:restartNumberingAfterBreak="0">
    <w:nsid w:val="10BB044D"/>
    <w:multiLevelType w:val="hybridMultilevel"/>
    <w:tmpl w:val="6C0C6F44"/>
    <w:lvl w:ilvl="0" w:tplc="9AB498FA">
      <w:start w:val="4"/>
      <w:numFmt w:val="decimal"/>
      <w:lvlText w:val="%1."/>
      <w:lvlJc w:val="left"/>
      <w:pPr>
        <w:tabs>
          <w:tab w:val="num" w:pos="644"/>
        </w:tabs>
        <w:ind w:left="644" w:hanging="360"/>
      </w:pPr>
      <w:rPr>
        <w:rFonts w:hint="default"/>
        <w:b w:val="0"/>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1" w15:restartNumberingAfterBreak="0">
    <w:nsid w:val="20063F69"/>
    <w:multiLevelType w:val="hybridMultilevel"/>
    <w:tmpl w:val="E514C92C"/>
    <w:lvl w:ilvl="0" w:tplc="00000036">
      <w:start w:val="1"/>
      <w:numFmt w:val="decimal"/>
      <w:lvlText w:val="%1."/>
      <w:lvlJc w:val="left"/>
      <w:pPr>
        <w:tabs>
          <w:tab w:val="num" w:pos="0"/>
        </w:tabs>
        <w:ind w:left="36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20161AE1"/>
    <w:multiLevelType w:val="hybridMultilevel"/>
    <w:tmpl w:val="FD705DB0"/>
    <w:lvl w:ilvl="0" w:tplc="87623A5E">
      <w:start w:val="1"/>
      <w:numFmt w:val="decimal"/>
      <w:lvlText w:val="%1."/>
      <w:lvlJc w:val="left"/>
      <w:pPr>
        <w:tabs>
          <w:tab w:val="num" w:pos="644"/>
        </w:tabs>
        <w:ind w:left="644" w:hanging="360"/>
      </w:pPr>
      <w:rPr>
        <w:rFonts w:ascii="Times New Roman" w:eastAsia="Times New Roman" w:hAnsi="Times New Roman" w:cs="Times New Roman"/>
        <w:b w:val="0"/>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3" w15:restartNumberingAfterBreak="0">
    <w:nsid w:val="27A80AB1"/>
    <w:multiLevelType w:val="hybridMultilevel"/>
    <w:tmpl w:val="FA74CDA0"/>
    <w:lvl w:ilvl="0" w:tplc="F6A48670">
      <w:start w:val="1"/>
      <w:numFmt w:val="decimal"/>
      <w:lvlText w:val="%1)"/>
      <w:lvlJc w:val="left"/>
      <w:pPr>
        <w:tabs>
          <w:tab w:val="num" w:pos="109"/>
        </w:tabs>
        <w:ind w:left="109" w:hanging="360"/>
      </w:pPr>
      <w:rPr>
        <w:rFonts w:ascii="Calibri" w:hAnsi="Calibri" w:cs="Arial" w:hint="default"/>
        <w:b w:val="0"/>
        <w:sz w:val="18"/>
        <w:szCs w:val="18"/>
      </w:rPr>
    </w:lvl>
    <w:lvl w:ilvl="1" w:tplc="4452636E">
      <w:start w:val="7"/>
      <w:numFmt w:val="decimal"/>
      <w:lvlText w:val="%2."/>
      <w:lvlJc w:val="left"/>
      <w:pPr>
        <w:tabs>
          <w:tab w:val="num" w:pos="829"/>
        </w:tabs>
        <w:ind w:left="829" w:hanging="360"/>
      </w:pPr>
      <w:rPr>
        <w:rFonts w:hint="default"/>
        <w:b w:val="0"/>
        <w:sz w:val="18"/>
        <w:szCs w:val="18"/>
      </w:rPr>
    </w:lvl>
    <w:lvl w:ilvl="2" w:tplc="0415001B" w:tentative="1">
      <w:start w:val="1"/>
      <w:numFmt w:val="lowerRoman"/>
      <w:lvlText w:val="%3."/>
      <w:lvlJc w:val="right"/>
      <w:pPr>
        <w:tabs>
          <w:tab w:val="num" w:pos="1549"/>
        </w:tabs>
        <w:ind w:left="1549" w:hanging="180"/>
      </w:pPr>
    </w:lvl>
    <w:lvl w:ilvl="3" w:tplc="0415000F" w:tentative="1">
      <w:start w:val="1"/>
      <w:numFmt w:val="decimal"/>
      <w:lvlText w:val="%4."/>
      <w:lvlJc w:val="left"/>
      <w:pPr>
        <w:tabs>
          <w:tab w:val="num" w:pos="2269"/>
        </w:tabs>
        <w:ind w:left="2269" w:hanging="360"/>
      </w:pPr>
    </w:lvl>
    <w:lvl w:ilvl="4" w:tplc="04150019" w:tentative="1">
      <w:start w:val="1"/>
      <w:numFmt w:val="lowerLetter"/>
      <w:lvlText w:val="%5."/>
      <w:lvlJc w:val="left"/>
      <w:pPr>
        <w:tabs>
          <w:tab w:val="num" w:pos="2989"/>
        </w:tabs>
        <w:ind w:left="2989" w:hanging="360"/>
      </w:pPr>
    </w:lvl>
    <w:lvl w:ilvl="5" w:tplc="0415001B" w:tentative="1">
      <w:start w:val="1"/>
      <w:numFmt w:val="lowerRoman"/>
      <w:lvlText w:val="%6."/>
      <w:lvlJc w:val="right"/>
      <w:pPr>
        <w:tabs>
          <w:tab w:val="num" w:pos="3709"/>
        </w:tabs>
        <w:ind w:left="3709" w:hanging="180"/>
      </w:pPr>
    </w:lvl>
    <w:lvl w:ilvl="6" w:tplc="0415000F" w:tentative="1">
      <w:start w:val="1"/>
      <w:numFmt w:val="decimal"/>
      <w:lvlText w:val="%7."/>
      <w:lvlJc w:val="left"/>
      <w:pPr>
        <w:tabs>
          <w:tab w:val="num" w:pos="4429"/>
        </w:tabs>
        <w:ind w:left="4429" w:hanging="360"/>
      </w:pPr>
    </w:lvl>
    <w:lvl w:ilvl="7" w:tplc="04150019" w:tentative="1">
      <w:start w:val="1"/>
      <w:numFmt w:val="lowerLetter"/>
      <w:lvlText w:val="%8."/>
      <w:lvlJc w:val="left"/>
      <w:pPr>
        <w:tabs>
          <w:tab w:val="num" w:pos="5149"/>
        </w:tabs>
        <w:ind w:left="5149" w:hanging="360"/>
      </w:pPr>
    </w:lvl>
    <w:lvl w:ilvl="8" w:tplc="0415001B" w:tentative="1">
      <w:start w:val="1"/>
      <w:numFmt w:val="lowerRoman"/>
      <w:lvlText w:val="%9."/>
      <w:lvlJc w:val="right"/>
      <w:pPr>
        <w:tabs>
          <w:tab w:val="num" w:pos="5869"/>
        </w:tabs>
        <w:ind w:left="5869" w:hanging="180"/>
      </w:pPr>
    </w:lvl>
  </w:abstractNum>
  <w:abstractNum w:abstractNumId="24" w15:restartNumberingAfterBreak="0">
    <w:nsid w:val="2BDF4DCE"/>
    <w:multiLevelType w:val="multilevel"/>
    <w:tmpl w:val="FBF46B9E"/>
    <w:lvl w:ilvl="0">
      <w:start w:val="1"/>
      <w:numFmt w:val="decimal"/>
      <w:lvlText w:val="%1."/>
      <w:lvlJc w:val="left"/>
      <w:pPr>
        <w:tabs>
          <w:tab w:val="num" w:pos="360"/>
        </w:tabs>
        <w:ind w:left="360" w:hanging="360"/>
      </w:pPr>
      <w:rPr>
        <w:rFonts w:cs="Times New Roman"/>
        <w:sz w:val="22"/>
        <w:szCs w:val="22"/>
      </w:rPr>
    </w:lvl>
    <w:lvl w:ilvl="1">
      <w:start w:val="1"/>
      <w:numFmt w:val="lowerLetter"/>
      <w:lvlText w:val="%2."/>
      <w:lvlJc w:val="left"/>
      <w:pPr>
        <w:tabs>
          <w:tab w:val="num" w:pos="1080"/>
        </w:tabs>
        <w:ind w:left="1080" w:hanging="360"/>
      </w:pPr>
      <w:rPr>
        <w:rFonts w:cs="Times New Roman"/>
      </w:rPr>
    </w:lvl>
    <w:lvl w:ilvl="2">
      <w:start w:val="1"/>
      <w:numFmt w:val="lowerRoman"/>
      <w:lvlText w:val="%3."/>
      <w:lvlJc w:val="right"/>
      <w:pPr>
        <w:tabs>
          <w:tab w:val="num" w:pos="1800"/>
        </w:tabs>
        <w:ind w:left="1800" w:hanging="180"/>
      </w:pPr>
      <w:rPr>
        <w:rFonts w:cs="Times New Roman"/>
      </w:rPr>
    </w:lvl>
    <w:lvl w:ilvl="3">
      <w:start w:val="1"/>
      <w:numFmt w:val="decimal"/>
      <w:lvlText w:val="%4."/>
      <w:lvlJc w:val="left"/>
      <w:pPr>
        <w:tabs>
          <w:tab w:val="num" w:pos="2520"/>
        </w:tabs>
        <w:ind w:left="2520" w:hanging="360"/>
      </w:pPr>
      <w:rPr>
        <w:rFonts w:cs="Times New Roman"/>
      </w:rPr>
    </w:lvl>
    <w:lvl w:ilvl="4">
      <w:start w:val="1"/>
      <w:numFmt w:val="lowerLetter"/>
      <w:lvlText w:val="%5."/>
      <w:lvlJc w:val="left"/>
      <w:pPr>
        <w:tabs>
          <w:tab w:val="num" w:pos="3240"/>
        </w:tabs>
        <w:ind w:left="3240" w:hanging="360"/>
      </w:pPr>
      <w:rPr>
        <w:rFonts w:cs="Times New Roman"/>
      </w:rPr>
    </w:lvl>
    <w:lvl w:ilvl="5">
      <w:start w:val="1"/>
      <w:numFmt w:val="lowerRoman"/>
      <w:lvlText w:val="%6."/>
      <w:lvlJc w:val="right"/>
      <w:pPr>
        <w:tabs>
          <w:tab w:val="num" w:pos="3960"/>
        </w:tabs>
        <w:ind w:left="3960" w:hanging="180"/>
      </w:pPr>
      <w:rPr>
        <w:rFonts w:cs="Times New Roman"/>
      </w:rPr>
    </w:lvl>
    <w:lvl w:ilvl="6">
      <w:start w:val="1"/>
      <w:numFmt w:val="decimal"/>
      <w:lvlText w:val="%7."/>
      <w:lvlJc w:val="left"/>
      <w:pPr>
        <w:tabs>
          <w:tab w:val="num" w:pos="4680"/>
        </w:tabs>
        <w:ind w:left="4680" w:hanging="360"/>
      </w:pPr>
      <w:rPr>
        <w:rFonts w:cs="Times New Roman"/>
      </w:rPr>
    </w:lvl>
    <w:lvl w:ilvl="7">
      <w:start w:val="1"/>
      <w:numFmt w:val="lowerLetter"/>
      <w:lvlText w:val="%8."/>
      <w:lvlJc w:val="left"/>
      <w:pPr>
        <w:tabs>
          <w:tab w:val="num" w:pos="5400"/>
        </w:tabs>
        <w:ind w:left="5400" w:hanging="360"/>
      </w:pPr>
      <w:rPr>
        <w:rFonts w:cs="Times New Roman"/>
      </w:rPr>
    </w:lvl>
    <w:lvl w:ilvl="8">
      <w:start w:val="1"/>
      <w:numFmt w:val="lowerRoman"/>
      <w:lvlText w:val="%9."/>
      <w:lvlJc w:val="right"/>
      <w:pPr>
        <w:tabs>
          <w:tab w:val="num" w:pos="6120"/>
        </w:tabs>
        <w:ind w:left="6120" w:hanging="180"/>
      </w:pPr>
      <w:rPr>
        <w:rFonts w:cs="Times New Roman"/>
      </w:rPr>
    </w:lvl>
  </w:abstractNum>
  <w:abstractNum w:abstractNumId="25" w15:restartNumberingAfterBreak="0">
    <w:nsid w:val="37DC2B27"/>
    <w:multiLevelType w:val="singleLevel"/>
    <w:tmpl w:val="00000048"/>
    <w:lvl w:ilvl="0">
      <w:start w:val="1"/>
      <w:numFmt w:val="lowerLetter"/>
      <w:lvlText w:val="%1)"/>
      <w:lvlJc w:val="left"/>
      <w:pPr>
        <w:tabs>
          <w:tab w:val="num" w:pos="0"/>
        </w:tabs>
        <w:ind w:left="1353" w:hanging="360"/>
      </w:pPr>
    </w:lvl>
  </w:abstractNum>
  <w:abstractNum w:abstractNumId="26" w15:restartNumberingAfterBreak="0">
    <w:nsid w:val="3D5A7537"/>
    <w:multiLevelType w:val="hybridMultilevel"/>
    <w:tmpl w:val="54AE1E7C"/>
    <w:lvl w:ilvl="0" w:tplc="38BABEDC">
      <w:start w:val="1"/>
      <w:numFmt w:val="decimal"/>
      <w:lvlText w:val="%1)"/>
      <w:lvlJc w:val="left"/>
      <w:pPr>
        <w:tabs>
          <w:tab w:val="num" w:pos="2340"/>
        </w:tabs>
        <w:ind w:left="2340" w:hanging="360"/>
      </w:pPr>
      <w:rPr>
        <w:rFonts w:hint="default"/>
        <w:b w:val="0"/>
        <w:i w:val="0"/>
      </w:rPr>
    </w:lvl>
    <w:lvl w:ilvl="1" w:tplc="5E2A0D36">
      <w:start w:val="5"/>
      <w:numFmt w:val="decimal"/>
      <w:lvlText w:val="%2."/>
      <w:lvlJc w:val="left"/>
      <w:pPr>
        <w:tabs>
          <w:tab w:val="num" w:pos="1440"/>
        </w:tabs>
        <w:ind w:left="1440" w:hanging="360"/>
      </w:pPr>
      <w:rPr>
        <w:rFonts w:hint="default"/>
        <w:b w:val="0"/>
        <w:i w:val="0"/>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7" w15:restartNumberingAfterBreak="0">
    <w:nsid w:val="3F2A6E07"/>
    <w:multiLevelType w:val="hybridMultilevel"/>
    <w:tmpl w:val="C13C9CF4"/>
    <w:lvl w:ilvl="0" w:tplc="0415000F">
      <w:start w:val="1"/>
      <w:numFmt w:val="decimal"/>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3F444423"/>
    <w:multiLevelType w:val="hybridMultilevel"/>
    <w:tmpl w:val="7FDEFE3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3F5C5D7A"/>
    <w:multiLevelType w:val="hybridMultilevel"/>
    <w:tmpl w:val="A3A21290"/>
    <w:lvl w:ilvl="0" w:tplc="A4CCB850">
      <w:start w:val="1"/>
      <w:numFmt w:val="decimal"/>
      <w:lvlText w:val="%1."/>
      <w:lvlJc w:val="left"/>
      <w:pPr>
        <w:tabs>
          <w:tab w:val="num" w:pos="829"/>
        </w:tabs>
        <w:ind w:left="829" w:hanging="360"/>
      </w:pPr>
      <w:rPr>
        <w:rFonts w:hint="default"/>
        <w:b w:val="0"/>
      </w:rPr>
    </w:lvl>
    <w:lvl w:ilvl="1" w:tplc="38BABEDC">
      <w:start w:val="1"/>
      <w:numFmt w:val="decimal"/>
      <w:lvlText w:val="%2)"/>
      <w:lvlJc w:val="left"/>
      <w:pPr>
        <w:tabs>
          <w:tab w:val="num" w:pos="1440"/>
        </w:tabs>
        <w:ind w:left="1440" w:hanging="360"/>
      </w:pPr>
      <w:rPr>
        <w:rFonts w:hint="default"/>
        <w:b w:val="0"/>
        <w:i w:val="0"/>
      </w:rPr>
    </w:lvl>
    <w:lvl w:ilvl="2" w:tplc="DB2602AA">
      <w:start w:val="3"/>
      <w:numFmt w:val="decimal"/>
      <w:lvlText w:val="%3."/>
      <w:lvlJc w:val="left"/>
      <w:pPr>
        <w:tabs>
          <w:tab w:val="num" w:pos="2340"/>
        </w:tabs>
        <w:ind w:left="2340" w:hanging="360"/>
      </w:pPr>
      <w:rPr>
        <w:rFonts w:hint="default"/>
        <w:b w:val="0"/>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0" w15:restartNumberingAfterBreak="0">
    <w:nsid w:val="44250A51"/>
    <w:multiLevelType w:val="multilevel"/>
    <w:tmpl w:val="04569F78"/>
    <w:lvl w:ilvl="0">
      <w:start w:val="1"/>
      <w:numFmt w:val="decimal"/>
      <w:lvlText w:val="%1."/>
      <w:lvlJc w:val="left"/>
      <w:pPr>
        <w:tabs>
          <w:tab w:val="num" w:pos="540"/>
        </w:tabs>
        <w:ind w:left="540" w:hanging="360"/>
      </w:pPr>
      <w:rPr>
        <w:b w:val="0"/>
      </w:rPr>
    </w:lvl>
    <w:lvl w:ilvl="1">
      <w:start w:val="1"/>
      <w:numFmt w:val="decimal"/>
      <w:lvlText w:val="%2)"/>
      <w:lvlJc w:val="left"/>
      <w:pPr>
        <w:tabs>
          <w:tab w:val="num" w:pos="1440"/>
        </w:tabs>
        <w:ind w:left="1440" w:hanging="360"/>
      </w:pPr>
      <w:rPr>
        <w:b w:val="0"/>
      </w:rPr>
    </w:lvl>
    <w:lvl w:ilvl="2">
      <w:start w:val="1"/>
      <w:numFmt w:val="lowerLetter"/>
      <w:lvlText w:val="%3)"/>
      <w:lvlJc w:val="left"/>
      <w:pPr>
        <w:tabs>
          <w:tab w:val="num" w:pos="2340"/>
        </w:tabs>
        <w:ind w:left="2340" w:hanging="360"/>
      </w:pPr>
      <w:rPr>
        <w:b w:val="0"/>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31" w15:restartNumberingAfterBreak="0">
    <w:nsid w:val="4B9D10DF"/>
    <w:multiLevelType w:val="hybridMultilevel"/>
    <w:tmpl w:val="504ABA6C"/>
    <w:lvl w:ilvl="0" w:tplc="62C6CBF6">
      <w:start w:val="1"/>
      <w:numFmt w:val="decimal"/>
      <w:lvlText w:val="%1)"/>
      <w:lvlJc w:val="left"/>
      <w:pPr>
        <w:ind w:left="786" w:hanging="360"/>
      </w:pPr>
      <w:rPr>
        <w:b w:val="0"/>
      </w:rPr>
    </w:lvl>
    <w:lvl w:ilvl="1" w:tplc="E79A9938">
      <w:start w:val="1"/>
      <w:numFmt w:val="lowerLetter"/>
      <w:lvlText w:val="%2)"/>
      <w:lvlJc w:val="left"/>
      <w:pPr>
        <w:ind w:left="3567" w:hanging="360"/>
      </w:pPr>
      <w:rPr>
        <w:rFonts w:hint="default"/>
      </w:rPr>
    </w:lvl>
    <w:lvl w:ilvl="2" w:tplc="0415001B" w:tentative="1">
      <w:start w:val="1"/>
      <w:numFmt w:val="lowerRoman"/>
      <w:lvlText w:val="%3."/>
      <w:lvlJc w:val="right"/>
      <w:pPr>
        <w:ind w:left="4287" w:hanging="180"/>
      </w:pPr>
    </w:lvl>
    <w:lvl w:ilvl="3" w:tplc="0415000F" w:tentative="1">
      <w:start w:val="1"/>
      <w:numFmt w:val="decimal"/>
      <w:lvlText w:val="%4."/>
      <w:lvlJc w:val="left"/>
      <w:pPr>
        <w:ind w:left="5007" w:hanging="360"/>
      </w:pPr>
    </w:lvl>
    <w:lvl w:ilvl="4" w:tplc="04150019" w:tentative="1">
      <w:start w:val="1"/>
      <w:numFmt w:val="lowerLetter"/>
      <w:lvlText w:val="%5."/>
      <w:lvlJc w:val="left"/>
      <w:pPr>
        <w:ind w:left="5727" w:hanging="360"/>
      </w:pPr>
    </w:lvl>
    <w:lvl w:ilvl="5" w:tplc="0415001B" w:tentative="1">
      <w:start w:val="1"/>
      <w:numFmt w:val="lowerRoman"/>
      <w:lvlText w:val="%6."/>
      <w:lvlJc w:val="right"/>
      <w:pPr>
        <w:ind w:left="6447" w:hanging="180"/>
      </w:pPr>
    </w:lvl>
    <w:lvl w:ilvl="6" w:tplc="0415000F" w:tentative="1">
      <w:start w:val="1"/>
      <w:numFmt w:val="decimal"/>
      <w:lvlText w:val="%7."/>
      <w:lvlJc w:val="left"/>
      <w:pPr>
        <w:ind w:left="7167" w:hanging="360"/>
      </w:pPr>
    </w:lvl>
    <w:lvl w:ilvl="7" w:tplc="04150019" w:tentative="1">
      <w:start w:val="1"/>
      <w:numFmt w:val="lowerLetter"/>
      <w:lvlText w:val="%8."/>
      <w:lvlJc w:val="left"/>
      <w:pPr>
        <w:ind w:left="7887" w:hanging="360"/>
      </w:pPr>
    </w:lvl>
    <w:lvl w:ilvl="8" w:tplc="0415001B" w:tentative="1">
      <w:start w:val="1"/>
      <w:numFmt w:val="lowerRoman"/>
      <w:lvlText w:val="%9."/>
      <w:lvlJc w:val="right"/>
      <w:pPr>
        <w:ind w:left="8607" w:hanging="180"/>
      </w:pPr>
    </w:lvl>
  </w:abstractNum>
  <w:abstractNum w:abstractNumId="32" w15:restartNumberingAfterBreak="0">
    <w:nsid w:val="4CE07798"/>
    <w:multiLevelType w:val="hybridMultilevel"/>
    <w:tmpl w:val="6694A1EA"/>
    <w:lvl w:ilvl="0" w:tplc="D89A35E0">
      <w:start w:val="1"/>
      <w:numFmt w:val="lowerLetter"/>
      <w:lvlText w:val="%1)"/>
      <w:lvlJc w:val="left"/>
      <w:pPr>
        <w:ind w:left="786" w:hanging="360"/>
      </w:pPr>
      <w:rPr>
        <w:rFonts w:hint="default"/>
      </w:rPr>
    </w:lvl>
    <w:lvl w:ilvl="1" w:tplc="04150019">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33" w15:restartNumberingAfterBreak="0">
    <w:nsid w:val="50E80DA0"/>
    <w:multiLevelType w:val="hybridMultilevel"/>
    <w:tmpl w:val="C5028EEA"/>
    <w:lvl w:ilvl="0" w:tplc="0415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5F377E70"/>
    <w:multiLevelType w:val="hybridMultilevel"/>
    <w:tmpl w:val="D1E6DA1C"/>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5" w15:restartNumberingAfterBreak="0">
    <w:nsid w:val="65C33473"/>
    <w:multiLevelType w:val="hybridMultilevel"/>
    <w:tmpl w:val="CD609AEC"/>
    <w:lvl w:ilvl="0" w:tplc="0415000F">
      <w:start w:val="1"/>
      <w:numFmt w:val="decimal"/>
      <w:lvlText w:val="%1."/>
      <w:lvlJc w:val="left"/>
      <w:pPr>
        <w:ind w:left="1495" w:hanging="360"/>
      </w:pPr>
      <w:rPr>
        <w:rFonts w:hint="default"/>
      </w:rPr>
    </w:lvl>
    <w:lvl w:ilvl="1" w:tplc="04150019" w:tentative="1">
      <w:start w:val="1"/>
      <w:numFmt w:val="lowerLetter"/>
      <w:lvlText w:val="%2."/>
      <w:lvlJc w:val="left"/>
      <w:pPr>
        <w:ind w:left="2215" w:hanging="360"/>
      </w:pPr>
    </w:lvl>
    <w:lvl w:ilvl="2" w:tplc="0415001B" w:tentative="1">
      <w:start w:val="1"/>
      <w:numFmt w:val="lowerRoman"/>
      <w:lvlText w:val="%3."/>
      <w:lvlJc w:val="right"/>
      <w:pPr>
        <w:ind w:left="2935" w:hanging="180"/>
      </w:pPr>
    </w:lvl>
    <w:lvl w:ilvl="3" w:tplc="0415000F" w:tentative="1">
      <w:start w:val="1"/>
      <w:numFmt w:val="decimal"/>
      <w:lvlText w:val="%4."/>
      <w:lvlJc w:val="left"/>
      <w:pPr>
        <w:ind w:left="3655" w:hanging="360"/>
      </w:pPr>
    </w:lvl>
    <w:lvl w:ilvl="4" w:tplc="04150019" w:tentative="1">
      <w:start w:val="1"/>
      <w:numFmt w:val="lowerLetter"/>
      <w:lvlText w:val="%5."/>
      <w:lvlJc w:val="left"/>
      <w:pPr>
        <w:ind w:left="4375" w:hanging="360"/>
      </w:pPr>
    </w:lvl>
    <w:lvl w:ilvl="5" w:tplc="0415001B" w:tentative="1">
      <w:start w:val="1"/>
      <w:numFmt w:val="lowerRoman"/>
      <w:lvlText w:val="%6."/>
      <w:lvlJc w:val="right"/>
      <w:pPr>
        <w:ind w:left="5095" w:hanging="180"/>
      </w:pPr>
    </w:lvl>
    <w:lvl w:ilvl="6" w:tplc="0415000F" w:tentative="1">
      <w:start w:val="1"/>
      <w:numFmt w:val="decimal"/>
      <w:lvlText w:val="%7."/>
      <w:lvlJc w:val="left"/>
      <w:pPr>
        <w:ind w:left="5815" w:hanging="360"/>
      </w:pPr>
    </w:lvl>
    <w:lvl w:ilvl="7" w:tplc="04150019" w:tentative="1">
      <w:start w:val="1"/>
      <w:numFmt w:val="lowerLetter"/>
      <w:lvlText w:val="%8."/>
      <w:lvlJc w:val="left"/>
      <w:pPr>
        <w:ind w:left="6535" w:hanging="360"/>
      </w:pPr>
    </w:lvl>
    <w:lvl w:ilvl="8" w:tplc="0415001B" w:tentative="1">
      <w:start w:val="1"/>
      <w:numFmt w:val="lowerRoman"/>
      <w:lvlText w:val="%9."/>
      <w:lvlJc w:val="right"/>
      <w:pPr>
        <w:ind w:left="7255" w:hanging="180"/>
      </w:pPr>
    </w:lvl>
  </w:abstractNum>
  <w:abstractNum w:abstractNumId="36" w15:restartNumberingAfterBreak="0">
    <w:nsid w:val="6B9F7351"/>
    <w:multiLevelType w:val="hybridMultilevel"/>
    <w:tmpl w:val="5FF00A12"/>
    <w:lvl w:ilvl="0" w:tplc="04150011">
      <w:start w:val="1"/>
      <w:numFmt w:val="decimal"/>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7" w15:restartNumberingAfterBreak="0">
    <w:nsid w:val="6DEC483A"/>
    <w:multiLevelType w:val="hybridMultilevel"/>
    <w:tmpl w:val="D7B4C51E"/>
    <w:lvl w:ilvl="0" w:tplc="0415000F">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8" w15:restartNumberingAfterBreak="0">
    <w:nsid w:val="774C708E"/>
    <w:multiLevelType w:val="hybridMultilevel"/>
    <w:tmpl w:val="A238A58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25"/>
  </w:num>
  <w:num w:numId="21">
    <w:abstractNumId w:val="37"/>
  </w:num>
  <w:num w:numId="22">
    <w:abstractNumId w:val="19"/>
  </w:num>
  <w:num w:numId="23">
    <w:abstractNumId w:val="27"/>
  </w:num>
  <w:num w:numId="24">
    <w:abstractNumId w:val="21"/>
  </w:num>
  <w:num w:numId="25">
    <w:abstractNumId w:val="28"/>
  </w:num>
  <w:num w:numId="26">
    <w:abstractNumId w:val="22"/>
  </w:num>
  <w:num w:numId="27">
    <w:abstractNumId w:val="23"/>
  </w:num>
  <w:num w:numId="28">
    <w:abstractNumId w:val="20"/>
  </w:num>
  <w:num w:numId="29">
    <w:abstractNumId w:val="29"/>
  </w:num>
  <w:num w:numId="30">
    <w:abstractNumId w:val="26"/>
  </w:num>
  <w:num w:numId="31">
    <w:abstractNumId w:val="30"/>
  </w:num>
  <w:num w:numId="32">
    <w:abstractNumId w:val="33"/>
  </w:num>
  <w:num w:numId="33">
    <w:abstractNumId w:val="36"/>
  </w:num>
  <w:num w:numId="34">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5"/>
  </w:num>
  <w:num w:numId="36">
    <w:abstractNumId w:val="31"/>
  </w:num>
  <w:num w:numId="37">
    <w:abstractNumId w:val="38"/>
  </w:num>
  <w:num w:numId="38">
    <w:abstractNumId w:val="32"/>
  </w:num>
  <w:num w:numId="3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677F"/>
    <w:rsid w:val="00030564"/>
    <w:rsid w:val="00065EE1"/>
    <w:rsid w:val="000D0CF8"/>
    <w:rsid w:val="000E2CAE"/>
    <w:rsid w:val="000E3C98"/>
    <w:rsid w:val="00160861"/>
    <w:rsid w:val="00192B9B"/>
    <w:rsid w:val="00201B0D"/>
    <w:rsid w:val="00255A6F"/>
    <w:rsid w:val="00290ED2"/>
    <w:rsid w:val="002D4A5E"/>
    <w:rsid w:val="00332412"/>
    <w:rsid w:val="00356C7A"/>
    <w:rsid w:val="003A163E"/>
    <w:rsid w:val="003D666C"/>
    <w:rsid w:val="003F1871"/>
    <w:rsid w:val="004502EB"/>
    <w:rsid w:val="00494807"/>
    <w:rsid w:val="00505C98"/>
    <w:rsid w:val="00544EB8"/>
    <w:rsid w:val="005766E3"/>
    <w:rsid w:val="00577406"/>
    <w:rsid w:val="005D559F"/>
    <w:rsid w:val="0066677F"/>
    <w:rsid w:val="00666835"/>
    <w:rsid w:val="006B4246"/>
    <w:rsid w:val="006E548D"/>
    <w:rsid w:val="006E60C5"/>
    <w:rsid w:val="006F0929"/>
    <w:rsid w:val="00756677"/>
    <w:rsid w:val="007B097C"/>
    <w:rsid w:val="007E79BD"/>
    <w:rsid w:val="007F7EE3"/>
    <w:rsid w:val="0080237D"/>
    <w:rsid w:val="00832B29"/>
    <w:rsid w:val="00876889"/>
    <w:rsid w:val="008B3602"/>
    <w:rsid w:val="008F0503"/>
    <w:rsid w:val="0090661E"/>
    <w:rsid w:val="0092154C"/>
    <w:rsid w:val="009453C0"/>
    <w:rsid w:val="00970230"/>
    <w:rsid w:val="009D5D26"/>
    <w:rsid w:val="00A223DC"/>
    <w:rsid w:val="00AE4D44"/>
    <w:rsid w:val="00AF6D80"/>
    <w:rsid w:val="00B31199"/>
    <w:rsid w:val="00B96D86"/>
    <w:rsid w:val="00BB29D9"/>
    <w:rsid w:val="00C01723"/>
    <w:rsid w:val="00C60CDF"/>
    <w:rsid w:val="00C72941"/>
    <w:rsid w:val="00C8421F"/>
    <w:rsid w:val="00C87AEA"/>
    <w:rsid w:val="00CB16A8"/>
    <w:rsid w:val="00CB5870"/>
    <w:rsid w:val="00D03367"/>
    <w:rsid w:val="00D2738C"/>
    <w:rsid w:val="00D61C27"/>
    <w:rsid w:val="00D62019"/>
    <w:rsid w:val="00D85854"/>
    <w:rsid w:val="00D91C80"/>
    <w:rsid w:val="00E018DA"/>
    <w:rsid w:val="00E71296"/>
    <w:rsid w:val="00E74E2A"/>
    <w:rsid w:val="00EA54FB"/>
    <w:rsid w:val="00EB0049"/>
    <w:rsid w:val="00EC19E8"/>
    <w:rsid w:val="00EF6022"/>
    <w:rsid w:val="00F139CA"/>
    <w:rsid w:val="00FE4A4E"/>
    <w:rsid w:val="00FF628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42080C"/>
  <w15:chartTrackingRefBased/>
  <w15:docId w15:val="{AD429E89-0F21-4DEB-8937-34A27CC05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66677F"/>
    <w:pPr>
      <w:suppressAutoHyphens/>
      <w:spacing w:after="0" w:line="240" w:lineRule="auto"/>
    </w:pPr>
    <w:rPr>
      <w:rFonts w:ascii="Times New Roman" w:eastAsia="Times New Roman" w:hAnsi="Times New Roman" w:cs="Times New Roman"/>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rsid w:val="0066677F"/>
    <w:rPr>
      <w:color w:val="0000FF"/>
      <w:u w:val="single"/>
    </w:rPr>
  </w:style>
  <w:style w:type="character" w:customStyle="1" w:styleId="Znakiprzypiswdolnych">
    <w:name w:val="Znaki przypisów dolnych"/>
    <w:rsid w:val="0066677F"/>
    <w:rPr>
      <w:vertAlign w:val="superscript"/>
    </w:rPr>
  </w:style>
  <w:style w:type="character" w:customStyle="1" w:styleId="Odwoaniedokomentarza2">
    <w:name w:val="Odwołanie do komentarza2"/>
    <w:rsid w:val="0066677F"/>
    <w:rPr>
      <w:sz w:val="16"/>
      <w:szCs w:val="16"/>
    </w:rPr>
  </w:style>
  <w:style w:type="character" w:styleId="Odwoanieprzypisudolnego">
    <w:name w:val="footnote reference"/>
    <w:uiPriority w:val="99"/>
    <w:rsid w:val="0066677F"/>
    <w:rPr>
      <w:vertAlign w:val="superscript"/>
    </w:rPr>
  </w:style>
  <w:style w:type="paragraph" w:styleId="Tytu">
    <w:name w:val="Title"/>
    <w:basedOn w:val="Normalny"/>
    <w:next w:val="Podtytu"/>
    <w:link w:val="TytuZnak"/>
    <w:qFormat/>
    <w:rsid w:val="0066677F"/>
    <w:pPr>
      <w:spacing w:line="360" w:lineRule="auto"/>
      <w:jc w:val="center"/>
    </w:pPr>
    <w:rPr>
      <w:b/>
      <w:sz w:val="32"/>
      <w:szCs w:val="20"/>
    </w:rPr>
  </w:style>
  <w:style w:type="character" w:customStyle="1" w:styleId="TytuZnak">
    <w:name w:val="Tytuł Znak"/>
    <w:basedOn w:val="Domylnaczcionkaakapitu"/>
    <w:link w:val="Tytu"/>
    <w:rsid w:val="0066677F"/>
    <w:rPr>
      <w:rFonts w:ascii="Times New Roman" w:eastAsia="Times New Roman" w:hAnsi="Times New Roman" w:cs="Times New Roman"/>
      <w:b/>
      <w:sz w:val="32"/>
      <w:szCs w:val="20"/>
      <w:lang w:eastAsia="ar-SA"/>
    </w:rPr>
  </w:style>
  <w:style w:type="paragraph" w:styleId="Tekstprzypisudolnego">
    <w:name w:val="footnote text"/>
    <w:basedOn w:val="Normalny"/>
    <w:link w:val="TekstprzypisudolnegoZnak"/>
    <w:rsid w:val="0066677F"/>
    <w:rPr>
      <w:sz w:val="20"/>
      <w:szCs w:val="20"/>
    </w:rPr>
  </w:style>
  <w:style w:type="character" w:customStyle="1" w:styleId="TekstprzypisudolnegoZnak">
    <w:name w:val="Tekst przypisu dolnego Znak"/>
    <w:basedOn w:val="Domylnaczcionkaakapitu"/>
    <w:link w:val="Tekstprzypisudolnego"/>
    <w:rsid w:val="0066677F"/>
    <w:rPr>
      <w:rFonts w:ascii="Times New Roman" w:eastAsia="Times New Roman" w:hAnsi="Times New Roman" w:cs="Times New Roman"/>
      <w:sz w:val="20"/>
      <w:szCs w:val="20"/>
      <w:lang w:eastAsia="ar-SA"/>
    </w:rPr>
  </w:style>
  <w:style w:type="character" w:styleId="Odwoaniedokomentarza">
    <w:name w:val="annotation reference"/>
    <w:uiPriority w:val="99"/>
    <w:semiHidden/>
    <w:unhideWhenUsed/>
    <w:rsid w:val="0066677F"/>
    <w:rPr>
      <w:sz w:val="16"/>
      <w:szCs w:val="16"/>
    </w:rPr>
  </w:style>
  <w:style w:type="paragraph" w:styleId="Tekstkomentarza">
    <w:name w:val="annotation text"/>
    <w:basedOn w:val="Normalny"/>
    <w:link w:val="TekstkomentarzaZnak1"/>
    <w:uiPriority w:val="99"/>
    <w:semiHidden/>
    <w:unhideWhenUsed/>
    <w:rsid w:val="0066677F"/>
    <w:rPr>
      <w:sz w:val="20"/>
      <w:szCs w:val="20"/>
      <w:lang w:val="x-none"/>
    </w:rPr>
  </w:style>
  <w:style w:type="character" w:customStyle="1" w:styleId="TekstkomentarzaZnak">
    <w:name w:val="Tekst komentarza Znak"/>
    <w:basedOn w:val="Domylnaczcionkaakapitu"/>
    <w:uiPriority w:val="99"/>
    <w:semiHidden/>
    <w:rsid w:val="0066677F"/>
    <w:rPr>
      <w:rFonts w:ascii="Times New Roman" w:eastAsia="Times New Roman" w:hAnsi="Times New Roman" w:cs="Times New Roman"/>
      <w:sz w:val="20"/>
      <w:szCs w:val="20"/>
      <w:lang w:eastAsia="ar-SA"/>
    </w:rPr>
  </w:style>
  <w:style w:type="character" w:customStyle="1" w:styleId="TekstkomentarzaZnak1">
    <w:name w:val="Tekst komentarza Znak1"/>
    <w:link w:val="Tekstkomentarza"/>
    <w:uiPriority w:val="99"/>
    <w:semiHidden/>
    <w:rsid w:val="0066677F"/>
    <w:rPr>
      <w:rFonts w:ascii="Times New Roman" w:eastAsia="Times New Roman" w:hAnsi="Times New Roman" w:cs="Times New Roman"/>
      <w:sz w:val="20"/>
      <w:szCs w:val="20"/>
      <w:lang w:val="x-none" w:eastAsia="ar-SA"/>
    </w:rPr>
  </w:style>
  <w:style w:type="paragraph" w:styleId="Podtytu">
    <w:name w:val="Subtitle"/>
    <w:basedOn w:val="Normalny"/>
    <w:next w:val="Normalny"/>
    <w:link w:val="PodtytuZnak"/>
    <w:uiPriority w:val="11"/>
    <w:qFormat/>
    <w:rsid w:val="0066677F"/>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PodtytuZnak">
    <w:name w:val="Podtytuł Znak"/>
    <w:basedOn w:val="Domylnaczcionkaakapitu"/>
    <w:link w:val="Podtytu"/>
    <w:uiPriority w:val="11"/>
    <w:rsid w:val="0066677F"/>
    <w:rPr>
      <w:rFonts w:eastAsiaTheme="minorEastAsia"/>
      <w:color w:val="5A5A5A" w:themeColor="text1" w:themeTint="A5"/>
      <w:spacing w:val="15"/>
      <w:lang w:eastAsia="ar-SA"/>
    </w:rPr>
  </w:style>
  <w:style w:type="paragraph" w:styleId="Tekstdymka">
    <w:name w:val="Balloon Text"/>
    <w:basedOn w:val="Normalny"/>
    <w:link w:val="TekstdymkaZnak"/>
    <w:uiPriority w:val="99"/>
    <w:semiHidden/>
    <w:unhideWhenUsed/>
    <w:rsid w:val="0066677F"/>
    <w:rPr>
      <w:rFonts w:ascii="Segoe UI" w:hAnsi="Segoe UI" w:cs="Segoe UI"/>
      <w:sz w:val="18"/>
      <w:szCs w:val="18"/>
    </w:rPr>
  </w:style>
  <w:style w:type="character" w:customStyle="1" w:styleId="TekstdymkaZnak">
    <w:name w:val="Tekst dymka Znak"/>
    <w:basedOn w:val="Domylnaczcionkaakapitu"/>
    <w:link w:val="Tekstdymka"/>
    <w:uiPriority w:val="99"/>
    <w:semiHidden/>
    <w:rsid w:val="0066677F"/>
    <w:rPr>
      <w:rFonts w:ascii="Segoe UI" w:eastAsia="Times New Roman" w:hAnsi="Segoe UI" w:cs="Segoe UI"/>
      <w:sz w:val="18"/>
      <w:szCs w:val="18"/>
      <w:lang w:eastAsia="ar-SA"/>
    </w:rPr>
  </w:style>
  <w:style w:type="paragraph" w:styleId="Akapitzlist">
    <w:name w:val="List Paragraph"/>
    <w:aliases w:val="L1,Numerowanie,List Paragraph,Akapit z listą5,maz_wyliczenie,opis dzialania,K-P_odwolanie,A_wyliczenie,Akapit z listą 1"/>
    <w:basedOn w:val="Normalny"/>
    <w:link w:val="AkapitzlistZnak"/>
    <w:uiPriority w:val="34"/>
    <w:qFormat/>
    <w:rsid w:val="006B4246"/>
    <w:pPr>
      <w:ind w:left="720"/>
      <w:contextualSpacing/>
    </w:pPr>
  </w:style>
  <w:style w:type="paragraph" w:styleId="Tematkomentarza">
    <w:name w:val="annotation subject"/>
    <w:basedOn w:val="Tekstkomentarza"/>
    <w:next w:val="Tekstkomentarza"/>
    <w:link w:val="TematkomentarzaZnak"/>
    <w:uiPriority w:val="99"/>
    <w:semiHidden/>
    <w:unhideWhenUsed/>
    <w:rsid w:val="003A163E"/>
    <w:rPr>
      <w:b/>
      <w:bCs/>
      <w:lang w:val="pl-PL"/>
    </w:rPr>
  </w:style>
  <w:style w:type="character" w:customStyle="1" w:styleId="TematkomentarzaZnak">
    <w:name w:val="Temat komentarza Znak"/>
    <w:basedOn w:val="TekstkomentarzaZnak1"/>
    <w:link w:val="Tematkomentarza"/>
    <w:uiPriority w:val="99"/>
    <w:semiHidden/>
    <w:rsid w:val="003A163E"/>
    <w:rPr>
      <w:rFonts w:ascii="Times New Roman" w:eastAsia="Times New Roman" w:hAnsi="Times New Roman" w:cs="Times New Roman"/>
      <w:b/>
      <w:bCs/>
      <w:sz w:val="20"/>
      <w:szCs w:val="20"/>
      <w:lang w:val="x-none" w:eastAsia="ar-SA"/>
    </w:rPr>
  </w:style>
  <w:style w:type="character" w:customStyle="1" w:styleId="Nierozpoznanawzmianka1">
    <w:name w:val="Nierozpoznana wzmianka1"/>
    <w:basedOn w:val="Domylnaczcionkaakapitu"/>
    <w:uiPriority w:val="99"/>
    <w:semiHidden/>
    <w:unhideWhenUsed/>
    <w:rsid w:val="009453C0"/>
    <w:rPr>
      <w:color w:val="808080"/>
      <w:shd w:val="clear" w:color="auto" w:fill="E6E6E6"/>
    </w:rPr>
  </w:style>
  <w:style w:type="character" w:customStyle="1" w:styleId="AkapitzlistZnak">
    <w:name w:val="Akapit z listą Znak"/>
    <w:aliases w:val="L1 Znak,Numerowanie Znak,List Paragraph Znak,Akapit z listą5 Znak,maz_wyliczenie Znak,opis dzialania Znak,K-P_odwolanie Znak,A_wyliczenie Znak,Akapit z listą 1 Znak"/>
    <w:basedOn w:val="Domylnaczcionkaakapitu"/>
    <w:link w:val="Akapitzlist"/>
    <w:uiPriority w:val="34"/>
    <w:locked/>
    <w:rsid w:val="009D5D26"/>
    <w:rPr>
      <w:rFonts w:ascii="Times New Roman" w:eastAsia="Times New Roman" w:hAnsi="Times New Roman" w:cs="Times New Roman"/>
      <w:sz w:val="24"/>
      <w:szCs w:val="24"/>
      <w:lang w:eastAsia="ar-SA"/>
    </w:rPr>
  </w:style>
  <w:style w:type="paragraph" w:styleId="HTML-wstpniesformatowany">
    <w:name w:val="HTML Preformatted"/>
    <w:basedOn w:val="Normalny"/>
    <w:link w:val="HTML-wstpniesformatowanyZnak"/>
    <w:semiHidden/>
    <w:unhideWhenUsed/>
    <w:rsid w:val="009D5D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Batang" w:hAnsi="Courier New" w:cs="Courier New"/>
      <w:sz w:val="20"/>
      <w:szCs w:val="20"/>
    </w:rPr>
  </w:style>
  <w:style w:type="character" w:customStyle="1" w:styleId="HTML-wstpniesformatowanyZnak">
    <w:name w:val="HTML - wstępnie sformatowany Znak"/>
    <w:basedOn w:val="Domylnaczcionkaakapitu"/>
    <w:link w:val="HTML-wstpniesformatowany"/>
    <w:semiHidden/>
    <w:rsid w:val="009D5D26"/>
    <w:rPr>
      <w:rFonts w:ascii="Courier New" w:eastAsia="Batang" w:hAnsi="Courier New" w:cs="Courier New"/>
      <w:sz w:val="20"/>
      <w:szCs w:val="20"/>
      <w:lang w:eastAsia="ar-SA"/>
    </w:rPr>
  </w:style>
  <w:style w:type="paragraph" w:styleId="Tekstpodstawowy">
    <w:name w:val="Body Text"/>
    <w:basedOn w:val="Normalny"/>
    <w:link w:val="TekstpodstawowyZnak"/>
    <w:uiPriority w:val="1"/>
    <w:semiHidden/>
    <w:unhideWhenUsed/>
    <w:qFormat/>
    <w:rsid w:val="009D5D26"/>
    <w:pPr>
      <w:widowControl w:val="0"/>
      <w:suppressAutoHyphens w:val="0"/>
      <w:autoSpaceDE w:val="0"/>
      <w:autoSpaceDN w:val="0"/>
    </w:pPr>
    <w:rPr>
      <w:rFonts w:ascii="Novel Pro" w:eastAsia="Novel Pro" w:hAnsi="Novel Pro" w:cs="Novel Pro"/>
      <w:sz w:val="14"/>
      <w:szCs w:val="14"/>
      <w:lang w:eastAsia="en-US"/>
    </w:rPr>
  </w:style>
  <w:style w:type="character" w:customStyle="1" w:styleId="TekstpodstawowyZnak">
    <w:name w:val="Tekst podstawowy Znak"/>
    <w:basedOn w:val="Domylnaczcionkaakapitu"/>
    <w:link w:val="Tekstpodstawowy"/>
    <w:uiPriority w:val="1"/>
    <w:semiHidden/>
    <w:rsid w:val="009D5D26"/>
    <w:rPr>
      <w:rFonts w:ascii="Novel Pro" w:eastAsia="Novel Pro" w:hAnsi="Novel Pro" w:cs="Novel Pro"/>
      <w:sz w:val="14"/>
      <w:szCs w:val="14"/>
    </w:rPr>
  </w:style>
  <w:style w:type="paragraph" w:styleId="Nagwek">
    <w:name w:val="header"/>
    <w:basedOn w:val="Normalny"/>
    <w:link w:val="NagwekZnak"/>
    <w:uiPriority w:val="99"/>
    <w:unhideWhenUsed/>
    <w:rsid w:val="00030564"/>
    <w:pPr>
      <w:tabs>
        <w:tab w:val="center" w:pos="4536"/>
        <w:tab w:val="right" w:pos="9072"/>
      </w:tabs>
    </w:pPr>
  </w:style>
  <w:style w:type="character" w:customStyle="1" w:styleId="NagwekZnak">
    <w:name w:val="Nagłówek Znak"/>
    <w:basedOn w:val="Domylnaczcionkaakapitu"/>
    <w:link w:val="Nagwek"/>
    <w:uiPriority w:val="99"/>
    <w:rsid w:val="00030564"/>
    <w:rPr>
      <w:rFonts w:ascii="Times New Roman" w:eastAsia="Times New Roman" w:hAnsi="Times New Roman" w:cs="Times New Roman"/>
      <w:sz w:val="24"/>
      <w:szCs w:val="24"/>
      <w:lang w:eastAsia="ar-SA"/>
    </w:rPr>
  </w:style>
  <w:style w:type="paragraph" w:styleId="Stopka">
    <w:name w:val="footer"/>
    <w:basedOn w:val="Normalny"/>
    <w:link w:val="StopkaZnak"/>
    <w:uiPriority w:val="99"/>
    <w:unhideWhenUsed/>
    <w:rsid w:val="00030564"/>
    <w:pPr>
      <w:tabs>
        <w:tab w:val="center" w:pos="4536"/>
        <w:tab w:val="right" w:pos="9072"/>
      </w:tabs>
    </w:pPr>
  </w:style>
  <w:style w:type="character" w:customStyle="1" w:styleId="StopkaZnak">
    <w:name w:val="Stopka Znak"/>
    <w:basedOn w:val="Domylnaczcionkaakapitu"/>
    <w:link w:val="Stopka"/>
    <w:uiPriority w:val="99"/>
    <w:rsid w:val="00030564"/>
    <w:rPr>
      <w:rFonts w:ascii="Times New Roman" w:eastAsia="Times New Roman" w:hAnsi="Times New Roman" w:cs="Times New Roman"/>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unduszeeuropejskie.gov.pl/strony/o-funduszach/dokumenty/podrecznik-wnioskodawcy-i-beneficjenta-programow-polityki-spojnosci-2014-2020-w-zakresie-informacji-i-promocji/"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C8BAEE-0C6F-48CE-846E-E2800B32AA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14</Pages>
  <Words>5307</Words>
  <Characters>31847</Characters>
  <Application>Microsoft Office Word</Application>
  <DocSecurity>0</DocSecurity>
  <Lines>265</Lines>
  <Paragraphs>74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37080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Leszek Kołodziejczyk</dc:creator>
  <cp:keywords/>
  <dc:description/>
  <cp:lastModifiedBy>Kamil Jaworski</cp:lastModifiedBy>
  <cp:revision>10</cp:revision>
  <dcterms:created xsi:type="dcterms:W3CDTF">2018-06-11T10:08:00Z</dcterms:created>
  <dcterms:modified xsi:type="dcterms:W3CDTF">2018-06-19T09:07:00Z</dcterms:modified>
</cp:coreProperties>
</file>