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A81167" w14:textId="77777777" w:rsidR="00D763C4" w:rsidRDefault="00D763C4" w:rsidP="008F396E">
      <w:pPr>
        <w:pStyle w:val="NormalnyWeb"/>
        <w:spacing w:before="0" w:after="0"/>
        <w:jc w:val="right"/>
      </w:pPr>
      <w:r>
        <w:rPr>
          <w:rFonts w:ascii="Times New Roman" w:hAnsi="Times New Roman" w:cs="Times New Roman"/>
          <w:b/>
        </w:rPr>
        <w:t xml:space="preserve">Załącznik nr </w:t>
      </w:r>
      <w:r w:rsidR="009A0FE1">
        <w:rPr>
          <w:rFonts w:ascii="Times New Roman" w:hAnsi="Times New Roman" w:cs="Times New Roman"/>
          <w:b/>
        </w:rPr>
        <w:t>1</w:t>
      </w:r>
      <w:r w:rsidR="001318E6">
        <w:rPr>
          <w:rFonts w:ascii="Times New Roman" w:hAnsi="Times New Roman" w:cs="Times New Roman"/>
          <w:b/>
        </w:rPr>
        <w:t xml:space="preserve"> do zapytania ofertowego</w:t>
      </w:r>
    </w:p>
    <w:p w14:paraId="0AB07C2E" w14:textId="77777777" w:rsidR="001318E6" w:rsidRDefault="001318E6" w:rsidP="00D763C4">
      <w:pPr>
        <w:pStyle w:val="NormalnyWeb"/>
        <w:spacing w:before="0"/>
        <w:jc w:val="right"/>
        <w:rPr>
          <w:rFonts w:ascii="Times New Roman" w:hAnsi="Times New Roman" w:cs="Times New Roman"/>
          <w:sz w:val="24"/>
          <w:szCs w:val="24"/>
        </w:rPr>
      </w:pPr>
    </w:p>
    <w:p w14:paraId="2F98A96F" w14:textId="77777777" w:rsidR="00D763C4" w:rsidRDefault="00DB54DF" w:rsidP="00D763C4">
      <w:pPr>
        <w:pStyle w:val="NormalnyWeb"/>
        <w:spacing w:before="0"/>
        <w:jc w:val="right"/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717EE1C8" wp14:editId="2BA8B496">
                <wp:simplePos x="0" y="0"/>
                <wp:positionH relativeFrom="column">
                  <wp:posOffset>-264795</wp:posOffset>
                </wp:positionH>
                <wp:positionV relativeFrom="paragraph">
                  <wp:posOffset>73660</wp:posOffset>
                </wp:positionV>
                <wp:extent cx="1828800" cy="455930"/>
                <wp:effectExtent l="6350" t="8255" r="12700" b="12065"/>
                <wp:wrapNone/>
                <wp:docPr id="4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45593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360" cap="sq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682D372" id="AutoShape 10" o:spid="_x0000_s1026" style="position:absolute;margin-left:-20.85pt;margin-top:5.8pt;width:2in;height:35.9pt;z-index:-25165875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" strokeweight=".26mm">
                <v:stroke joinstyle="miter" endcap="square"/>
              </v:roundrect>
            </w:pict>
          </mc:Fallback>
        </mc:AlternateContent>
      </w:r>
      <w:r w:rsidR="00D763C4">
        <w:rPr>
          <w:rFonts w:ascii="Times New Roman" w:hAnsi="Times New Roman" w:cs="Times New Roman"/>
          <w:sz w:val="24"/>
          <w:szCs w:val="24"/>
        </w:rPr>
        <w:t xml:space="preserve">Miejsce ………………… data………………         </w:t>
      </w:r>
    </w:p>
    <w:p w14:paraId="0EA8CE0F" w14:textId="77777777" w:rsidR="00D763C4" w:rsidRDefault="00A36A7C" w:rsidP="008F396E">
      <w:pPr>
        <w:pStyle w:val="Nagwek6"/>
        <w:numPr>
          <w:ilvl w:val="0"/>
          <w:numId w:val="0"/>
        </w:numPr>
        <w:tabs>
          <w:tab w:val="left" w:pos="1152"/>
        </w:tabs>
        <w:ind w:left="1152" w:hanging="1152"/>
        <w:rPr>
          <w:bCs w:val="0"/>
          <w:sz w:val="24"/>
          <w:szCs w:val="24"/>
        </w:rPr>
      </w:pPr>
      <w:r>
        <w:rPr>
          <w:bCs w:val="0"/>
          <w:sz w:val="24"/>
          <w:szCs w:val="24"/>
        </w:rPr>
        <w:t>Pieczęć Wykonawcy</w:t>
      </w:r>
    </w:p>
    <w:p w14:paraId="7CF5DAE8" w14:textId="77777777" w:rsidR="00D763C4" w:rsidRDefault="00D763C4" w:rsidP="00D763C4">
      <w:pPr>
        <w:pStyle w:val="Nagwek6"/>
        <w:tabs>
          <w:tab w:val="left" w:pos="1152"/>
        </w:tabs>
        <w:jc w:val="center"/>
      </w:pPr>
      <w:r>
        <w:rPr>
          <w:bCs w:val="0"/>
          <w:sz w:val="24"/>
          <w:szCs w:val="24"/>
        </w:rPr>
        <w:t>Formularz ofertowy</w:t>
      </w:r>
    </w:p>
    <w:p w14:paraId="7EDBDEBA" w14:textId="77777777" w:rsidR="00D763C4" w:rsidRDefault="00D763C4" w:rsidP="00D763C4">
      <w:pPr>
        <w:autoSpaceDE w:val="0"/>
      </w:pPr>
    </w:p>
    <w:p w14:paraId="53FC8DDD" w14:textId="77777777" w:rsidR="00D763C4" w:rsidRDefault="00D763C4" w:rsidP="00D763C4">
      <w:pPr>
        <w:autoSpaceDE w:val="0"/>
        <w:jc w:val="both"/>
      </w:pPr>
      <w:r>
        <w:t>Nazwa i adres Wykonawcy:</w:t>
      </w:r>
    </w:p>
    <w:p w14:paraId="1ADB40B6" w14:textId="77777777" w:rsidR="00D763C4" w:rsidRDefault="00D763C4" w:rsidP="00D763C4">
      <w:pPr>
        <w:autoSpaceDE w:val="0"/>
        <w:jc w:val="both"/>
      </w:pP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684E4F65" w14:textId="77777777" w:rsidR="00D763C4" w:rsidRDefault="00D763C4" w:rsidP="00D763C4">
      <w:pPr>
        <w:autoSpaceDE w:val="0"/>
        <w:jc w:val="both"/>
      </w:pPr>
      <w:r>
        <w:t>Tel. ............................................................................. Faks .........................................................</w:t>
      </w:r>
    </w:p>
    <w:p w14:paraId="1F48C842" w14:textId="77777777" w:rsidR="00A36A7C" w:rsidRPr="008F396E" w:rsidRDefault="00D763C4" w:rsidP="008F396E">
      <w:pPr>
        <w:pStyle w:val="NormalnyWeb"/>
        <w:tabs>
          <w:tab w:val="left" w:pos="360"/>
        </w:tabs>
        <w:spacing w:before="0" w:after="0"/>
        <w:rPr>
          <w:rFonts w:ascii="Times New Roman" w:hAnsi="Times New Roman" w:cs="Times New Roman"/>
          <w:sz w:val="22"/>
          <w:szCs w:val="22"/>
        </w:rPr>
      </w:pPr>
      <w:r w:rsidRPr="008F396E">
        <w:rPr>
          <w:rFonts w:ascii="Times New Roman" w:hAnsi="Times New Roman" w:cs="Times New Roman"/>
          <w:sz w:val="22"/>
          <w:szCs w:val="22"/>
        </w:rPr>
        <w:t xml:space="preserve">Odpowiadając na zaproszenie do składania ofert na </w:t>
      </w:r>
      <w:r w:rsidR="00A36A7C" w:rsidRPr="008F396E">
        <w:rPr>
          <w:rFonts w:ascii="Times New Roman" w:hAnsi="Times New Roman" w:cs="Times New Roman"/>
          <w:i/>
          <w:sz w:val="22"/>
          <w:szCs w:val="22"/>
          <w:u w:val="single"/>
        </w:rPr>
        <w:t>Dzierżawę  urządzeń kopiująco- drukujących, obsługę eksploatacyjną urządzeń kopiująco- drukujących</w:t>
      </w:r>
      <w:r w:rsidR="00A36A7C" w:rsidRPr="008F396E" w:rsidDel="00A35BAB"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r w:rsidR="00A36A7C" w:rsidRPr="008F396E">
        <w:rPr>
          <w:rFonts w:ascii="Times New Roman" w:hAnsi="Times New Roman" w:cs="Times New Roman"/>
          <w:i/>
          <w:sz w:val="22"/>
          <w:szCs w:val="22"/>
          <w:u w:val="single"/>
        </w:rPr>
        <w:t>i usługę serwisową urządzeń kopiująco- drukujących na rzecz Polskiej Agencji Inwestycji i Handlu S.,A., na okres 12 miesięcy</w:t>
      </w:r>
      <w:r w:rsidR="00A36A7C" w:rsidRPr="008F396E" w:rsidDel="00A36A7C">
        <w:rPr>
          <w:rFonts w:ascii="Times New Roman" w:hAnsi="Times New Roman" w:cs="Times New Roman"/>
          <w:bCs/>
          <w:sz w:val="22"/>
          <w:szCs w:val="22"/>
        </w:rPr>
        <w:t xml:space="preserve"> </w:t>
      </w:r>
      <w:r w:rsidRPr="008F396E">
        <w:rPr>
          <w:rFonts w:ascii="Times New Roman" w:hAnsi="Times New Roman" w:cs="Times New Roman"/>
          <w:sz w:val="22"/>
          <w:szCs w:val="22"/>
        </w:rPr>
        <w:t xml:space="preserve">oferujemy wykonanie w/w przedmiotu zamówienia za cenę netto: </w:t>
      </w:r>
      <w:r w:rsidR="00A36A7C" w:rsidRPr="008F396E">
        <w:rPr>
          <w:rFonts w:ascii="Times New Roman" w:hAnsi="Times New Roman" w:cs="Times New Roman"/>
          <w:sz w:val="22"/>
          <w:szCs w:val="22"/>
        </w:rPr>
        <w:t>……</w:t>
      </w:r>
      <w:r w:rsidR="005D4BCE" w:rsidRPr="008F396E">
        <w:rPr>
          <w:rFonts w:ascii="Times New Roman" w:hAnsi="Times New Roman" w:cs="Times New Roman"/>
          <w:sz w:val="22"/>
          <w:szCs w:val="22"/>
        </w:rPr>
        <w:t>................</w:t>
      </w:r>
      <w:r w:rsidRPr="008F396E">
        <w:rPr>
          <w:rFonts w:ascii="Times New Roman" w:hAnsi="Times New Roman" w:cs="Times New Roman"/>
          <w:sz w:val="22"/>
          <w:szCs w:val="22"/>
        </w:rPr>
        <w:t xml:space="preserve"> </w:t>
      </w:r>
      <w:r w:rsidR="005D4BCE">
        <w:rPr>
          <w:rFonts w:ascii="Times New Roman" w:hAnsi="Times New Roman" w:cs="Times New Roman"/>
          <w:sz w:val="22"/>
          <w:szCs w:val="22"/>
        </w:rPr>
        <w:t xml:space="preserve">zł, </w:t>
      </w:r>
      <w:r w:rsidRPr="008F396E">
        <w:rPr>
          <w:rFonts w:ascii="Times New Roman" w:hAnsi="Times New Roman" w:cs="Times New Roman"/>
          <w:bCs/>
          <w:sz w:val="22"/>
          <w:szCs w:val="22"/>
        </w:rPr>
        <w:t>brutto:  ...................... zł</w:t>
      </w:r>
      <w:r w:rsidRPr="008F396E">
        <w:rPr>
          <w:rFonts w:ascii="Times New Roman" w:hAnsi="Times New Roman" w:cs="Times New Roman"/>
          <w:sz w:val="22"/>
          <w:szCs w:val="22"/>
        </w:rPr>
        <w:t xml:space="preserve"> (słownie: ..............................................................................................................)</w:t>
      </w:r>
      <w:r w:rsidR="00A36A7C" w:rsidRPr="008F396E">
        <w:rPr>
          <w:rFonts w:ascii="Times New Roman" w:hAnsi="Times New Roman" w:cs="Times New Roman"/>
          <w:sz w:val="22"/>
          <w:szCs w:val="22"/>
        </w:rPr>
        <w:t xml:space="preserve">, </w:t>
      </w:r>
      <w:r w:rsidR="005D4BCE">
        <w:rPr>
          <w:rFonts w:ascii="Times New Roman" w:hAnsi="Times New Roman" w:cs="Times New Roman"/>
          <w:sz w:val="22"/>
          <w:szCs w:val="22"/>
        </w:rPr>
        <w:t xml:space="preserve">w tym podatek VAT, </w:t>
      </w:r>
      <w:r w:rsidR="00A36A7C" w:rsidRPr="008F396E">
        <w:rPr>
          <w:rFonts w:ascii="Times New Roman" w:hAnsi="Times New Roman" w:cs="Times New Roman"/>
          <w:sz w:val="22"/>
          <w:szCs w:val="22"/>
        </w:rPr>
        <w:t xml:space="preserve">na którą to cenę składają </w:t>
      </w:r>
      <w:r w:rsidR="009A0FE1" w:rsidRPr="008F396E">
        <w:rPr>
          <w:rFonts w:ascii="Times New Roman" w:hAnsi="Times New Roman" w:cs="Times New Roman"/>
          <w:sz w:val="22"/>
          <w:szCs w:val="22"/>
        </w:rPr>
        <w:t>się:</w:t>
      </w:r>
    </w:p>
    <w:p w14:paraId="46375B67" w14:textId="77777777" w:rsidR="009A0FE1" w:rsidRDefault="009A0FE1" w:rsidP="008F396E">
      <w:pPr>
        <w:pStyle w:val="NormalnyWeb"/>
        <w:tabs>
          <w:tab w:val="left" w:pos="360"/>
        </w:tabs>
        <w:spacing w:before="0" w:after="0"/>
        <w:rPr>
          <w:rFonts w:ascii="Times New Roman" w:hAnsi="Times New Roman" w:cs="Times New Roman"/>
          <w:sz w:val="22"/>
          <w:szCs w:val="22"/>
        </w:rPr>
      </w:pPr>
      <w:r w:rsidRPr="008F396E">
        <w:rPr>
          <w:rFonts w:ascii="Times New Roman" w:hAnsi="Times New Roman" w:cs="Times New Roman"/>
          <w:sz w:val="22"/>
          <w:szCs w:val="22"/>
        </w:rPr>
        <w:t xml:space="preserve">1) cena </w:t>
      </w:r>
      <w:r w:rsidR="00D42716">
        <w:rPr>
          <w:rFonts w:ascii="Times New Roman" w:hAnsi="Times New Roman" w:cs="Times New Roman"/>
          <w:sz w:val="22"/>
          <w:szCs w:val="22"/>
        </w:rPr>
        <w:t xml:space="preserve">za jeden miesiąc </w:t>
      </w:r>
      <w:r w:rsidRPr="008F396E">
        <w:rPr>
          <w:rFonts w:ascii="Times New Roman" w:hAnsi="Times New Roman" w:cs="Times New Roman"/>
          <w:sz w:val="22"/>
          <w:szCs w:val="22"/>
        </w:rPr>
        <w:t xml:space="preserve">dzierżawy urządzeń </w:t>
      </w:r>
      <w:proofErr w:type="spellStart"/>
      <w:r w:rsidRPr="008F396E">
        <w:rPr>
          <w:rFonts w:ascii="Times New Roman" w:hAnsi="Times New Roman" w:cs="Times New Roman"/>
          <w:sz w:val="22"/>
          <w:szCs w:val="22"/>
        </w:rPr>
        <w:t>drukuj</w:t>
      </w:r>
      <w:r w:rsidR="000E6D69">
        <w:rPr>
          <w:rFonts w:ascii="Times New Roman" w:hAnsi="Times New Roman" w:cs="Times New Roman"/>
          <w:sz w:val="22"/>
          <w:szCs w:val="22"/>
        </w:rPr>
        <w:t>ą</w:t>
      </w:r>
      <w:r w:rsidRPr="008F396E">
        <w:rPr>
          <w:rFonts w:ascii="Times New Roman" w:hAnsi="Times New Roman" w:cs="Times New Roman"/>
          <w:sz w:val="22"/>
          <w:szCs w:val="22"/>
        </w:rPr>
        <w:t>co</w:t>
      </w:r>
      <w:proofErr w:type="spellEnd"/>
      <w:r w:rsidRPr="008F396E">
        <w:rPr>
          <w:rFonts w:ascii="Times New Roman" w:hAnsi="Times New Roman" w:cs="Times New Roman"/>
          <w:sz w:val="22"/>
          <w:szCs w:val="22"/>
        </w:rPr>
        <w:t>-kopiujących i drukarek</w:t>
      </w:r>
      <w:r w:rsidR="005D4BCE" w:rsidRPr="008F396E">
        <w:rPr>
          <w:rFonts w:ascii="Times New Roman" w:hAnsi="Times New Roman" w:cs="Times New Roman"/>
          <w:sz w:val="22"/>
          <w:szCs w:val="22"/>
        </w:rPr>
        <w:t xml:space="preserve"> w wysokości netto ………………………………………………..,brutto………………………………………..(słownie……………………………………………) w tym podatek VAT</w:t>
      </w:r>
      <w:r w:rsidR="005D4BCE">
        <w:rPr>
          <w:rFonts w:ascii="Times New Roman" w:hAnsi="Times New Roman" w:cs="Times New Roman"/>
          <w:sz w:val="22"/>
          <w:szCs w:val="22"/>
        </w:rPr>
        <w:t xml:space="preserve">, </w:t>
      </w:r>
    </w:p>
    <w:tbl>
      <w:tblPr>
        <w:tblW w:w="9391" w:type="dxa"/>
        <w:tblInd w:w="-2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88"/>
        <w:gridCol w:w="567"/>
        <w:gridCol w:w="2977"/>
        <w:gridCol w:w="1559"/>
      </w:tblGrid>
      <w:tr w:rsidR="000E6D69" w:rsidRPr="00403A3D" w14:paraId="02F25F80" w14:textId="77777777" w:rsidTr="00E61588">
        <w:trPr>
          <w:trHeight w:val="56"/>
        </w:trPr>
        <w:tc>
          <w:tcPr>
            <w:tcW w:w="42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4BA4693" w14:textId="77777777" w:rsidR="000E6D69" w:rsidRPr="00403A3D" w:rsidRDefault="000E6D69" w:rsidP="0047541D">
            <w:pPr>
              <w:jc w:val="center"/>
              <w:rPr>
                <w:rFonts w:ascii="Calibri" w:hAnsi="Calibri"/>
                <w:color w:val="000000"/>
                <w:sz w:val="20"/>
                <w:szCs w:val="20"/>
                <w:lang w:eastAsia="pl-PL"/>
              </w:rPr>
            </w:pPr>
            <w:r w:rsidRPr="00403A3D">
              <w:rPr>
                <w:rFonts w:ascii="Calibri" w:hAnsi="Calibri"/>
                <w:color w:val="000000"/>
                <w:sz w:val="20"/>
                <w:szCs w:val="20"/>
                <w:lang w:eastAsia="pl-PL"/>
              </w:rPr>
              <w:t xml:space="preserve">Konfiguracja wymaganych urządzeń 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9324C2C" w14:textId="77777777" w:rsidR="000E6D69" w:rsidRPr="00403A3D" w:rsidRDefault="000E6D69" w:rsidP="0047541D">
            <w:pPr>
              <w:jc w:val="center"/>
              <w:rPr>
                <w:rFonts w:ascii="Calibri" w:hAnsi="Calibr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  <w:lang w:eastAsia="pl-PL"/>
              </w:rPr>
              <w:t>Ilość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69A0F47F" w14:textId="77777777" w:rsidR="000E6D69" w:rsidRDefault="000E6D69" w:rsidP="0047541D">
            <w:pPr>
              <w:jc w:val="center"/>
              <w:rPr>
                <w:rFonts w:ascii="Calibri" w:hAnsi="Calibr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  <w:lang w:eastAsia="pl-PL"/>
              </w:rPr>
              <w:t>Proponowane urządzenie - parametry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5ED09509" w14:textId="77777777" w:rsidR="000E6D69" w:rsidRDefault="000E6D69" w:rsidP="003E1525">
            <w:pPr>
              <w:jc w:val="center"/>
              <w:rPr>
                <w:rFonts w:ascii="Calibri" w:hAnsi="Calibr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  <w:lang w:eastAsia="pl-PL"/>
              </w:rPr>
              <w:t xml:space="preserve">Koszt </w:t>
            </w:r>
            <w:r w:rsidR="006B0DF7">
              <w:rPr>
                <w:rFonts w:ascii="Calibri" w:hAnsi="Calibri"/>
                <w:color w:val="000000"/>
                <w:sz w:val="20"/>
                <w:szCs w:val="20"/>
                <w:lang w:eastAsia="pl-PL"/>
              </w:rPr>
              <w:t xml:space="preserve">netto </w:t>
            </w:r>
            <w:r>
              <w:rPr>
                <w:rFonts w:ascii="Calibri" w:hAnsi="Calibri"/>
                <w:color w:val="000000"/>
                <w:sz w:val="20"/>
                <w:szCs w:val="20"/>
                <w:lang w:eastAsia="pl-PL"/>
              </w:rPr>
              <w:t>dzierżawy danego urządzenia</w:t>
            </w:r>
            <w:r w:rsidR="003E1525">
              <w:rPr>
                <w:rFonts w:ascii="Calibri" w:hAnsi="Calibri"/>
                <w:color w:val="000000"/>
                <w:sz w:val="20"/>
                <w:szCs w:val="20"/>
                <w:lang w:eastAsia="pl-PL"/>
              </w:rPr>
              <w:t xml:space="preserve"> za okres miesiąca </w:t>
            </w:r>
          </w:p>
        </w:tc>
      </w:tr>
      <w:tr w:rsidR="000E6D69" w:rsidRPr="00403A3D" w14:paraId="653644B4" w14:textId="77777777" w:rsidTr="00E61588">
        <w:trPr>
          <w:trHeight w:val="69"/>
        </w:trPr>
        <w:tc>
          <w:tcPr>
            <w:tcW w:w="4288" w:type="dxa"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14:paraId="27467430" w14:textId="77777777" w:rsidR="000E6D69" w:rsidRPr="004550A3" w:rsidRDefault="000E6D69" w:rsidP="0047541D">
            <w:pPr>
              <w:rPr>
                <w:color w:val="000000"/>
                <w:sz w:val="20"/>
                <w:szCs w:val="20"/>
                <w:lang w:eastAsia="pl-PL"/>
              </w:rPr>
            </w:pPr>
            <w:r w:rsidRPr="004550A3">
              <w:rPr>
                <w:color w:val="000000"/>
                <w:sz w:val="20"/>
                <w:szCs w:val="20"/>
                <w:lang w:eastAsia="pl-PL"/>
              </w:rPr>
              <w:t>Kopiarka kolorowa A3/A4 druk dwustronny  z podajnikiem dwustronnym, faksem + czytnik obsługujący standard kart RFID</w:t>
            </w:r>
          </w:p>
          <w:p w14:paraId="54E4223E" w14:textId="77777777" w:rsidR="000E6D69" w:rsidRPr="004550A3" w:rsidRDefault="000E6D69" w:rsidP="0047541D">
            <w:pPr>
              <w:rPr>
                <w:rFonts w:ascii="Calibri" w:hAnsi="Calibri"/>
                <w:color w:val="000000"/>
                <w:sz w:val="20"/>
                <w:szCs w:val="20"/>
                <w:lang w:eastAsia="pl-PL"/>
              </w:rPr>
            </w:pPr>
            <w:r w:rsidRPr="004550A3">
              <w:rPr>
                <w:rFonts w:ascii="Calibri" w:hAnsi="Calibri"/>
                <w:color w:val="000000"/>
                <w:sz w:val="20"/>
                <w:szCs w:val="20"/>
                <w:lang w:eastAsia="pl-PL"/>
              </w:rPr>
              <w:t>Wskazane 3 szt mają posiadać wbudowany faks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F0275F8" w14:textId="77777777" w:rsidR="000E6D69" w:rsidRPr="00403A3D" w:rsidRDefault="000E6D69" w:rsidP="0047541D">
            <w:pPr>
              <w:jc w:val="center"/>
              <w:rPr>
                <w:rFonts w:ascii="Calibri" w:hAnsi="Calibr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2C7495F1" w14:textId="77777777" w:rsidR="000E6D69" w:rsidRDefault="000E6D69" w:rsidP="0047541D">
            <w:pPr>
              <w:jc w:val="center"/>
              <w:rPr>
                <w:rFonts w:ascii="Calibri" w:hAnsi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0FA91924" w14:textId="77777777" w:rsidR="000E6D69" w:rsidRDefault="000E6D69" w:rsidP="0047541D">
            <w:pPr>
              <w:jc w:val="center"/>
              <w:rPr>
                <w:rFonts w:ascii="Calibri" w:hAnsi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E6D69" w:rsidRPr="00403A3D" w14:paraId="1E77FF57" w14:textId="77777777" w:rsidTr="00E61588">
        <w:trPr>
          <w:trHeight w:val="277"/>
        </w:trPr>
        <w:tc>
          <w:tcPr>
            <w:tcW w:w="4288" w:type="dxa"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14:paraId="6DF6AA4B" w14:textId="77777777" w:rsidR="000E6D69" w:rsidRPr="004550A3" w:rsidRDefault="000E6D69" w:rsidP="0047541D">
            <w:pPr>
              <w:rPr>
                <w:rFonts w:ascii="Calibri" w:hAnsi="Calibri"/>
                <w:color w:val="000000"/>
                <w:sz w:val="20"/>
                <w:szCs w:val="20"/>
                <w:lang w:eastAsia="pl-PL"/>
              </w:rPr>
            </w:pPr>
            <w:r w:rsidRPr="004550A3">
              <w:rPr>
                <w:color w:val="000000"/>
                <w:sz w:val="20"/>
                <w:szCs w:val="20"/>
                <w:lang w:eastAsia="pl-PL"/>
              </w:rPr>
              <w:t xml:space="preserve">Kopiarka </w:t>
            </w:r>
            <w:proofErr w:type="spellStart"/>
            <w:r w:rsidRPr="004550A3">
              <w:rPr>
                <w:color w:val="000000"/>
                <w:sz w:val="20"/>
                <w:szCs w:val="20"/>
                <w:lang w:eastAsia="pl-PL"/>
              </w:rPr>
              <w:t>cz</w:t>
            </w:r>
            <w:proofErr w:type="spellEnd"/>
            <w:r w:rsidRPr="004550A3">
              <w:rPr>
                <w:color w:val="000000"/>
                <w:sz w:val="20"/>
                <w:szCs w:val="20"/>
                <w:lang w:eastAsia="pl-PL"/>
              </w:rPr>
              <w:t>/b A3/A4 druk dwustronny  z podajnikiem dwustronnym , faksem+ czytnik obsługujący standard kart RFID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AEFF795" w14:textId="77777777" w:rsidR="000E6D69" w:rsidRPr="00403A3D" w:rsidRDefault="000E6D69" w:rsidP="0047541D">
            <w:pPr>
              <w:jc w:val="center"/>
              <w:rPr>
                <w:rFonts w:ascii="Calibri" w:hAnsi="Calibr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52F9DE2D" w14:textId="77777777" w:rsidR="000E6D69" w:rsidRDefault="000E6D69" w:rsidP="0047541D">
            <w:pPr>
              <w:jc w:val="center"/>
              <w:rPr>
                <w:rFonts w:ascii="Calibri" w:hAnsi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56CD5663" w14:textId="77777777" w:rsidR="000E6D69" w:rsidRDefault="000E6D69" w:rsidP="0047541D">
            <w:pPr>
              <w:jc w:val="center"/>
              <w:rPr>
                <w:rFonts w:ascii="Calibri" w:hAnsi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E6D69" w:rsidRPr="00403A3D" w14:paraId="30C9F6B7" w14:textId="77777777" w:rsidTr="00E61588">
        <w:trPr>
          <w:trHeight w:val="277"/>
        </w:trPr>
        <w:tc>
          <w:tcPr>
            <w:tcW w:w="4288" w:type="dxa"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14:paraId="7C8B6B3E" w14:textId="77777777" w:rsidR="000E6D69" w:rsidRPr="004550A3" w:rsidRDefault="000E6D69" w:rsidP="0047541D">
            <w:pPr>
              <w:rPr>
                <w:color w:val="000000"/>
                <w:sz w:val="20"/>
                <w:szCs w:val="20"/>
                <w:lang w:eastAsia="pl-PL"/>
              </w:rPr>
            </w:pPr>
            <w:r w:rsidRPr="004550A3">
              <w:rPr>
                <w:color w:val="000000"/>
                <w:sz w:val="20"/>
                <w:szCs w:val="20"/>
                <w:lang w:eastAsia="pl-PL"/>
              </w:rPr>
              <w:t>Kopiarka kolorowa A4 druk dwustronny, faks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B9E2409" w14:textId="77777777" w:rsidR="000E6D69" w:rsidRDefault="000E6D69" w:rsidP="0047541D">
            <w:pPr>
              <w:jc w:val="center"/>
              <w:rPr>
                <w:rFonts w:ascii="Calibri" w:hAnsi="Calibr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4CD92025" w14:textId="77777777" w:rsidR="000E6D69" w:rsidRDefault="000E6D69" w:rsidP="0047541D">
            <w:pPr>
              <w:jc w:val="center"/>
              <w:rPr>
                <w:rFonts w:ascii="Calibri" w:hAnsi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40B31218" w14:textId="77777777" w:rsidR="000E6D69" w:rsidRDefault="000E6D69" w:rsidP="0047541D">
            <w:pPr>
              <w:jc w:val="center"/>
              <w:rPr>
                <w:rFonts w:ascii="Calibri" w:hAnsi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E6D69" w:rsidRPr="00403A3D" w14:paraId="46DD66C4" w14:textId="77777777" w:rsidTr="00E61588">
        <w:trPr>
          <w:trHeight w:val="277"/>
        </w:trPr>
        <w:tc>
          <w:tcPr>
            <w:tcW w:w="4288" w:type="dxa"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14:paraId="4F0A95B5" w14:textId="77777777" w:rsidR="000E6D69" w:rsidRPr="004550A3" w:rsidRDefault="000E6D69" w:rsidP="0047541D">
            <w:pPr>
              <w:rPr>
                <w:rFonts w:ascii="Calibri" w:hAnsi="Calibri"/>
                <w:color w:val="000000"/>
                <w:sz w:val="20"/>
                <w:szCs w:val="20"/>
                <w:lang w:eastAsia="pl-PL"/>
              </w:rPr>
            </w:pPr>
            <w:r w:rsidRPr="004550A3">
              <w:rPr>
                <w:color w:val="000000"/>
                <w:sz w:val="20"/>
                <w:szCs w:val="20"/>
                <w:lang w:eastAsia="pl-PL"/>
              </w:rPr>
              <w:t xml:space="preserve">Kopiarka </w:t>
            </w:r>
            <w:proofErr w:type="spellStart"/>
            <w:r w:rsidRPr="004550A3">
              <w:rPr>
                <w:color w:val="000000"/>
                <w:sz w:val="20"/>
                <w:szCs w:val="20"/>
                <w:lang w:eastAsia="pl-PL"/>
              </w:rPr>
              <w:t>cz</w:t>
            </w:r>
            <w:proofErr w:type="spellEnd"/>
            <w:r w:rsidRPr="004550A3">
              <w:rPr>
                <w:color w:val="000000"/>
                <w:sz w:val="20"/>
                <w:szCs w:val="20"/>
                <w:lang w:eastAsia="pl-PL"/>
              </w:rPr>
              <w:t>/b Format A4 druk dwustronny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41E28AD" w14:textId="77777777" w:rsidR="000E6D69" w:rsidRPr="00403A3D" w:rsidRDefault="000E6D69" w:rsidP="0047541D">
            <w:pPr>
              <w:jc w:val="center"/>
              <w:rPr>
                <w:rFonts w:ascii="Calibri" w:hAnsi="Calibr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740B7293" w14:textId="77777777" w:rsidR="000E6D69" w:rsidRDefault="000E6D69" w:rsidP="0047541D">
            <w:pPr>
              <w:jc w:val="center"/>
              <w:rPr>
                <w:rFonts w:ascii="Calibri" w:hAnsi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763769A9" w14:textId="77777777" w:rsidR="000E6D69" w:rsidRDefault="000E6D69" w:rsidP="0047541D">
            <w:pPr>
              <w:jc w:val="center"/>
              <w:rPr>
                <w:rFonts w:ascii="Calibri" w:hAnsi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E6D69" w:rsidRPr="00403A3D" w14:paraId="25847A28" w14:textId="77777777" w:rsidTr="00E61588">
        <w:trPr>
          <w:trHeight w:val="277"/>
        </w:trPr>
        <w:tc>
          <w:tcPr>
            <w:tcW w:w="4288" w:type="dxa"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14:paraId="36BC361C" w14:textId="77777777" w:rsidR="000E6D69" w:rsidRPr="004550A3" w:rsidRDefault="000E6D69" w:rsidP="0047541D">
            <w:pPr>
              <w:rPr>
                <w:color w:val="000000"/>
                <w:sz w:val="20"/>
                <w:szCs w:val="20"/>
                <w:lang w:eastAsia="pl-PL"/>
              </w:rPr>
            </w:pPr>
            <w:r w:rsidRPr="004550A3">
              <w:rPr>
                <w:rFonts w:ascii="Calibri" w:hAnsi="Calibri"/>
                <w:color w:val="000000"/>
                <w:sz w:val="20"/>
                <w:szCs w:val="20"/>
                <w:lang w:eastAsia="pl-PL"/>
              </w:rPr>
              <w:t xml:space="preserve">Drukarka </w:t>
            </w:r>
            <w:proofErr w:type="spellStart"/>
            <w:r w:rsidRPr="004550A3">
              <w:rPr>
                <w:rFonts w:ascii="Calibri" w:hAnsi="Calibri"/>
                <w:color w:val="000000"/>
                <w:sz w:val="20"/>
                <w:szCs w:val="20"/>
                <w:lang w:eastAsia="pl-PL"/>
              </w:rPr>
              <w:t>cz</w:t>
            </w:r>
            <w:proofErr w:type="spellEnd"/>
            <w:r w:rsidRPr="004550A3">
              <w:rPr>
                <w:rFonts w:ascii="Calibri" w:hAnsi="Calibri"/>
                <w:color w:val="000000"/>
                <w:sz w:val="20"/>
                <w:szCs w:val="20"/>
                <w:lang w:eastAsia="pl-PL"/>
              </w:rPr>
              <w:t>/b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D749FE5" w14:textId="77777777" w:rsidR="000E6D69" w:rsidRPr="00403A3D" w:rsidRDefault="000E6D69" w:rsidP="0047541D">
            <w:pPr>
              <w:jc w:val="center"/>
              <w:rPr>
                <w:rFonts w:ascii="Calibri" w:hAnsi="Calibr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2E26F839" w14:textId="77777777" w:rsidR="000E6D69" w:rsidRDefault="000E6D69" w:rsidP="0047541D">
            <w:pPr>
              <w:jc w:val="center"/>
              <w:rPr>
                <w:rFonts w:ascii="Calibri" w:hAnsi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280D6911" w14:textId="77777777" w:rsidR="000E6D69" w:rsidRDefault="000E6D69" w:rsidP="0047541D">
            <w:pPr>
              <w:jc w:val="center"/>
              <w:rPr>
                <w:rFonts w:ascii="Calibri" w:hAnsi="Calibri"/>
                <w:color w:val="000000"/>
                <w:sz w:val="20"/>
                <w:szCs w:val="20"/>
                <w:lang w:eastAsia="pl-PL"/>
              </w:rPr>
            </w:pPr>
          </w:p>
        </w:tc>
      </w:tr>
    </w:tbl>
    <w:p w14:paraId="664F2739" w14:textId="77777777" w:rsidR="00C37B88" w:rsidRDefault="005D4BCE" w:rsidP="008F396E">
      <w:pPr>
        <w:pStyle w:val="NormalnyWeb"/>
        <w:tabs>
          <w:tab w:val="left" w:pos="360"/>
        </w:tabs>
        <w:spacing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cena serwisu </w:t>
      </w:r>
      <w:r w:rsidR="00DF5DEE">
        <w:rPr>
          <w:rFonts w:ascii="Times New Roman" w:hAnsi="Times New Roman" w:cs="Times New Roman"/>
          <w:sz w:val="24"/>
          <w:szCs w:val="24"/>
        </w:rPr>
        <w:t>i obsługi eksploatacyjnej</w:t>
      </w:r>
      <w:r w:rsidR="00D42716">
        <w:rPr>
          <w:rFonts w:ascii="Times New Roman" w:hAnsi="Times New Roman" w:cs="Times New Roman"/>
          <w:sz w:val="24"/>
          <w:szCs w:val="24"/>
        </w:rPr>
        <w:t xml:space="preserve"> za jeden </w:t>
      </w:r>
      <w:r w:rsidR="00022289">
        <w:rPr>
          <w:rFonts w:ascii="Times New Roman" w:hAnsi="Times New Roman" w:cs="Times New Roman"/>
          <w:sz w:val="24"/>
          <w:szCs w:val="24"/>
        </w:rPr>
        <w:t>miesiąc</w:t>
      </w:r>
      <w:r w:rsidR="00DF5DE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urządzeń wydzierżawionych oraz znajdujących się w posiadaniu Zamawiającego w wysokości netto………................ zł, brutto. ……………....zł (słownie:…………………………………………………), w tym podatek VAT, </w:t>
      </w:r>
      <w:r w:rsidR="00C37B88">
        <w:rPr>
          <w:rFonts w:ascii="Times New Roman" w:hAnsi="Times New Roman" w:cs="Times New Roman"/>
          <w:sz w:val="24"/>
          <w:szCs w:val="24"/>
        </w:rPr>
        <w:t>Oferowana cena obejmuje wszystkie koszty związane z naprawą i serwisowaniem urządzeń.</w:t>
      </w:r>
    </w:p>
    <w:p w14:paraId="05A0959E" w14:textId="77777777" w:rsidR="00022289" w:rsidRDefault="00022289" w:rsidP="008F396E">
      <w:pPr>
        <w:pStyle w:val="NormalnyWeb"/>
        <w:tabs>
          <w:tab w:val="left" w:pos="360"/>
        </w:tabs>
        <w:spacing w:before="0" w:after="0"/>
        <w:rPr>
          <w:rFonts w:ascii="Times New Roman" w:hAnsi="Times New Roman" w:cs="Times New Roman"/>
          <w:sz w:val="24"/>
          <w:szCs w:val="24"/>
        </w:rPr>
      </w:pPr>
    </w:p>
    <w:p w14:paraId="7C98950D" w14:textId="77777777" w:rsidR="00022289" w:rsidRDefault="00022289" w:rsidP="008F396E">
      <w:pPr>
        <w:pStyle w:val="NormalnyWeb"/>
        <w:tabs>
          <w:tab w:val="left" w:pos="360"/>
        </w:tabs>
        <w:spacing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Łączna cena usługi  za jeden miesiąc obejmująca cenę z pozycji 1 i 2 powyżej …………..  </w:t>
      </w:r>
    </w:p>
    <w:p w14:paraId="049B1EF2" w14:textId="77777777" w:rsidR="0088711F" w:rsidRDefault="0088711F" w:rsidP="008F396E">
      <w:pPr>
        <w:pStyle w:val="NormalnyWeb"/>
        <w:tabs>
          <w:tab w:val="left" w:pos="360"/>
        </w:tabs>
        <w:spacing w:before="0" w:after="0"/>
        <w:rPr>
          <w:rFonts w:ascii="Times New Roman" w:hAnsi="Times New Roman" w:cs="Times New Roman"/>
          <w:sz w:val="24"/>
          <w:szCs w:val="24"/>
        </w:rPr>
      </w:pPr>
    </w:p>
    <w:p w14:paraId="4DFEC9E8" w14:textId="77777777" w:rsidR="000B19A5" w:rsidRDefault="000B19A5" w:rsidP="008F396E">
      <w:pPr>
        <w:pStyle w:val="NormalnyWeb"/>
        <w:tabs>
          <w:tab w:val="left" w:pos="360"/>
        </w:tabs>
        <w:spacing w:before="0" w:after="0"/>
        <w:rPr>
          <w:rFonts w:ascii="Times New Roman" w:hAnsi="Times New Roman" w:cs="Times New Roman"/>
          <w:sz w:val="24"/>
          <w:szCs w:val="24"/>
        </w:rPr>
      </w:pPr>
    </w:p>
    <w:p w14:paraId="4294B8A0" w14:textId="77777777" w:rsidR="00252554" w:rsidRDefault="00252554" w:rsidP="008F396E">
      <w:pPr>
        <w:pStyle w:val="NormalnyWeb"/>
        <w:tabs>
          <w:tab w:val="left" w:pos="360"/>
        </w:tabs>
        <w:spacing w:before="0" w:after="0"/>
        <w:rPr>
          <w:rFonts w:ascii="Times New Roman" w:hAnsi="Times New Roman" w:cs="Times New Roman"/>
          <w:sz w:val="24"/>
          <w:szCs w:val="24"/>
        </w:rPr>
      </w:pPr>
    </w:p>
    <w:p w14:paraId="5E7BA8D1" w14:textId="77777777" w:rsidR="000B19A5" w:rsidRDefault="000B19A5" w:rsidP="008F396E">
      <w:pPr>
        <w:pStyle w:val="NormalnyWeb"/>
        <w:tabs>
          <w:tab w:val="left" w:pos="360"/>
        </w:tabs>
        <w:spacing w:before="0" w:after="0"/>
        <w:rPr>
          <w:rFonts w:ascii="Times New Roman" w:hAnsi="Times New Roman" w:cs="Times New Roman"/>
          <w:sz w:val="24"/>
          <w:szCs w:val="24"/>
        </w:rPr>
      </w:pPr>
    </w:p>
    <w:p w14:paraId="490839D5" w14:textId="77777777" w:rsidR="00906671" w:rsidRDefault="00906671" w:rsidP="008F396E">
      <w:pPr>
        <w:pStyle w:val="NormalnyWeb"/>
        <w:tabs>
          <w:tab w:val="left" w:pos="360"/>
        </w:tabs>
        <w:spacing w:before="0" w:after="0"/>
        <w:rPr>
          <w:rFonts w:ascii="Times New Roman" w:hAnsi="Times New Roman" w:cs="Times New Roman"/>
          <w:sz w:val="24"/>
          <w:szCs w:val="24"/>
        </w:rPr>
      </w:pPr>
    </w:p>
    <w:p w14:paraId="5B9F8D66" w14:textId="77777777" w:rsidR="000B19A5" w:rsidRDefault="000B19A5" w:rsidP="008F396E">
      <w:pPr>
        <w:pStyle w:val="NormalnyWeb"/>
        <w:tabs>
          <w:tab w:val="left" w:pos="360"/>
        </w:tabs>
        <w:spacing w:before="0"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9107" w:type="dxa"/>
        <w:tblInd w:w="-2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28"/>
        <w:gridCol w:w="1691"/>
        <w:gridCol w:w="1845"/>
        <w:gridCol w:w="1845"/>
        <w:gridCol w:w="1998"/>
      </w:tblGrid>
      <w:tr w:rsidR="001318E6" w14:paraId="658B9F41" w14:textId="77777777" w:rsidTr="001318E6">
        <w:trPr>
          <w:trHeight w:val="300"/>
        </w:trPr>
        <w:tc>
          <w:tcPr>
            <w:tcW w:w="1729" w:type="dxa"/>
            <w:vMerge w:val="restart"/>
            <w:tcBorders>
              <w:top w:val="single" w:sz="8" w:space="0" w:color="000000"/>
              <w:left w:val="single" w:sz="8" w:space="0" w:color="000000"/>
            </w:tcBorders>
            <w:shd w:val="clear" w:color="auto" w:fill="auto"/>
            <w:vAlign w:val="center"/>
          </w:tcPr>
          <w:p w14:paraId="130066E9" w14:textId="77777777" w:rsidR="001318E6" w:rsidRDefault="001318E6" w:rsidP="00FD0904">
            <w:pPr>
              <w:jc w:val="center"/>
              <w:rPr>
                <w:color w:val="000000"/>
                <w:sz w:val="18"/>
                <w:szCs w:val="18"/>
                <w:lang w:eastAsia="pl-PL"/>
              </w:rPr>
            </w:pPr>
            <w:r>
              <w:rPr>
                <w:color w:val="000000"/>
                <w:sz w:val="18"/>
                <w:szCs w:val="18"/>
                <w:lang w:eastAsia="pl-PL"/>
              </w:rPr>
              <w:lastRenderedPageBreak/>
              <w:t>Urządzenia</w:t>
            </w:r>
          </w:p>
        </w:tc>
        <w:tc>
          <w:tcPr>
            <w:tcW w:w="1691" w:type="dxa"/>
            <w:vMerge w:val="restart"/>
            <w:tcBorders>
              <w:top w:val="single" w:sz="8" w:space="0" w:color="000000"/>
              <w:left w:val="single" w:sz="8" w:space="0" w:color="000000"/>
            </w:tcBorders>
            <w:shd w:val="clear" w:color="auto" w:fill="auto"/>
            <w:vAlign w:val="center"/>
          </w:tcPr>
          <w:p w14:paraId="1178BEDB" w14:textId="77777777" w:rsidR="001318E6" w:rsidRDefault="001318E6" w:rsidP="00FD0904">
            <w:pPr>
              <w:jc w:val="center"/>
              <w:rPr>
                <w:color w:val="000000"/>
                <w:sz w:val="18"/>
                <w:szCs w:val="18"/>
                <w:lang w:eastAsia="pl-PL"/>
              </w:rPr>
            </w:pPr>
            <w:r>
              <w:rPr>
                <w:color w:val="000000"/>
                <w:sz w:val="18"/>
                <w:szCs w:val="18"/>
                <w:lang w:eastAsia="pl-PL"/>
              </w:rPr>
              <w:t>Szacunkowa Ilość wykonanych kopii/wydruków w okresie 12 miesięcy</w:t>
            </w:r>
          </w:p>
        </w:tc>
        <w:tc>
          <w:tcPr>
            <w:tcW w:w="1844" w:type="dxa"/>
            <w:vMerge w:val="restart"/>
            <w:tcBorders>
              <w:top w:val="single" w:sz="8" w:space="0" w:color="000000"/>
              <w:left w:val="single" w:sz="8" w:space="0" w:color="000000"/>
            </w:tcBorders>
            <w:shd w:val="clear" w:color="auto" w:fill="auto"/>
            <w:vAlign w:val="center"/>
          </w:tcPr>
          <w:p w14:paraId="603E929A" w14:textId="77777777" w:rsidR="001318E6" w:rsidRDefault="001318E6" w:rsidP="00FD0904">
            <w:pPr>
              <w:jc w:val="center"/>
              <w:rPr>
                <w:color w:val="000000"/>
                <w:sz w:val="18"/>
                <w:szCs w:val="18"/>
                <w:lang w:eastAsia="pl-PL"/>
              </w:rPr>
            </w:pPr>
            <w:r>
              <w:rPr>
                <w:color w:val="000000"/>
                <w:sz w:val="18"/>
                <w:szCs w:val="18"/>
                <w:lang w:eastAsia="pl-PL"/>
              </w:rPr>
              <w:t>Cena jednostkowa netto za kopię/wydruk w umowie serwisowej</w:t>
            </w:r>
          </w:p>
        </w:tc>
        <w:tc>
          <w:tcPr>
            <w:tcW w:w="184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B8AFCE1" w14:textId="77777777" w:rsidR="001318E6" w:rsidRDefault="001318E6" w:rsidP="00FD0904">
            <w:pPr>
              <w:jc w:val="center"/>
              <w:rPr>
                <w:color w:val="000000"/>
                <w:sz w:val="18"/>
                <w:szCs w:val="18"/>
                <w:lang w:eastAsia="pl-PL"/>
              </w:rPr>
            </w:pPr>
            <w:r>
              <w:rPr>
                <w:color w:val="000000"/>
                <w:sz w:val="18"/>
                <w:szCs w:val="18"/>
                <w:lang w:eastAsia="pl-PL"/>
              </w:rPr>
              <w:t>Cena jednostkowa brutto za kopię/wydruk  w umowie serwisowej</w:t>
            </w:r>
          </w:p>
        </w:tc>
        <w:tc>
          <w:tcPr>
            <w:tcW w:w="19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1422E5" w14:textId="77777777" w:rsidR="001318E6" w:rsidRDefault="001318E6" w:rsidP="003E1525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  <w:lang w:eastAsia="pl-PL"/>
              </w:rPr>
              <w:t xml:space="preserve">Łączny koszt kopii/wydruku w okresie </w:t>
            </w:r>
            <w:r w:rsidR="003E1525">
              <w:rPr>
                <w:color w:val="000000"/>
                <w:sz w:val="18"/>
                <w:szCs w:val="18"/>
                <w:lang w:eastAsia="pl-PL"/>
              </w:rPr>
              <w:t xml:space="preserve"> miesiąca</w:t>
            </w:r>
            <w:r>
              <w:rPr>
                <w:color w:val="000000"/>
                <w:sz w:val="18"/>
                <w:szCs w:val="18"/>
                <w:lang w:eastAsia="pl-PL"/>
              </w:rPr>
              <w:t xml:space="preserve"> kwota brutto</w:t>
            </w:r>
          </w:p>
        </w:tc>
      </w:tr>
      <w:tr w:rsidR="001318E6" w14:paraId="7E767EFD" w14:textId="77777777" w:rsidTr="001318E6">
        <w:trPr>
          <w:trHeight w:val="525"/>
        </w:trPr>
        <w:tc>
          <w:tcPr>
            <w:tcW w:w="1729" w:type="dxa"/>
            <w:vMerge/>
            <w:tcBorders>
              <w:left w:val="single" w:sz="8" w:space="0" w:color="000000"/>
            </w:tcBorders>
            <w:shd w:val="clear" w:color="auto" w:fill="auto"/>
            <w:vAlign w:val="center"/>
          </w:tcPr>
          <w:p w14:paraId="38696864" w14:textId="77777777" w:rsidR="001318E6" w:rsidRDefault="001318E6" w:rsidP="00FD0904">
            <w:pPr>
              <w:snapToGrid w:val="0"/>
              <w:jc w:val="center"/>
              <w:rPr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691" w:type="dxa"/>
            <w:vMerge/>
            <w:tcBorders>
              <w:left w:val="single" w:sz="8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3ED68DC2" w14:textId="77777777" w:rsidR="001318E6" w:rsidRDefault="001318E6" w:rsidP="00FD0904">
            <w:pPr>
              <w:jc w:val="center"/>
              <w:rPr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844" w:type="dxa"/>
            <w:vMerge/>
            <w:tcBorders>
              <w:left w:val="single" w:sz="8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4809259D" w14:textId="77777777" w:rsidR="001318E6" w:rsidRDefault="001318E6" w:rsidP="00FD0904">
            <w:pPr>
              <w:jc w:val="center"/>
              <w:rPr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845" w:type="dxa"/>
            <w:vMerge/>
            <w:tcBorders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F4E595" w14:textId="77777777" w:rsidR="001318E6" w:rsidRDefault="001318E6" w:rsidP="00FD0904">
            <w:pPr>
              <w:jc w:val="center"/>
              <w:rPr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9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184E09" w14:textId="77777777" w:rsidR="001318E6" w:rsidRDefault="001318E6" w:rsidP="00FD0904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1318E6" w14:paraId="7F0B8E5D" w14:textId="77777777" w:rsidTr="001318E6">
        <w:trPr>
          <w:trHeight w:val="210"/>
        </w:trPr>
        <w:tc>
          <w:tcPr>
            <w:tcW w:w="1729" w:type="dxa"/>
            <w:vMerge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22F2BA4E" w14:textId="77777777" w:rsidR="001318E6" w:rsidRDefault="001318E6" w:rsidP="00FD0904">
            <w:pPr>
              <w:snapToGrid w:val="0"/>
              <w:jc w:val="center"/>
              <w:rPr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69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54E208B1" w14:textId="77777777" w:rsidR="001318E6" w:rsidRDefault="001318E6" w:rsidP="00FD0904">
            <w:pPr>
              <w:jc w:val="center"/>
              <w:rPr>
                <w:color w:val="000000"/>
                <w:sz w:val="18"/>
                <w:szCs w:val="18"/>
                <w:lang w:eastAsia="pl-PL"/>
              </w:rPr>
            </w:pPr>
            <w:r>
              <w:rPr>
                <w:color w:val="000000"/>
                <w:sz w:val="18"/>
                <w:szCs w:val="18"/>
                <w:lang w:eastAsia="pl-PL"/>
              </w:rPr>
              <w:t>A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7E745DA4" w14:textId="77777777" w:rsidR="001318E6" w:rsidRDefault="001318E6" w:rsidP="00FD0904">
            <w:pPr>
              <w:jc w:val="center"/>
              <w:rPr>
                <w:color w:val="000000"/>
                <w:sz w:val="18"/>
                <w:szCs w:val="18"/>
                <w:lang w:eastAsia="pl-PL"/>
              </w:rPr>
            </w:pPr>
            <w:r>
              <w:rPr>
                <w:color w:val="000000"/>
                <w:sz w:val="18"/>
                <w:szCs w:val="18"/>
                <w:lang w:eastAsia="pl-PL"/>
              </w:rPr>
              <w:t>B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13959A2" w14:textId="77777777" w:rsidR="001318E6" w:rsidRDefault="001318E6" w:rsidP="00FD0904">
            <w:pPr>
              <w:jc w:val="center"/>
              <w:rPr>
                <w:color w:val="000000"/>
                <w:sz w:val="18"/>
                <w:szCs w:val="18"/>
                <w:lang w:eastAsia="pl-PL"/>
              </w:rPr>
            </w:pPr>
            <w:r>
              <w:rPr>
                <w:color w:val="000000"/>
                <w:sz w:val="18"/>
                <w:szCs w:val="18"/>
                <w:lang w:eastAsia="pl-PL"/>
              </w:rPr>
              <w:t>C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0307BD6" w14:textId="77777777" w:rsidR="001318E6" w:rsidRDefault="001318E6" w:rsidP="00FD0904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 x C</w:t>
            </w:r>
          </w:p>
        </w:tc>
      </w:tr>
      <w:tr w:rsidR="001318E6" w14:paraId="38ADFF31" w14:textId="77777777" w:rsidTr="001318E6">
        <w:trPr>
          <w:trHeight w:val="300"/>
        </w:trPr>
        <w:tc>
          <w:tcPr>
            <w:tcW w:w="1729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FFFF99"/>
          </w:tcPr>
          <w:p w14:paraId="79618CE1" w14:textId="77777777" w:rsidR="001318E6" w:rsidRDefault="001318E6" w:rsidP="00FD0904">
            <w:pPr>
              <w:rPr>
                <w:color w:val="000000"/>
                <w:sz w:val="18"/>
                <w:szCs w:val="18"/>
                <w:lang w:eastAsia="pl-PL"/>
              </w:rPr>
            </w:pPr>
            <w:r>
              <w:rPr>
                <w:color w:val="000000"/>
                <w:sz w:val="18"/>
                <w:szCs w:val="18"/>
                <w:lang w:eastAsia="pl-PL"/>
              </w:rPr>
              <w:t>Drukarki</w:t>
            </w:r>
          </w:p>
        </w:tc>
        <w:tc>
          <w:tcPr>
            <w:tcW w:w="1691" w:type="dxa"/>
            <w:tcBorders>
              <w:left w:val="single" w:sz="8" w:space="0" w:color="000000"/>
            </w:tcBorders>
            <w:shd w:val="clear" w:color="auto" w:fill="FFFF99"/>
          </w:tcPr>
          <w:p w14:paraId="2E6680C3" w14:textId="77777777" w:rsidR="001318E6" w:rsidRDefault="001318E6" w:rsidP="00FD0904">
            <w:pPr>
              <w:jc w:val="right"/>
              <w:rPr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844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FFFF99"/>
          </w:tcPr>
          <w:p w14:paraId="2D667768" w14:textId="77777777" w:rsidR="001318E6" w:rsidRDefault="001318E6" w:rsidP="00FD0904">
            <w:pPr>
              <w:rPr>
                <w:color w:val="000000"/>
                <w:sz w:val="18"/>
                <w:szCs w:val="18"/>
                <w:lang w:eastAsia="pl-PL"/>
              </w:rPr>
            </w:pPr>
            <w:r>
              <w:rPr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845" w:type="dxa"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99"/>
          </w:tcPr>
          <w:p w14:paraId="4EFF9DF5" w14:textId="77777777" w:rsidR="001318E6" w:rsidRDefault="001318E6" w:rsidP="00FD0904">
            <w:pPr>
              <w:rPr>
                <w:color w:val="000000"/>
                <w:sz w:val="18"/>
                <w:szCs w:val="18"/>
                <w:lang w:eastAsia="pl-PL"/>
              </w:rPr>
            </w:pPr>
            <w:r>
              <w:rPr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9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99"/>
            <w:vAlign w:val="bottom"/>
          </w:tcPr>
          <w:p w14:paraId="3F5B9D4A" w14:textId="77777777" w:rsidR="001318E6" w:rsidRDefault="001318E6" w:rsidP="00FD0904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1318E6" w14:paraId="51BE8696" w14:textId="77777777" w:rsidTr="001318E6">
        <w:trPr>
          <w:trHeight w:val="300"/>
        </w:trPr>
        <w:tc>
          <w:tcPr>
            <w:tcW w:w="1729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0623D671" w14:textId="77777777" w:rsidR="001318E6" w:rsidRDefault="001318E6" w:rsidP="00FD0904">
            <w:pPr>
              <w:rPr>
                <w:color w:val="000000"/>
                <w:sz w:val="18"/>
                <w:szCs w:val="18"/>
                <w:lang w:eastAsia="pl-PL"/>
              </w:rPr>
            </w:pPr>
            <w:r>
              <w:rPr>
                <w:color w:val="000000"/>
                <w:sz w:val="18"/>
                <w:szCs w:val="18"/>
                <w:lang w:eastAsia="pl-PL"/>
              </w:rPr>
              <w:t xml:space="preserve">Wydruki A4 </w:t>
            </w:r>
            <w:proofErr w:type="spellStart"/>
            <w:r>
              <w:rPr>
                <w:color w:val="000000"/>
                <w:sz w:val="18"/>
                <w:szCs w:val="18"/>
                <w:lang w:eastAsia="pl-PL"/>
              </w:rPr>
              <w:t>cz</w:t>
            </w:r>
            <w:proofErr w:type="spellEnd"/>
            <w:r>
              <w:rPr>
                <w:color w:val="000000"/>
                <w:sz w:val="18"/>
                <w:szCs w:val="18"/>
                <w:lang w:eastAsia="pl-PL"/>
              </w:rPr>
              <w:t>/b</w:t>
            </w:r>
          </w:p>
        </w:tc>
        <w:tc>
          <w:tcPr>
            <w:tcW w:w="1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bottom"/>
          </w:tcPr>
          <w:p w14:paraId="27E66626" w14:textId="77777777" w:rsidR="001318E6" w:rsidRPr="0009020E" w:rsidRDefault="003B39EE" w:rsidP="00FD0904">
            <w:pPr>
              <w:jc w:val="right"/>
              <w:rPr>
                <w:sz w:val="18"/>
                <w:szCs w:val="18"/>
                <w:lang w:eastAsia="pl-PL"/>
              </w:rPr>
            </w:pPr>
            <w:r>
              <w:rPr>
                <w:sz w:val="18"/>
                <w:szCs w:val="18"/>
                <w:lang w:eastAsia="pl-PL"/>
              </w:rPr>
              <w:t>38480</w:t>
            </w:r>
          </w:p>
        </w:tc>
        <w:tc>
          <w:tcPr>
            <w:tcW w:w="1844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4CE98304" w14:textId="77777777" w:rsidR="001318E6" w:rsidRDefault="001318E6" w:rsidP="00FD0904">
            <w:pPr>
              <w:snapToGrid w:val="0"/>
              <w:jc w:val="right"/>
              <w:rPr>
                <w:color w:val="FF0000"/>
                <w:sz w:val="18"/>
                <w:szCs w:val="18"/>
                <w:lang w:eastAsia="pl-PL"/>
              </w:rPr>
            </w:pPr>
          </w:p>
        </w:tc>
        <w:tc>
          <w:tcPr>
            <w:tcW w:w="1845" w:type="dxa"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14:paraId="355407AC" w14:textId="77777777" w:rsidR="001318E6" w:rsidRDefault="001318E6" w:rsidP="00FD0904">
            <w:pPr>
              <w:snapToGrid w:val="0"/>
              <w:jc w:val="right"/>
              <w:rPr>
                <w:color w:val="FF0000"/>
                <w:sz w:val="18"/>
                <w:szCs w:val="18"/>
                <w:lang w:eastAsia="pl-PL"/>
              </w:rPr>
            </w:pPr>
          </w:p>
        </w:tc>
        <w:tc>
          <w:tcPr>
            <w:tcW w:w="199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bottom"/>
          </w:tcPr>
          <w:p w14:paraId="73B71571" w14:textId="77777777" w:rsidR="001318E6" w:rsidRDefault="001318E6" w:rsidP="00FD0904">
            <w:pPr>
              <w:snapToGrid w:val="0"/>
              <w:jc w:val="right"/>
              <w:rPr>
                <w:color w:val="FF0000"/>
                <w:sz w:val="18"/>
                <w:szCs w:val="18"/>
                <w:lang w:eastAsia="pl-PL"/>
              </w:rPr>
            </w:pPr>
          </w:p>
        </w:tc>
      </w:tr>
      <w:tr w:rsidR="001318E6" w14:paraId="45C0A08E" w14:textId="77777777" w:rsidTr="001318E6">
        <w:trPr>
          <w:trHeight w:val="300"/>
        </w:trPr>
        <w:tc>
          <w:tcPr>
            <w:tcW w:w="1729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FFFF99"/>
          </w:tcPr>
          <w:p w14:paraId="153E101F" w14:textId="77777777" w:rsidR="001318E6" w:rsidRDefault="001318E6" w:rsidP="00FD0904">
            <w:pPr>
              <w:rPr>
                <w:color w:val="000000"/>
                <w:sz w:val="18"/>
                <w:szCs w:val="18"/>
                <w:lang w:eastAsia="pl-PL"/>
              </w:rPr>
            </w:pPr>
            <w:r>
              <w:rPr>
                <w:color w:val="000000"/>
                <w:sz w:val="18"/>
                <w:szCs w:val="18"/>
                <w:lang w:eastAsia="pl-PL"/>
              </w:rPr>
              <w:t>Urządzenia wielofunkcyjne formatu A4</w:t>
            </w:r>
          </w:p>
        </w:tc>
        <w:tc>
          <w:tcPr>
            <w:tcW w:w="1691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FFFF99"/>
          </w:tcPr>
          <w:p w14:paraId="08FD30C2" w14:textId="77777777" w:rsidR="001318E6" w:rsidRDefault="001318E6" w:rsidP="00FD0904">
            <w:pPr>
              <w:rPr>
                <w:color w:val="FF0000"/>
                <w:sz w:val="18"/>
                <w:szCs w:val="18"/>
                <w:lang w:eastAsia="pl-PL"/>
              </w:rPr>
            </w:pPr>
            <w:r>
              <w:rPr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844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FFFF99"/>
          </w:tcPr>
          <w:p w14:paraId="74443E7E" w14:textId="77777777" w:rsidR="001318E6" w:rsidRDefault="001318E6" w:rsidP="00FD0904">
            <w:pPr>
              <w:snapToGrid w:val="0"/>
              <w:rPr>
                <w:color w:val="FF0000"/>
                <w:sz w:val="18"/>
                <w:szCs w:val="18"/>
                <w:lang w:eastAsia="pl-PL"/>
              </w:rPr>
            </w:pPr>
          </w:p>
        </w:tc>
        <w:tc>
          <w:tcPr>
            <w:tcW w:w="1845" w:type="dxa"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99"/>
          </w:tcPr>
          <w:p w14:paraId="791E5491" w14:textId="77777777" w:rsidR="001318E6" w:rsidRDefault="001318E6" w:rsidP="00FD0904">
            <w:pPr>
              <w:snapToGrid w:val="0"/>
              <w:rPr>
                <w:color w:val="FF0000"/>
                <w:sz w:val="18"/>
                <w:szCs w:val="18"/>
                <w:lang w:eastAsia="pl-PL"/>
              </w:rPr>
            </w:pPr>
          </w:p>
        </w:tc>
        <w:tc>
          <w:tcPr>
            <w:tcW w:w="199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99"/>
            <w:vAlign w:val="bottom"/>
          </w:tcPr>
          <w:p w14:paraId="1B9F34FD" w14:textId="77777777" w:rsidR="001318E6" w:rsidRDefault="001318E6" w:rsidP="00FD0904">
            <w:pPr>
              <w:snapToGrid w:val="0"/>
              <w:rPr>
                <w:color w:val="FF0000"/>
                <w:sz w:val="18"/>
                <w:szCs w:val="18"/>
                <w:lang w:eastAsia="pl-PL"/>
              </w:rPr>
            </w:pPr>
          </w:p>
        </w:tc>
      </w:tr>
      <w:tr w:rsidR="001318E6" w14:paraId="00A71749" w14:textId="77777777" w:rsidTr="001318E6">
        <w:trPr>
          <w:trHeight w:val="300"/>
        </w:trPr>
        <w:tc>
          <w:tcPr>
            <w:tcW w:w="1729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09DC4ED7" w14:textId="77777777" w:rsidR="001318E6" w:rsidRDefault="001318E6" w:rsidP="00FD0904">
            <w:pPr>
              <w:rPr>
                <w:color w:val="000000"/>
                <w:sz w:val="18"/>
                <w:szCs w:val="18"/>
                <w:lang w:eastAsia="pl-PL"/>
              </w:rPr>
            </w:pPr>
            <w:r>
              <w:rPr>
                <w:color w:val="000000"/>
                <w:sz w:val="18"/>
                <w:szCs w:val="18"/>
                <w:lang w:eastAsia="pl-PL"/>
              </w:rPr>
              <w:t xml:space="preserve">Wydruki/kopie A4 </w:t>
            </w:r>
            <w:proofErr w:type="spellStart"/>
            <w:r>
              <w:rPr>
                <w:color w:val="000000"/>
                <w:sz w:val="18"/>
                <w:szCs w:val="18"/>
                <w:lang w:eastAsia="pl-PL"/>
              </w:rPr>
              <w:t>cz</w:t>
            </w:r>
            <w:proofErr w:type="spellEnd"/>
            <w:r>
              <w:rPr>
                <w:color w:val="000000"/>
                <w:sz w:val="18"/>
                <w:szCs w:val="18"/>
                <w:lang w:eastAsia="pl-PL"/>
              </w:rPr>
              <w:t>/b</w:t>
            </w:r>
          </w:p>
        </w:tc>
        <w:tc>
          <w:tcPr>
            <w:tcW w:w="1691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63C94D1E" w14:textId="77777777" w:rsidR="001318E6" w:rsidRPr="003B2844" w:rsidRDefault="003B39EE" w:rsidP="00FD0904">
            <w:pPr>
              <w:jc w:val="right"/>
              <w:rPr>
                <w:sz w:val="18"/>
                <w:szCs w:val="18"/>
                <w:lang w:eastAsia="pl-PL"/>
              </w:rPr>
            </w:pPr>
            <w:r>
              <w:rPr>
                <w:sz w:val="18"/>
                <w:szCs w:val="18"/>
                <w:lang w:eastAsia="pl-PL"/>
              </w:rPr>
              <w:t>33784</w:t>
            </w:r>
          </w:p>
          <w:p w14:paraId="3CA06EE3" w14:textId="77777777" w:rsidR="001318E6" w:rsidRDefault="001318E6" w:rsidP="00FD0904">
            <w:pPr>
              <w:rPr>
                <w:color w:val="FF0000"/>
                <w:sz w:val="18"/>
                <w:szCs w:val="18"/>
                <w:lang w:eastAsia="pl-PL"/>
              </w:rPr>
            </w:pPr>
          </w:p>
        </w:tc>
        <w:tc>
          <w:tcPr>
            <w:tcW w:w="1844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71CABF06" w14:textId="77777777" w:rsidR="001318E6" w:rsidRDefault="001318E6" w:rsidP="00FD0904">
            <w:pPr>
              <w:snapToGrid w:val="0"/>
              <w:rPr>
                <w:color w:val="FF0000"/>
                <w:sz w:val="18"/>
                <w:szCs w:val="18"/>
                <w:lang w:eastAsia="pl-PL"/>
              </w:rPr>
            </w:pPr>
          </w:p>
        </w:tc>
        <w:tc>
          <w:tcPr>
            <w:tcW w:w="1845" w:type="dxa"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14:paraId="0A0F2ABD" w14:textId="77777777" w:rsidR="001318E6" w:rsidRDefault="001318E6" w:rsidP="00FD0904">
            <w:pPr>
              <w:snapToGrid w:val="0"/>
              <w:jc w:val="right"/>
              <w:rPr>
                <w:color w:val="FF0000"/>
                <w:sz w:val="18"/>
                <w:szCs w:val="18"/>
                <w:lang w:eastAsia="pl-PL"/>
              </w:rPr>
            </w:pPr>
          </w:p>
        </w:tc>
        <w:tc>
          <w:tcPr>
            <w:tcW w:w="199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bottom"/>
          </w:tcPr>
          <w:p w14:paraId="02E75B52" w14:textId="77777777" w:rsidR="001318E6" w:rsidRDefault="001318E6" w:rsidP="00FD0904">
            <w:pPr>
              <w:snapToGrid w:val="0"/>
              <w:jc w:val="right"/>
              <w:rPr>
                <w:color w:val="FF0000"/>
                <w:sz w:val="18"/>
                <w:szCs w:val="18"/>
                <w:lang w:eastAsia="pl-PL"/>
              </w:rPr>
            </w:pPr>
          </w:p>
        </w:tc>
      </w:tr>
      <w:tr w:rsidR="001318E6" w14:paraId="275A4316" w14:textId="77777777" w:rsidTr="001318E6">
        <w:trPr>
          <w:trHeight w:val="300"/>
        </w:trPr>
        <w:tc>
          <w:tcPr>
            <w:tcW w:w="17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FF99"/>
          </w:tcPr>
          <w:p w14:paraId="2534EB5E" w14:textId="77777777" w:rsidR="001318E6" w:rsidRDefault="001318E6" w:rsidP="00FD0904">
            <w:pPr>
              <w:rPr>
                <w:color w:val="000000"/>
                <w:sz w:val="18"/>
                <w:szCs w:val="18"/>
                <w:lang w:eastAsia="pl-PL"/>
              </w:rPr>
            </w:pPr>
            <w:r>
              <w:rPr>
                <w:color w:val="000000"/>
                <w:sz w:val="18"/>
                <w:szCs w:val="18"/>
                <w:lang w:eastAsia="pl-PL"/>
              </w:rPr>
              <w:t>Urządzenia wielofunkcyjne formatu A3</w:t>
            </w:r>
          </w:p>
        </w:tc>
        <w:tc>
          <w:tcPr>
            <w:tcW w:w="1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FF99"/>
          </w:tcPr>
          <w:p w14:paraId="7A364730" w14:textId="77777777" w:rsidR="001318E6" w:rsidRDefault="001318E6" w:rsidP="00FD0904">
            <w:pPr>
              <w:rPr>
                <w:color w:val="FF0000"/>
                <w:sz w:val="18"/>
                <w:szCs w:val="18"/>
                <w:lang w:eastAsia="pl-PL"/>
              </w:rPr>
            </w:pPr>
            <w:r>
              <w:rPr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FF99"/>
          </w:tcPr>
          <w:p w14:paraId="0F55E587" w14:textId="77777777" w:rsidR="001318E6" w:rsidRDefault="001318E6" w:rsidP="00FD0904">
            <w:pPr>
              <w:snapToGrid w:val="0"/>
              <w:rPr>
                <w:color w:val="FF0000"/>
                <w:sz w:val="18"/>
                <w:szCs w:val="18"/>
                <w:lang w:eastAsia="pl-PL"/>
              </w:rPr>
            </w:pPr>
          </w:p>
        </w:tc>
        <w:tc>
          <w:tcPr>
            <w:tcW w:w="1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99"/>
          </w:tcPr>
          <w:p w14:paraId="6D532942" w14:textId="77777777" w:rsidR="001318E6" w:rsidRDefault="001318E6" w:rsidP="00FD0904">
            <w:pPr>
              <w:snapToGrid w:val="0"/>
              <w:rPr>
                <w:color w:val="FF0000"/>
                <w:sz w:val="18"/>
                <w:szCs w:val="18"/>
                <w:lang w:eastAsia="pl-PL"/>
              </w:rPr>
            </w:pPr>
          </w:p>
        </w:tc>
        <w:tc>
          <w:tcPr>
            <w:tcW w:w="199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99"/>
            <w:vAlign w:val="bottom"/>
          </w:tcPr>
          <w:p w14:paraId="2A62B22D" w14:textId="77777777" w:rsidR="001318E6" w:rsidRDefault="001318E6" w:rsidP="00FD0904">
            <w:pPr>
              <w:snapToGrid w:val="0"/>
              <w:rPr>
                <w:color w:val="FF0000"/>
                <w:sz w:val="18"/>
                <w:szCs w:val="18"/>
                <w:lang w:eastAsia="pl-PL"/>
              </w:rPr>
            </w:pPr>
          </w:p>
        </w:tc>
      </w:tr>
      <w:tr w:rsidR="001318E6" w14:paraId="415380C9" w14:textId="77777777" w:rsidTr="001318E6">
        <w:trPr>
          <w:trHeight w:val="300"/>
        </w:trPr>
        <w:tc>
          <w:tcPr>
            <w:tcW w:w="17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4CCC7B8F" w14:textId="77777777" w:rsidR="001318E6" w:rsidRDefault="001318E6" w:rsidP="00FD0904">
            <w:pPr>
              <w:rPr>
                <w:color w:val="000000"/>
                <w:sz w:val="18"/>
                <w:szCs w:val="18"/>
                <w:lang w:eastAsia="pl-PL"/>
              </w:rPr>
            </w:pPr>
            <w:r>
              <w:rPr>
                <w:color w:val="000000"/>
                <w:sz w:val="18"/>
                <w:szCs w:val="18"/>
                <w:lang w:eastAsia="pl-PL"/>
              </w:rPr>
              <w:t xml:space="preserve">Wydruki/kopie A4 </w:t>
            </w:r>
            <w:proofErr w:type="spellStart"/>
            <w:r>
              <w:rPr>
                <w:color w:val="000000"/>
                <w:sz w:val="18"/>
                <w:szCs w:val="18"/>
                <w:lang w:eastAsia="pl-PL"/>
              </w:rPr>
              <w:t>cz</w:t>
            </w:r>
            <w:proofErr w:type="spellEnd"/>
            <w:r>
              <w:rPr>
                <w:color w:val="000000"/>
                <w:sz w:val="18"/>
                <w:szCs w:val="18"/>
                <w:lang w:eastAsia="pl-PL"/>
              </w:rPr>
              <w:t>/b</w:t>
            </w:r>
          </w:p>
        </w:tc>
        <w:tc>
          <w:tcPr>
            <w:tcW w:w="1691" w:type="dxa"/>
            <w:tcBorders>
              <w:top w:val="single" w:sz="8" w:space="0" w:color="000000"/>
              <w:left w:val="single" w:sz="8" w:space="0" w:color="000000"/>
            </w:tcBorders>
            <w:shd w:val="clear" w:color="auto" w:fill="auto"/>
            <w:vAlign w:val="bottom"/>
          </w:tcPr>
          <w:p w14:paraId="5BACEB3F" w14:textId="77777777" w:rsidR="001318E6" w:rsidRPr="003B2844" w:rsidRDefault="003B39EE" w:rsidP="00FD0904">
            <w:pPr>
              <w:jc w:val="right"/>
              <w:rPr>
                <w:color w:val="000000"/>
                <w:sz w:val="18"/>
                <w:szCs w:val="18"/>
                <w:lang w:eastAsia="pl-PL"/>
              </w:rPr>
            </w:pPr>
            <w:r>
              <w:rPr>
                <w:color w:val="000000"/>
                <w:sz w:val="18"/>
                <w:szCs w:val="18"/>
                <w:lang w:eastAsia="pl-PL"/>
              </w:rPr>
              <w:t>150248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bottom"/>
          </w:tcPr>
          <w:p w14:paraId="13C9C8F9" w14:textId="77777777" w:rsidR="001318E6" w:rsidRDefault="001318E6" w:rsidP="00FD0904">
            <w:pPr>
              <w:snapToGrid w:val="0"/>
              <w:jc w:val="right"/>
              <w:rPr>
                <w:color w:val="FF0000"/>
                <w:sz w:val="18"/>
                <w:szCs w:val="18"/>
                <w:lang w:eastAsia="pl-PL"/>
              </w:rPr>
            </w:pPr>
          </w:p>
        </w:tc>
        <w:tc>
          <w:tcPr>
            <w:tcW w:w="1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14:paraId="3F2FC050" w14:textId="77777777" w:rsidR="001318E6" w:rsidRDefault="001318E6" w:rsidP="00FD0904">
            <w:pPr>
              <w:snapToGrid w:val="0"/>
              <w:jc w:val="right"/>
              <w:rPr>
                <w:color w:val="FF0000"/>
                <w:sz w:val="18"/>
                <w:szCs w:val="18"/>
                <w:lang w:eastAsia="pl-PL"/>
              </w:rPr>
            </w:pPr>
          </w:p>
        </w:tc>
        <w:tc>
          <w:tcPr>
            <w:tcW w:w="199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bottom"/>
          </w:tcPr>
          <w:p w14:paraId="25F19E52" w14:textId="77777777" w:rsidR="001318E6" w:rsidRDefault="001318E6" w:rsidP="00FD0904">
            <w:pPr>
              <w:snapToGrid w:val="0"/>
              <w:jc w:val="right"/>
              <w:rPr>
                <w:rFonts w:ascii="Czcionka tekstu podstawowego" w:hAnsi="Czcionka tekstu podstawowego" w:cs="Czcionka tekstu podstawowego"/>
                <w:color w:val="FF0000"/>
                <w:sz w:val="18"/>
                <w:szCs w:val="18"/>
                <w:lang w:eastAsia="pl-PL"/>
              </w:rPr>
            </w:pPr>
          </w:p>
        </w:tc>
      </w:tr>
      <w:tr w:rsidR="001318E6" w14:paraId="7DE2B6BD" w14:textId="77777777" w:rsidTr="001318E6">
        <w:trPr>
          <w:trHeight w:val="60"/>
        </w:trPr>
        <w:tc>
          <w:tcPr>
            <w:tcW w:w="1729" w:type="dxa"/>
            <w:tcBorders>
              <w:left w:val="single" w:sz="8" w:space="0" w:color="000000"/>
              <w:bottom w:val="single" w:sz="4" w:space="0" w:color="auto"/>
            </w:tcBorders>
            <w:shd w:val="clear" w:color="auto" w:fill="auto"/>
          </w:tcPr>
          <w:p w14:paraId="3B80866C" w14:textId="77777777" w:rsidR="001318E6" w:rsidRDefault="001318E6" w:rsidP="00FD0904">
            <w:pPr>
              <w:rPr>
                <w:color w:val="000000"/>
                <w:sz w:val="18"/>
                <w:szCs w:val="18"/>
                <w:lang w:eastAsia="pl-PL"/>
              </w:rPr>
            </w:pPr>
            <w:r>
              <w:rPr>
                <w:color w:val="000000"/>
                <w:sz w:val="18"/>
                <w:szCs w:val="18"/>
                <w:lang w:eastAsia="pl-PL"/>
              </w:rPr>
              <w:t>Wydruki/kopie A4 kolorowe</w:t>
            </w:r>
          </w:p>
        </w:tc>
        <w:tc>
          <w:tcPr>
            <w:tcW w:w="169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</w:tcBorders>
            <w:shd w:val="clear" w:color="auto" w:fill="auto"/>
            <w:vAlign w:val="bottom"/>
          </w:tcPr>
          <w:p w14:paraId="4CB1AA2F" w14:textId="77777777" w:rsidR="001318E6" w:rsidRPr="0009020E" w:rsidRDefault="003B39EE" w:rsidP="00FD0904">
            <w:pPr>
              <w:jc w:val="right"/>
              <w:rPr>
                <w:sz w:val="18"/>
                <w:szCs w:val="18"/>
                <w:lang w:eastAsia="pl-PL"/>
              </w:rPr>
            </w:pPr>
            <w:r>
              <w:rPr>
                <w:sz w:val="18"/>
                <w:szCs w:val="18"/>
                <w:lang w:eastAsia="pl-PL"/>
              </w:rPr>
              <w:t>137192</w:t>
            </w:r>
          </w:p>
        </w:tc>
        <w:tc>
          <w:tcPr>
            <w:tcW w:w="1844" w:type="dxa"/>
            <w:tcBorders>
              <w:left w:val="single" w:sz="8" w:space="0" w:color="000000"/>
              <w:bottom w:val="single" w:sz="4" w:space="0" w:color="auto"/>
            </w:tcBorders>
            <w:shd w:val="clear" w:color="auto" w:fill="auto"/>
            <w:vAlign w:val="bottom"/>
          </w:tcPr>
          <w:p w14:paraId="56DABBD1" w14:textId="77777777" w:rsidR="001318E6" w:rsidRDefault="001318E6" w:rsidP="00FD0904">
            <w:pPr>
              <w:snapToGrid w:val="0"/>
              <w:jc w:val="right"/>
              <w:rPr>
                <w:color w:val="FF0000"/>
                <w:sz w:val="18"/>
                <w:szCs w:val="18"/>
                <w:lang w:eastAsia="pl-PL"/>
              </w:rPr>
            </w:pPr>
          </w:p>
        </w:tc>
        <w:tc>
          <w:tcPr>
            <w:tcW w:w="1845" w:type="dxa"/>
            <w:tcBorders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642C9A" w14:textId="77777777" w:rsidR="001318E6" w:rsidRDefault="001318E6" w:rsidP="00FD0904">
            <w:pPr>
              <w:snapToGrid w:val="0"/>
              <w:jc w:val="right"/>
              <w:rPr>
                <w:color w:val="FF0000"/>
                <w:sz w:val="18"/>
                <w:szCs w:val="18"/>
                <w:lang w:eastAsia="pl-PL"/>
              </w:rPr>
            </w:pPr>
          </w:p>
        </w:tc>
        <w:tc>
          <w:tcPr>
            <w:tcW w:w="1998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0FC419" w14:textId="77777777" w:rsidR="001318E6" w:rsidRDefault="001318E6" w:rsidP="00FD0904">
            <w:pPr>
              <w:snapToGrid w:val="0"/>
              <w:jc w:val="right"/>
              <w:rPr>
                <w:rFonts w:ascii="Czcionka tekstu podstawowego" w:hAnsi="Czcionka tekstu podstawowego" w:cs="Czcionka tekstu podstawowego"/>
                <w:color w:val="FF0000"/>
                <w:sz w:val="18"/>
                <w:szCs w:val="18"/>
                <w:lang w:eastAsia="pl-PL"/>
              </w:rPr>
            </w:pPr>
          </w:p>
        </w:tc>
      </w:tr>
      <w:tr w:rsidR="001318E6" w14:paraId="0D073DCD" w14:textId="77777777" w:rsidTr="001318E6">
        <w:trPr>
          <w:trHeight w:val="402"/>
        </w:trPr>
        <w:tc>
          <w:tcPr>
            <w:tcW w:w="5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7D8971AF" w14:textId="77777777" w:rsidR="001318E6" w:rsidRDefault="001318E6" w:rsidP="00FD0904">
            <w:pPr>
              <w:jc w:val="center"/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</w:pPr>
            <w:r>
              <w:rPr>
                <w:color w:val="000000"/>
                <w:sz w:val="18"/>
                <w:szCs w:val="18"/>
                <w:lang w:eastAsia="pl-PL"/>
              </w:rPr>
              <w:t>*Koszt kopii/wydruku A3 liczony jako 2 x A4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1CDB3EB0" w14:textId="77777777" w:rsidR="001318E6" w:rsidRPr="008F396E" w:rsidRDefault="001318E6" w:rsidP="001318E6">
            <w:pPr>
              <w:jc w:val="center"/>
              <w:rPr>
                <w:rFonts w:ascii="Czcionka tekstu podstawowego" w:hAnsi="Czcionka tekstu podstawowego" w:cs="Czcionka tekstu podstawowego"/>
                <w:b/>
                <w:color w:val="000000"/>
                <w:sz w:val="18"/>
                <w:szCs w:val="18"/>
                <w:lang w:eastAsia="pl-PL"/>
              </w:rPr>
            </w:pPr>
            <w:r w:rsidRPr="008F396E">
              <w:rPr>
                <w:rFonts w:ascii="Czcionka tekstu podstawowego" w:hAnsi="Czcionka tekstu podstawowego" w:cs="Czcionka tekstu podstawowego"/>
                <w:b/>
                <w:color w:val="000000"/>
                <w:sz w:val="18"/>
                <w:szCs w:val="18"/>
                <w:lang w:eastAsia="pl-PL"/>
              </w:rPr>
              <w:t>RAZEM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2200A002" w14:textId="77777777" w:rsidR="001318E6" w:rsidRDefault="001318E6" w:rsidP="001318E6">
            <w:pPr>
              <w:jc w:val="center"/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</w:pPr>
          </w:p>
        </w:tc>
      </w:tr>
    </w:tbl>
    <w:p w14:paraId="69DAA97A" w14:textId="77777777" w:rsidR="00C37B88" w:rsidRDefault="00C37B88" w:rsidP="00D763C4">
      <w:pPr>
        <w:pStyle w:val="NormalnyWeb"/>
        <w:tabs>
          <w:tab w:val="left" w:pos="3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Wskazane ilości mają charakter szacunkowy, ustalony na potrzeby porównania cen ofertowych i nie mogą stanowić podstawy roszczenia Wykonawcy. Cena obsługi eksploatacyjnej </w:t>
      </w:r>
      <w:r w:rsidR="006B0DF7">
        <w:rPr>
          <w:rFonts w:ascii="Times New Roman" w:hAnsi="Times New Roman" w:cs="Times New Roman"/>
          <w:sz w:val="24"/>
          <w:szCs w:val="24"/>
        </w:rPr>
        <w:t xml:space="preserve">i serwisowej </w:t>
      </w:r>
      <w:r>
        <w:rPr>
          <w:rFonts w:ascii="Times New Roman" w:hAnsi="Times New Roman" w:cs="Times New Roman"/>
          <w:sz w:val="24"/>
          <w:szCs w:val="24"/>
        </w:rPr>
        <w:t xml:space="preserve">płatna będzie miesięcznie według rzeczywistej liczby wydrukowanych kopii z uwzględnieniem zaoferowanych cen jednostkowych. </w:t>
      </w:r>
    </w:p>
    <w:p w14:paraId="04A49C85" w14:textId="77777777" w:rsidR="00D763C4" w:rsidRPr="00DF4D3A" w:rsidRDefault="00D763C4" w:rsidP="008F396E">
      <w:pPr>
        <w:pStyle w:val="NormalnyWeb"/>
        <w:rPr>
          <w:rFonts w:ascii="Times New Roman" w:hAnsi="Times New Roman" w:cs="Times New Roman"/>
          <w:sz w:val="24"/>
          <w:szCs w:val="24"/>
        </w:rPr>
      </w:pPr>
      <w:r w:rsidRPr="00DF4D3A">
        <w:rPr>
          <w:rFonts w:ascii="Times New Roman" w:hAnsi="Times New Roman" w:cs="Times New Roman"/>
          <w:sz w:val="24"/>
          <w:szCs w:val="24"/>
        </w:rPr>
        <w:t>Wykonawca funkcjonuje na rynku od .................................................... (miesiąc/rok)</w:t>
      </w:r>
    </w:p>
    <w:p w14:paraId="3A153CB6" w14:textId="77777777" w:rsidR="00D763C4" w:rsidRDefault="00D763C4" w:rsidP="00D763C4">
      <w:pPr>
        <w:autoSpaceDE w:val="0"/>
        <w:jc w:val="both"/>
      </w:pPr>
      <w:r>
        <w:t>Oświadczamy, że :</w:t>
      </w:r>
    </w:p>
    <w:p w14:paraId="5BC6D3E7" w14:textId="77777777" w:rsidR="00D763C4" w:rsidRDefault="00D763C4" w:rsidP="00D765A0">
      <w:pPr>
        <w:pStyle w:val="Tekstpodstawowywcity"/>
        <w:numPr>
          <w:ilvl w:val="0"/>
          <w:numId w:val="6"/>
        </w:numPr>
        <w:autoSpaceDE w:val="0"/>
        <w:spacing w:after="0"/>
        <w:jc w:val="both"/>
      </w:pPr>
      <w:r>
        <w:t xml:space="preserve">Firma nie pełni wobec Zamawiającego funkcji członka organu nadzorczego lub zarządzającego, prokurenta, pełnomocnika; </w:t>
      </w:r>
    </w:p>
    <w:p w14:paraId="75BC3130" w14:textId="77777777" w:rsidR="00D763C4" w:rsidRDefault="00D763C4" w:rsidP="00D765A0">
      <w:pPr>
        <w:numPr>
          <w:ilvl w:val="0"/>
          <w:numId w:val="6"/>
        </w:numPr>
        <w:autoSpaceDE w:val="0"/>
        <w:jc w:val="both"/>
      </w:pPr>
      <w:r>
        <w:t xml:space="preserve">Firma nie pozostaje z Zamawiającym w takim stosunku prawnym lub faktycznym, który może budzić uzasadnione wątpliwości, co do bezstronności w wyborze Wykonawcy zamówienia, w szczególności pozostają w związku małżeńskim, </w:t>
      </w:r>
      <w:r>
        <w:br/>
        <w:t xml:space="preserve">w stosunku pokrewieństwa lub powinowactwa w linii prostej, pokrewieństwa lub powinowactwa w linii bocznej do drugiego stopnia lub w stosunku przysposobienia, opieki lub kurateli. </w:t>
      </w:r>
    </w:p>
    <w:p w14:paraId="4FB7EA55" w14:textId="77777777" w:rsidR="00D763C4" w:rsidRDefault="00D763C4" w:rsidP="00D765A0">
      <w:pPr>
        <w:numPr>
          <w:ilvl w:val="0"/>
          <w:numId w:val="7"/>
        </w:numPr>
        <w:suppressAutoHyphens w:val="0"/>
        <w:autoSpaceDE w:val="0"/>
        <w:jc w:val="both"/>
      </w:pPr>
      <w:r>
        <w:t>Zapoznaliśmy się z treścią zapytania ofertowego i akceptujemy bez zastrzeżeń jego postanowienia;</w:t>
      </w:r>
    </w:p>
    <w:p w14:paraId="5DA5AE4C" w14:textId="77777777" w:rsidR="00D763C4" w:rsidRDefault="00D763C4" w:rsidP="00D765A0">
      <w:pPr>
        <w:numPr>
          <w:ilvl w:val="0"/>
          <w:numId w:val="7"/>
        </w:numPr>
        <w:suppressAutoHyphens w:val="0"/>
        <w:autoSpaceDE w:val="0"/>
        <w:jc w:val="both"/>
      </w:pPr>
      <w:r>
        <w:t xml:space="preserve">Akceptujemy wzór Umowy, stanowiący Załącznik Nr </w:t>
      </w:r>
      <w:r w:rsidR="00AF27BA">
        <w:t>3</w:t>
      </w:r>
      <w:r>
        <w:t xml:space="preserve"> do niniejszego Zapytania Ofertowego,</w:t>
      </w:r>
    </w:p>
    <w:p w14:paraId="381C7745" w14:textId="77777777" w:rsidR="00D763C4" w:rsidRDefault="00D763C4" w:rsidP="00D765A0">
      <w:pPr>
        <w:numPr>
          <w:ilvl w:val="0"/>
          <w:numId w:val="7"/>
        </w:numPr>
        <w:suppressAutoHyphens w:val="0"/>
        <w:autoSpaceDE w:val="0"/>
        <w:jc w:val="both"/>
      </w:pPr>
      <w:r>
        <w:t xml:space="preserve">Akceptujemy wzór protokołu instalacji, stanowiący Załącznik nr </w:t>
      </w:r>
      <w:r w:rsidR="00AF27BA">
        <w:t>4</w:t>
      </w:r>
      <w:r>
        <w:t xml:space="preserve"> do</w:t>
      </w:r>
      <w:r w:rsidR="00AF27BA">
        <w:t xml:space="preserve"> wzoru</w:t>
      </w:r>
      <w:r>
        <w:t xml:space="preserve"> </w:t>
      </w:r>
      <w:r w:rsidR="00AF27BA">
        <w:t>umowy</w:t>
      </w:r>
      <w:r>
        <w:t>;</w:t>
      </w:r>
    </w:p>
    <w:p w14:paraId="37186DDB" w14:textId="77777777" w:rsidR="00D763C4" w:rsidRDefault="00D763C4" w:rsidP="00D765A0">
      <w:pPr>
        <w:numPr>
          <w:ilvl w:val="0"/>
          <w:numId w:val="7"/>
        </w:numPr>
        <w:suppressAutoHyphens w:val="0"/>
        <w:autoSpaceDE w:val="0"/>
        <w:jc w:val="both"/>
        <w:rPr>
          <w:u w:val="single"/>
        </w:rPr>
      </w:pPr>
      <w:r>
        <w:t xml:space="preserve">Uważamy się za związanych ofertą </w:t>
      </w:r>
      <w:r>
        <w:rPr>
          <w:b/>
          <w:bCs/>
        </w:rPr>
        <w:t>przez okres 30 dni od upływu terminu składania ofert;</w:t>
      </w:r>
    </w:p>
    <w:p w14:paraId="3F3B3197" w14:textId="77777777" w:rsidR="00D763C4" w:rsidRDefault="00D763C4" w:rsidP="00D763C4">
      <w:pPr>
        <w:autoSpaceDE w:val="0"/>
        <w:jc w:val="both"/>
        <w:rPr>
          <w:u w:val="single"/>
        </w:rPr>
      </w:pPr>
    </w:p>
    <w:p w14:paraId="5CEA4F30" w14:textId="77777777" w:rsidR="001318E6" w:rsidRDefault="00D763C4" w:rsidP="00D763C4">
      <w:pPr>
        <w:autoSpaceDE w:val="0"/>
        <w:jc w:val="both"/>
        <w:rPr>
          <w:bCs/>
        </w:rPr>
      </w:pPr>
      <w:r>
        <w:rPr>
          <w:u w:val="single"/>
        </w:rPr>
        <w:t>Zobowiązujemy się</w:t>
      </w:r>
      <w:r>
        <w:t xml:space="preserve"> do wykonania usługi zgodnie z wytycznymi wyszczególnionymi </w:t>
      </w:r>
      <w:r>
        <w:br/>
        <w:t>w niniejszym Zapytaniu Ofertowym w sposób należyty.</w:t>
      </w:r>
    </w:p>
    <w:p w14:paraId="23ECBC68" w14:textId="77777777" w:rsidR="00D763C4" w:rsidRDefault="00D763C4" w:rsidP="00D763C4">
      <w:pPr>
        <w:autoSpaceDE w:val="0"/>
        <w:jc w:val="both"/>
        <w:rPr>
          <w:bCs/>
        </w:rPr>
      </w:pPr>
    </w:p>
    <w:p w14:paraId="4C049EB3" w14:textId="77777777" w:rsidR="00D763C4" w:rsidRDefault="00D763C4" w:rsidP="00D763C4">
      <w:pPr>
        <w:autoSpaceDE w:val="0"/>
        <w:jc w:val="both"/>
        <w:rPr>
          <w:bCs/>
        </w:rPr>
      </w:pPr>
      <w:r>
        <w:rPr>
          <w:bCs/>
        </w:rPr>
        <w:t>Załącznikiem do niniejszej oferty są;</w:t>
      </w:r>
    </w:p>
    <w:p w14:paraId="6849065A" w14:textId="77777777" w:rsidR="00D763C4" w:rsidRDefault="00D763C4" w:rsidP="0032244F">
      <w:pPr>
        <w:numPr>
          <w:ilvl w:val="0"/>
          <w:numId w:val="9"/>
        </w:numPr>
        <w:autoSpaceDE w:val="0"/>
        <w:jc w:val="both"/>
      </w:pPr>
      <w:r>
        <w:rPr>
          <w:bCs/>
        </w:rPr>
        <w:t xml:space="preserve">kopia aktualnego </w:t>
      </w:r>
      <w:r>
        <w:t xml:space="preserve">odpisu z właściwego rejestru </w:t>
      </w:r>
      <w:r>
        <w:rPr>
          <w:b/>
        </w:rPr>
        <w:t xml:space="preserve">(KRS lub </w:t>
      </w:r>
      <w:r w:rsidR="003E1525">
        <w:rPr>
          <w:b/>
        </w:rPr>
        <w:t>C</w:t>
      </w:r>
      <w:r>
        <w:rPr>
          <w:b/>
        </w:rPr>
        <w:t>E</w:t>
      </w:r>
      <w:r w:rsidR="003E1525">
        <w:rPr>
          <w:b/>
        </w:rPr>
        <w:t>I</w:t>
      </w:r>
      <w:r>
        <w:rPr>
          <w:b/>
        </w:rPr>
        <w:t>DG)</w:t>
      </w:r>
      <w:r>
        <w:t xml:space="preserve">, jeżeli odrębne przepisy wymagają wpisu do rejestru, wystawionego nie wcześniej niż </w:t>
      </w:r>
      <w:r w:rsidR="00CC355E">
        <w:t>6</w:t>
      </w:r>
      <w:r>
        <w:t xml:space="preserve"> miesięcy przed upływem terminu składania ofert;</w:t>
      </w:r>
    </w:p>
    <w:p w14:paraId="548595EB" w14:textId="77777777" w:rsidR="00D763C4" w:rsidRPr="000F29A6" w:rsidRDefault="00D763C4" w:rsidP="000F29A6">
      <w:pPr>
        <w:numPr>
          <w:ilvl w:val="0"/>
          <w:numId w:val="9"/>
        </w:numPr>
        <w:autoSpaceDE w:val="0"/>
        <w:jc w:val="both"/>
        <w:rPr>
          <w:i/>
        </w:rPr>
      </w:pPr>
      <w:r>
        <w:lastRenderedPageBreak/>
        <w:t>Specyfikacja techniczna proponowanych urządzeń wraz z numerami seryjnymi poszczególnych urządze</w:t>
      </w:r>
      <w:r w:rsidR="00B056C6">
        <w:t>ń</w:t>
      </w:r>
    </w:p>
    <w:p w14:paraId="23D52F71" w14:textId="77777777" w:rsidR="00D763C4" w:rsidRDefault="00D763C4" w:rsidP="00D763C4">
      <w:pPr>
        <w:suppressAutoHyphens w:val="0"/>
        <w:autoSpaceDE w:val="0"/>
        <w:jc w:val="both"/>
        <w:rPr>
          <w:i/>
        </w:rPr>
      </w:pPr>
    </w:p>
    <w:p w14:paraId="4489B813" w14:textId="77777777" w:rsidR="00D763C4" w:rsidRDefault="00D763C4" w:rsidP="00D763C4">
      <w:pPr>
        <w:suppressAutoHyphens w:val="0"/>
        <w:autoSpaceDE w:val="0"/>
        <w:jc w:val="both"/>
        <w:rPr>
          <w:i/>
        </w:rPr>
      </w:pPr>
    </w:p>
    <w:p w14:paraId="72678951" w14:textId="77777777" w:rsidR="00D763C4" w:rsidRDefault="00D763C4" w:rsidP="00D763C4">
      <w:pPr>
        <w:suppressAutoHyphens w:val="0"/>
        <w:autoSpaceDE w:val="0"/>
        <w:jc w:val="both"/>
        <w:rPr>
          <w:i/>
        </w:rPr>
      </w:pPr>
    </w:p>
    <w:p w14:paraId="090BCF28" w14:textId="77777777" w:rsidR="00D763C4" w:rsidRDefault="00D763C4" w:rsidP="00D763C4">
      <w:pPr>
        <w:suppressAutoHyphens w:val="0"/>
        <w:autoSpaceDE w:val="0"/>
        <w:jc w:val="both"/>
        <w:rPr>
          <w:i/>
        </w:rPr>
      </w:pPr>
    </w:p>
    <w:p w14:paraId="2516E635" w14:textId="77777777" w:rsidR="00D763C4" w:rsidRDefault="00D763C4" w:rsidP="00D763C4">
      <w:pPr>
        <w:pStyle w:val="Tekstpodstawowywcity21"/>
        <w:ind w:left="720"/>
        <w:jc w:val="right"/>
        <w:rPr>
          <w:i/>
        </w:rPr>
      </w:pPr>
      <w:r>
        <w:rPr>
          <w:i/>
        </w:rPr>
        <w:t>..................................................................................................................</w:t>
      </w:r>
    </w:p>
    <w:p w14:paraId="7A8A4D53" w14:textId="77777777" w:rsidR="00AF27BA" w:rsidRPr="008F396E" w:rsidRDefault="00D763C4" w:rsidP="008F396E">
      <w:pPr>
        <w:pStyle w:val="Tekstpodstawowywcity21"/>
        <w:ind w:left="3011" w:firstLine="527"/>
      </w:pPr>
      <w:r>
        <w:rPr>
          <w:i/>
        </w:rPr>
        <w:t xml:space="preserve">                 </w:t>
      </w:r>
      <w:r w:rsidR="00AF27BA">
        <w:rPr>
          <w:i/>
        </w:rPr>
        <w:t>podpis</w:t>
      </w:r>
      <w:r>
        <w:rPr>
          <w:i/>
        </w:rPr>
        <w:t xml:space="preserve"> Wykonawcy  </w:t>
      </w:r>
    </w:p>
    <w:p w14:paraId="26C573B2" w14:textId="77777777" w:rsidR="00AF27BA" w:rsidRPr="008F396E" w:rsidRDefault="00AF27BA" w:rsidP="0032244F">
      <w:pPr>
        <w:pStyle w:val="Nagwek2"/>
        <w:jc w:val="right"/>
        <w:rPr>
          <w:rFonts w:ascii="Times New Roman" w:hAnsi="Times New Roman"/>
          <w:bCs/>
          <w:szCs w:val="24"/>
        </w:rPr>
      </w:pPr>
    </w:p>
    <w:p w14:paraId="7FF447F4" w14:textId="77777777" w:rsidR="00AF27BA" w:rsidRDefault="00AF27BA" w:rsidP="00DE07A2">
      <w:pPr>
        <w:pStyle w:val="Nagwek2"/>
        <w:numPr>
          <w:ilvl w:val="0"/>
          <w:numId w:val="0"/>
        </w:numPr>
        <w:ind w:left="576" w:hanging="576"/>
        <w:jc w:val="right"/>
        <w:rPr>
          <w:rFonts w:ascii="Times New Roman" w:hAnsi="Times New Roman"/>
          <w:bCs/>
          <w:szCs w:val="24"/>
        </w:rPr>
      </w:pPr>
    </w:p>
    <w:p w14:paraId="5979691B" w14:textId="77777777" w:rsidR="00FD6690" w:rsidRDefault="00FD6690" w:rsidP="00DE07A2"/>
    <w:p w14:paraId="21C20841" w14:textId="77777777" w:rsidR="00FD6690" w:rsidRDefault="00FD6690" w:rsidP="00DE07A2"/>
    <w:p w14:paraId="2BC3581E" w14:textId="77777777" w:rsidR="00FD6690" w:rsidRDefault="00FD6690" w:rsidP="00DE07A2"/>
    <w:p w14:paraId="00183AB6" w14:textId="77777777" w:rsidR="00FD6690" w:rsidRDefault="00FD6690" w:rsidP="00DE07A2"/>
    <w:p w14:paraId="3C911A5B" w14:textId="77777777" w:rsidR="00FD6690" w:rsidRDefault="00FD6690" w:rsidP="00DE07A2"/>
    <w:p w14:paraId="25ACDE6B" w14:textId="77777777" w:rsidR="00FD6690" w:rsidRDefault="00FD6690" w:rsidP="00DE07A2"/>
    <w:p w14:paraId="73DD6950" w14:textId="77777777" w:rsidR="00FD6690" w:rsidRDefault="00FD6690" w:rsidP="00DE07A2"/>
    <w:p w14:paraId="101E15FB" w14:textId="77777777" w:rsidR="00FD6690" w:rsidRDefault="00FD6690" w:rsidP="00DE07A2"/>
    <w:p w14:paraId="6D3DF1A8" w14:textId="77777777" w:rsidR="00FD6690" w:rsidRDefault="00FD6690" w:rsidP="00DE07A2"/>
    <w:p w14:paraId="7C6CB210" w14:textId="77777777" w:rsidR="00FD6690" w:rsidRDefault="00FD6690" w:rsidP="00DE07A2"/>
    <w:p w14:paraId="70F80FB6" w14:textId="77777777" w:rsidR="00FD6690" w:rsidRDefault="00FD6690" w:rsidP="00DE07A2"/>
    <w:p w14:paraId="777FBBB7" w14:textId="77777777" w:rsidR="00FD6690" w:rsidRDefault="00FD6690" w:rsidP="00DE07A2"/>
    <w:p w14:paraId="7A514C65" w14:textId="77777777" w:rsidR="00FD6690" w:rsidRDefault="00FD6690" w:rsidP="00DE07A2"/>
    <w:p w14:paraId="1BECB4B5" w14:textId="77777777" w:rsidR="00FD6690" w:rsidRDefault="00FD6690" w:rsidP="00DE07A2"/>
    <w:p w14:paraId="62DD3A86" w14:textId="77777777" w:rsidR="00FD6690" w:rsidRDefault="00FD6690" w:rsidP="00DE07A2"/>
    <w:p w14:paraId="5C1B1E6A" w14:textId="77777777" w:rsidR="00FD6690" w:rsidRDefault="00FD6690" w:rsidP="00DE07A2"/>
    <w:p w14:paraId="176AAC64" w14:textId="77777777" w:rsidR="00FD6690" w:rsidRDefault="00FD6690" w:rsidP="00DE07A2"/>
    <w:p w14:paraId="726430AC" w14:textId="77777777" w:rsidR="0088711F" w:rsidRDefault="0088711F" w:rsidP="00DE07A2"/>
    <w:p w14:paraId="08AC271B" w14:textId="77777777" w:rsidR="0088711F" w:rsidRDefault="0088711F" w:rsidP="00DE07A2"/>
    <w:p w14:paraId="4F64EA95" w14:textId="77777777" w:rsidR="0088711F" w:rsidRDefault="0088711F" w:rsidP="00DE07A2"/>
    <w:p w14:paraId="6D8843AC" w14:textId="77777777" w:rsidR="0088711F" w:rsidRDefault="0088711F" w:rsidP="00DE07A2"/>
    <w:p w14:paraId="1F990CC1" w14:textId="77777777" w:rsidR="0088711F" w:rsidRDefault="0088711F" w:rsidP="00DE07A2"/>
    <w:p w14:paraId="4D8B17E9" w14:textId="77777777" w:rsidR="0088711F" w:rsidRDefault="0088711F" w:rsidP="00DE07A2"/>
    <w:p w14:paraId="6C2130A4" w14:textId="77777777" w:rsidR="0088711F" w:rsidRDefault="0088711F" w:rsidP="00DE07A2"/>
    <w:p w14:paraId="5053EC1A" w14:textId="77777777" w:rsidR="00252554" w:rsidRDefault="00252554" w:rsidP="00DE07A2"/>
    <w:p w14:paraId="3E958A45" w14:textId="77777777" w:rsidR="00252554" w:rsidRDefault="00252554" w:rsidP="00DE07A2"/>
    <w:p w14:paraId="09E65754" w14:textId="77777777" w:rsidR="0088711F" w:rsidRDefault="0088711F" w:rsidP="00DE07A2"/>
    <w:p w14:paraId="64B0F852" w14:textId="77777777" w:rsidR="0088711F" w:rsidRDefault="0088711F" w:rsidP="00DE07A2"/>
    <w:p w14:paraId="74335494" w14:textId="77777777" w:rsidR="0088711F" w:rsidRDefault="0088711F" w:rsidP="00DE07A2"/>
    <w:p w14:paraId="70409618" w14:textId="77777777" w:rsidR="00FD6690" w:rsidRDefault="00FD6690" w:rsidP="00DE07A2"/>
    <w:p w14:paraId="78CAF8F2" w14:textId="77777777" w:rsidR="00FD6690" w:rsidRDefault="00FD6690" w:rsidP="00DE07A2"/>
    <w:p w14:paraId="1DBD6137" w14:textId="77777777" w:rsidR="000B19A5" w:rsidRDefault="000B19A5" w:rsidP="00DE07A2"/>
    <w:p w14:paraId="054733DB" w14:textId="77777777" w:rsidR="000B19A5" w:rsidRDefault="000B19A5" w:rsidP="00DE07A2"/>
    <w:p w14:paraId="179D06DE" w14:textId="77777777" w:rsidR="000B19A5" w:rsidRDefault="000B19A5" w:rsidP="00DE07A2"/>
    <w:p w14:paraId="7E1D2FDD" w14:textId="77777777" w:rsidR="00FD6690" w:rsidRDefault="00FD6690" w:rsidP="00DE07A2"/>
    <w:p w14:paraId="40C21A7C" w14:textId="77777777" w:rsidR="00FD6690" w:rsidRDefault="00FD6690" w:rsidP="00DE07A2">
      <w:bookmarkStart w:id="0" w:name="_GoBack"/>
      <w:bookmarkEnd w:id="0"/>
    </w:p>
    <w:sectPr w:rsidR="00FD6690">
      <w:headerReference w:type="default" r:id="rId8"/>
      <w:footerReference w:type="even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384A59" w14:textId="77777777" w:rsidR="00C66E91" w:rsidRDefault="00C66E91">
      <w:r>
        <w:separator/>
      </w:r>
    </w:p>
  </w:endnote>
  <w:endnote w:type="continuationSeparator" w:id="0">
    <w:p w14:paraId="04E9215A" w14:textId="77777777" w:rsidR="00C66E91" w:rsidRDefault="00C66E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zcionka tekstu podstawowego">
    <w:altName w:val="Arial"/>
    <w:charset w:val="EE"/>
    <w:family w:val="swiss"/>
    <w:pitch w:val="variable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E8A24A" w14:textId="77777777" w:rsidR="005D4BCE" w:rsidRDefault="005D4BCE" w:rsidP="0048717D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4CA6D463" w14:textId="77777777" w:rsidR="005D4BCE" w:rsidRDefault="005D4BCE" w:rsidP="00711A6C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F6A907" w14:textId="77777777" w:rsidR="005D4BCE" w:rsidRPr="008748CD" w:rsidRDefault="005D4BCE" w:rsidP="0048717D">
    <w:pPr>
      <w:pStyle w:val="Stopka"/>
      <w:framePr w:wrap="around" w:vAnchor="text" w:hAnchor="margin" w:xAlign="right" w:y="1"/>
      <w:rPr>
        <w:rStyle w:val="Numerstrony"/>
        <w:rFonts w:ascii="Calibri" w:hAnsi="Calibri"/>
        <w:sz w:val="22"/>
        <w:szCs w:val="22"/>
      </w:rPr>
    </w:pPr>
    <w:r w:rsidRPr="008748CD">
      <w:rPr>
        <w:rStyle w:val="Numerstrony"/>
        <w:rFonts w:ascii="Calibri" w:hAnsi="Calibri"/>
        <w:sz w:val="22"/>
        <w:szCs w:val="22"/>
      </w:rPr>
      <w:fldChar w:fldCharType="begin"/>
    </w:r>
    <w:r w:rsidRPr="008748CD">
      <w:rPr>
        <w:rStyle w:val="Numerstrony"/>
        <w:rFonts w:ascii="Calibri" w:hAnsi="Calibri"/>
        <w:sz w:val="22"/>
        <w:szCs w:val="22"/>
      </w:rPr>
      <w:instrText xml:space="preserve">PAGE  </w:instrText>
    </w:r>
    <w:r w:rsidRPr="008748CD">
      <w:rPr>
        <w:rStyle w:val="Numerstrony"/>
        <w:rFonts w:ascii="Calibri" w:hAnsi="Calibri"/>
        <w:sz w:val="22"/>
        <w:szCs w:val="22"/>
      </w:rPr>
      <w:fldChar w:fldCharType="separate"/>
    </w:r>
    <w:r w:rsidR="00906671">
      <w:rPr>
        <w:rStyle w:val="Numerstrony"/>
        <w:rFonts w:ascii="Calibri" w:hAnsi="Calibri"/>
        <w:noProof/>
        <w:sz w:val="22"/>
        <w:szCs w:val="22"/>
      </w:rPr>
      <w:t>2</w:t>
    </w:r>
    <w:r w:rsidRPr="008748CD">
      <w:rPr>
        <w:rStyle w:val="Numerstrony"/>
        <w:rFonts w:ascii="Calibri" w:hAnsi="Calibri"/>
        <w:sz w:val="22"/>
        <w:szCs w:val="22"/>
      </w:rPr>
      <w:fldChar w:fldCharType="end"/>
    </w:r>
  </w:p>
  <w:p w14:paraId="0FBF2360" w14:textId="77777777" w:rsidR="005D4BCE" w:rsidRDefault="005D4BCE" w:rsidP="00711A6C">
    <w:pPr>
      <w:pStyle w:val="Stopka"/>
      <w:ind w:right="36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0B7A35" w14:textId="77777777" w:rsidR="00C66E91" w:rsidRDefault="00C66E91">
      <w:r>
        <w:separator/>
      </w:r>
    </w:p>
  </w:footnote>
  <w:footnote w:type="continuationSeparator" w:id="0">
    <w:p w14:paraId="05A6B572" w14:textId="77777777" w:rsidR="00C66E91" w:rsidRDefault="00C66E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46D555" w14:textId="77777777" w:rsidR="005D4BCE" w:rsidRDefault="00DB54DF">
    <w:pPr>
      <w:pStyle w:val="Nagwek"/>
    </w:pPr>
    <w:r>
      <w:rPr>
        <w:noProof/>
        <w:lang w:eastAsia="pl-PL"/>
      </w:rPr>
      <mc:AlternateContent>
        <mc:Choice Requires="wps">
          <w:drawing>
            <wp:anchor distT="45720" distB="45720" distL="114300" distR="114300" simplePos="0" relativeHeight="251657216" behindDoc="0" locked="0" layoutInCell="1" allowOverlap="1" wp14:anchorId="7064F83C" wp14:editId="6C9408A9">
              <wp:simplePos x="0" y="0"/>
              <wp:positionH relativeFrom="column">
                <wp:posOffset>1167130</wp:posOffset>
              </wp:positionH>
              <wp:positionV relativeFrom="paragraph">
                <wp:posOffset>93345</wp:posOffset>
              </wp:positionV>
              <wp:extent cx="3855720" cy="500380"/>
              <wp:effectExtent l="5080" t="7620" r="6350" b="6350"/>
              <wp:wrapSquare wrapText="bothSides"/>
              <wp:docPr id="3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55720" cy="50038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0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96EF54E" w14:textId="77777777" w:rsidR="005D4BCE" w:rsidRPr="00FF45FB" w:rsidRDefault="005D4BCE" w:rsidP="003B4B9B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FF45FB">
                            <w:rPr>
                              <w:sz w:val="28"/>
                              <w:szCs w:val="28"/>
                            </w:rPr>
                            <w:t xml:space="preserve">Polska </w:t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Agencja Inwestycji i Handlu </w:t>
                          </w:r>
                        </w:p>
                        <w:p w14:paraId="40C58CF9" w14:textId="77777777" w:rsidR="005D4BCE" w:rsidRPr="00FF45FB" w:rsidRDefault="005D4BCE" w:rsidP="003B4B9B">
                          <w:pPr>
                            <w:rPr>
                              <w:sz w:val="28"/>
                              <w:szCs w:val="28"/>
                            </w:rPr>
                          </w:pPr>
                          <w:proofErr w:type="spellStart"/>
                          <w:r w:rsidRPr="00FF45FB">
                            <w:rPr>
                              <w:sz w:val="28"/>
                              <w:szCs w:val="28"/>
                            </w:rPr>
                            <w:t>Polish</w:t>
                          </w:r>
                          <w:proofErr w:type="spellEnd"/>
                          <w:r w:rsidRPr="00FF45FB">
                            <w:rPr>
                              <w:sz w:val="28"/>
                              <w:szCs w:val="28"/>
                            </w:rPr>
                            <w:t xml:space="preserve"> Investment and Trade </w:t>
                          </w:r>
                          <w:proofErr w:type="spellStart"/>
                          <w:r w:rsidRPr="00FF45FB">
                            <w:rPr>
                              <w:sz w:val="28"/>
                              <w:szCs w:val="28"/>
                            </w:rPr>
                            <w:t>Agency</w:t>
                          </w:r>
                          <w:proofErr w:type="spellEnd"/>
                          <w:r w:rsidRPr="00FF45FB">
                            <w:rPr>
                              <w:sz w:val="28"/>
                              <w:szCs w:val="28"/>
                            </w:rPr>
                            <w:t> 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7064F83C"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style="position:absolute;margin-left:91.9pt;margin-top:7.35pt;width:303.6pt;height:39.4pt;z-index:25165721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" strokecolor="white" strokeweight="0">
              <v:textbox style="mso-fit-shape-to-text:t">
                <w:txbxContent>
                  <w:p w14:paraId="496EF54E" w14:textId="77777777" w:rsidR="005D4BCE" w:rsidRPr="00FF45FB" w:rsidRDefault="005D4BCE" w:rsidP="003B4B9B">
                    <w:pPr>
                      <w:rPr>
                        <w:sz w:val="28"/>
                        <w:szCs w:val="28"/>
                      </w:rPr>
                    </w:pPr>
                    <w:r w:rsidRPr="00FF45FB">
                      <w:rPr>
                        <w:sz w:val="28"/>
                        <w:szCs w:val="28"/>
                      </w:rPr>
                      <w:t xml:space="preserve">Polska </w:t>
                    </w:r>
                    <w:r>
                      <w:rPr>
                        <w:sz w:val="28"/>
                        <w:szCs w:val="28"/>
                      </w:rPr>
                      <w:t xml:space="preserve">Agencja Inwestycji i Handlu </w:t>
                    </w:r>
                  </w:p>
                  <w:p w14:paraId="40C58CF9" w14:textId="77777777" w:rsidR="005D4BCE" w:rsidRPr="00FF45FB" w:rsidRDefault="005D4BCE" w:rsidP="003B4B9B">
                    <w:pPr>
                      <w:rPr>
                        <w:sz w:val="28"/>
                        <w:szCs w:val="28"/>
                      </w:rPr>
                    </w:pPr>
                    <w:proofErr w:type="spellStart"/>
                    <w:r w:rsidRPr="00FF45FB">
                      <w:rPr>
                        <w:sz w:val="28"/>
                        <w:szCs w:val="28"/>
                      </w:rPr>
                      <w:t>Polish</w:t>
                    </w:r>
                    <w:proofErr w:type="spellEnd"/>
                    <w:r w:rsidRPr="00FF45FB">
                      <w:rPr>
                        <w:sz w:val="28"/>
                        <w:szCs w:val="28"/>
                      </w:rPr>
                      <w:t xml:space="preserve"> Investment and Trade </w:t>
                    </w:r>
                    <w:proofErr w:type="spellStart"/>
                    <w:r w:rsidRPr="00FF45FB">
                      <w:rPr>
                        <w:sz w:val="28"/>
                        <w:szCs w:val="28"/>
                      </w:rPr>
                      <w:t>Agency</w:t>
                    </w:r>
                    <w:proofErr w:type="spellEnd"/>
                    <w:r w:rsidRPr="00FF45FB">
                      <w:rPr>
                        <w:sz w:val="28"/>
                        <w:szCs w:val="28"/>
                      </w:rPr>
                      <w:t> 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8240" behindDoc="0" locked="0" layoutInCell="1" allowOverlap="1" wp14:anchorId="061D26C5" wp14:editId="27651249">
          <wp:simplePos x="0" y="0"/>
          <wp:positionH relativeFrom="column">
            <wp:posOffset>5118735</wp:posOffset>
          </wp:positionH>
          <wp:positionV relativeFrom="paragraph">
            <wp:posOffset>-104775</wp:posOffset>
          </wp:positionV>
          <wp:extent cx="600075" cy="800100"/>
          <wp:effectExtent l="0" t="0" r="0" b="0"/>
          <wp:wrapSquare wrapText="bothSides"/>
          <wp:docPr id="2" name="Obraz 2" descr="logo Marka Polskiej Gospodark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 Marka Polskiej Gospodark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0075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color w:val="7F7F7F"/>
      </w:rPr>
      <w:drawing>
        <wp:inline distT="0" distB="0" distL="0" distR="0" wp14:anchorId="6B7B2F44" wp14:editId="6FD13F1C">
          <wp:extent cx="762000" cy="733425"/>
          <wp:effectExtent l="0" t="0" r="0" b="0"/>
          <wp:docPr id="1" name="Obraz 1" descr="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33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Times New Roman"/>
        <w:color w:val="auto"/>
        <w:sz w:val="24"/>
      </w:rPr>
    </w:lvl>
  </w:abstractNum>
  <w:abstractNum w:abstractNumId="4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/>
        <w:sz w:val="24"/>
      </w:rPr>
    </w:lvl>
  </w:abstractNum>
  <w:abstractNum w:abstractNumId="5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/>
        <w:bCs/>
        <w:sz w:val="24"/>
      </w:rPr>
    </w:lvl>
  </w:abstractNum>
  <w:abstractNum w:abstractNumId="6" w15:restartNumberingAfterBreak="0">
    <w:nsid w:val="00000007"/>
    <w:multiLevelType w:val="singleLevel"/>
    <w:tmpl w:val="00000007"/>
    <w:lvl w:ilvl="0">
      <w:start w:val="1"/>
      <w:numFmt w:val="decimal"/>
      <w:lvlText w:val="%1."/>
      <w:lvlJc w:val="left"/>
      <w:pPr>
        <w:tabs>
          <w:tab w:val="num" w:pos="6173"/>
        </w:tabs>
        <w:ind w:left="6173" w:hanging="360"/>
      </w:pPr>
      <w:rPr>
        <w:rFonts w:ascii="Symbol" w:eastAsia="Times New Roman" w:hAnsi="Symbol" w:cs="Times New Roman"/>
        <w:bCs/>
        <w:color w:val="auto"/>
        <w:sz w:val="24"/>
      </w:rPr>
    </w:lvl>
  </w:abstractNum>
  <w:abstractNum w:abstractNumId="7" w15:restartNumberingAfterBreak="0">
    <w:nsid w:val="00000008"/>
    <w:multiLevelType w:val="singleLevel"/>
    <w:tmpl w:val="00000008"/>
    <w:name w:val="WW8Num8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cs="Wingdings"/>
      </w:rPr>
    </w:lvl>
  </w:abstractNum>
  <w:abstractNum w:abstractNumId="8" w15:restartNumberingAfterBreak="0">
    <w:nsid w:val="00000009"/>
    <w:multiLevelType w:val="single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9" w15:restartNumberingAfterBreak="0">
    <w:nsid w:val="0000000A"/>
    <w:multiLevelType w:val="singleLevel"/>
    <w:tmpl w:val="0000000A"/>
    <w:name w:val="WW8Num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</w:abstractNum>
  <w:abstractNum w:abstractNumId="10" w15:restartNumberingAfterBreak="0">
    <w:nsid w:val="1763578F"/>
    <w:multiLevelType w:val="hybridMultilevel"/>
    <w:tmpl w:val="A66AC092"/>
    <w:lvl w:ilvl="0" w:tplc="0000000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90225BC"/>
    <w:multiLevelType w:val="hybridMultilevel"/>
    <w:tmpl w:val="9962AB8A"/>
    <w:lvl w:ilvl="0" w:tplc="0000000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3B9322D"/>
    <w:multiLevelType w:val="hybridMultilevel"/>
    <w:tmpl w:val="69B85162"/>
    <w:lvl w:ilvl="0" w:tplc="3244D868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03D51B4"/>
    <w:multiLevelType w:val="hybridMultilevel"/>
    <w:tmpl w:val="8556ACC8"/>
    <w:lvl w:ilvl="0" w:tplc="0415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 w:tplc="BD38B38C">
      <w:start w:val="1"/>
      <w:numFmt w:val="decimal"/>
      <w:lvlText w:val="%2.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  <w:b w:val="0"/>
        <w:i w:val="0"/>
      </w:rPr>
    </w:lvl>
    <w:lvl w:ilvl="2" w:tplc="0415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4" w15:restartNumberingAfterBreak="0">
    <w:nsid w:val="351C2BD6"/>
    <w:multiLevelType w:val="hybridMultilevel"/>
    <w:tmpl w:val="1F6CDBD4"/>
    <w:lvl w:ilvl="0" w:tplc="8B6668D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1B204F5"/>
    <w:multiLevelType w:val="hybridMultilevel"/>
    <w:tmpl w:val="C4129836"/>
    <w:lvl w:ilvl="0" w:tplc="0AACBB52">
      <w:start w:val="1"/>
      <w:numFmt w:val="decimal"/>
      <w:lvlText w:val="%1."/>
      <w:lvlJc w:val="left"/>
      <w:pPr>
        <w:ind w:left="66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6" w:hanging="360"/>
      </w:pPr>
    </w:lvl>
    <w:lvl w:ilvl="2" w:tplc="0415001B" w:tentative="1">
      <w:start w:val="1"/>
      <w:numFmt w:val="lowerRoman"/>
      <w:lvlText w:val="%3."/>
      <w:lvlJc w:val="right"/>
      <w:pPr>
        <w:ind w:left="1866" w:hanging="180"/>
      </w:pPr>
    </w:lvl>
    <w:lvl w:ilvl="3" w:tplc="0415000F" w:tentative="1">
      <w:start w:val="1"/>
      <w:numFmt w:val="decimal"/>
      <w:lvlText w:val="%4."/>
      <w:lvlJc w:val="left"/>
      <w:pPr>
        <w:ind w:left="2586" w:hanging="360"/>
      </w:pPr>
    </w:lvl>
    <w:lvl w:ilvl="4" w:tplc="04150019" w:tentative="1">
      <w:start w:val="1"/>
      <w:numFmt w:val="lowerLetter"/>
      <w:lvlText w:val="%5."/>
      <w:lvlJc w:val="left"/>
      <w:pPr>
        <w:ind w:left="3306" w:hanging="360"/>
      </w:pPr>
    </w:lvl>
    <w:lvl w:ilvl="5" w:tplc="0415001B" w:tentative="1">
      <w:start w:val="1"/>
      <w:numFmt w:val="lowerRoman"/>
      <w:lvlText w:val="%6."/>
      <w:lvlJc w:val="right"/>
      <w:pPr>
        <w:ind w:left="4026" w:hanging="180"/>
      </w:pPr>
    </w:lvl>
    <w:lvl w:ilvl="6" w:tplc="0415000F" w:tentative="1">
      <w:start w:val="1"/>
      <w:numFmt w:val="decimal"/>
      <w:lvlText w:val="%7."/>
      <w:lvlJc w:val="left"/>
      <w:pPr>
        <w:ind w:left="4746" w:hanging="360"/>
      </w:pPr>
    </w:lvl>
    <w:lvl w:ilvl="7" w:tplc="04150019" w:tentative="1">
      <w:start w:val="1"/>
      <w:numFmt w:val="lowerLetter"/>
      <w:lvlText w:val="%8."/>
      <w:lvlJc w:val="left"/>
      <w:pPr>
        <w:ind w:left="5466" w:hanging="360"/>
      </w:pPr>
    </w:lvl>
    <w:lvl w:ilvl="8" w:tplc="041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6" w15:restartNumberingAfterBreak="0">
    <w:nsid w:val="4CC44C4A"/>
    <w:multiLevelType w:val="hybridMultilevel"/>
    <w:tmpl w:val="FD684C6C"/>
    <w:lvl w:ilvl="0" w:tplc="0000000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89E2A46"/>
    <w:multiLevelType w:val="hybridMultilevel"/>
    <w:tmpl w:val="0BC000A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CDC5324"/>
    <w:multiLevelType w:val="hybridMultilevel"/>
    <w:tmpl w:val="3138B472"/>
    <w:lvl w:ilvl="0" w:tplc="447CAEC4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</w:num>
  <w:num w:numId="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</w:num>
  <w:num w:numId="4">
    <w:abstractNumId w:val="1"/>
  </w:num>
  <w:num w:numId="5">
    <w:abstractNumId w:val="3"/>
  </w:num>
  <w:num w:numId="6">
    <w:abstractNumId w:val="4"/>
  </w:num>
  <w:num w:numId="7">
    <w:abstractNumId w:val="5"/>
  </w:num>
  <w:num w:numId="8">
    <w:abstractNumId w:val="6"/>
  </w:num>
  <w:num w:numId="9">
    <w:abstractNumId w:val="7"/>
  </w:num>
  <w:num w:numId="10">
    <w:abstractNumId w:val="8"/>
  </w:num>
  <w:num w:numId="11">
    <w:abstractNumId w:val="9"/>
  </w:num>
  <w:num w:numId="12">
    <w:abstractNumId w:val="17"/>
  </w:num>
  <w:num w:numId="13">
    <w:abstractNumId w:val="15"/>
  </w:num>
  <w:num w:numId="14">
    <w:abstractNumId w:val="14"/>
  </w:num>
  <w:num w:numId="15">
    <w:abstractNumId w:val="12"/>
  </w:num>
  <w:num w:numId="16">
    <w:abstractNumId w:val="18"/>
  </w:num>
  <w:num w:numId="17">
    <w:abstractNumId w:val="10"/>
  </w:num>
  <w:num w:numId="18">
    <w:abstractNumId w:val="16"/>
  </w:num>
  <w:num w:numId="19">
    <w:abstractNumId w:val="11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453C"/>
    <w:rsid w:val="0000402A"/>
    <w:rsid w:val="00005860"/>
    <w:rsid w:val="000125F0"/>
    <w:rsid w:val="00014BE2"/>
    <w:rsid w:val="00022289"/>
    <w:rsid w:val="000240BF"/>
    <w:rsid w:val="00036A9B"/>
    <w:rsid w:val="000620D8"/>
    <w:rsid w:val="000922E6"/>
    <w:rsid w:val="00092395"/>
    <w:rsid w:val="000970EC"/>
    <w:rsid w:val="000B19A5"/>
    <w:rsid w:val="000B28C1"/>
    <w:rsid w:val="000B6732"/>
    <w:rsid w:val="000C332A"/>
    <w:rsid w:val="000D1802"/>
    <w:rsid w:val="000E6D69"/>
    <w:rsid w:val="000F0DD1"/>
    <w:rsid w:val="000F29A6"/>
    <w:rsid w:val="000F4652"/>
    <w:rsid w:val="0011123F"/>
    <w:rsid w:val="001138D0"/>
    <w:rsid w:val="00116440"/>
    <w:rsid w:val="00125A94"/>
    <w:rsid w:val="00127D17"/>
    <w:rsid w:val="001318E6"/>
    <w:rsid w:val="00131B3E"/>
    <w:rsid w:val="0013632A"/>
    <w:rsid w:val="00140E06"/>
    <w:rsid w:val="001505A0"/>
    <w:rsid w:val="00156F71"/>
    <w:rsid w:val="001621A6"/>
    <w:rsid w:val="0016651B"/>
    <w:rsid w:val="00170D66"/>
    <w:rsid w:val="00173DEE"/>
    <w:rsid w:val="001743EA"/>
    <w:rsid w:val="00175FDC"/>
    <w:rsid w:val="001763BC"/>
    <w:rsid w:val="00185481"/>
    <w:rsid w:val="001A4160"/>
    <w:rsid w:val="001B7C5E"/>
    <w:rsid w:val="001C1559"/>
    <w:rsid w:val="001C30F7"/>
    <w:rsid w:val="001C3912"/>
    <w:rsid w:val="001D0789"/>
    <w:rsid w:val="001D241C"/>
    <w:rsid w:val="001E7260"/>
    <w:rsid w:val="00200A96"/>
    <w:rsid w:val="002026D5"/>
    <w:rsid w:val="002114BF"/>
    <w:rsid w:val="00224A9D"/>
    <w:rsid w:val="002322DE"/>
    <w:rsid w:val="00235529"/>
    <w:rsid w:val="00252554"/>
    <w:rsid w:val="00257D9E"/>
    <w:rsid w:val="00260EA6"/>
    <w:rsid w:val="00264588"/>
    <w:rsid w:val="00265253"/>
    <w:rsid w:val="00275B45"/>
    <w:rsid w:val="00292238"/>
    <w:rsid w:val="00293FBA"/>
    <w:rsid w:val="002950A9"/>
    <w:rsid w:val="002A016A"/>
    <w:rsid w:val="002A2EF4"/>
    <w:rsid w:val="002A3B1E"/>
    <w:rsid w:val="002A674D"/>
    <w:rsid w:val="002B2CCD"/>
    <w:rsid w:val="002B4499"/>
    <w:rsid w:val="002D527C"/>
    <w:rsid w:val="002F2C63"/>
    <w:rsid w:val="002F4573"/>
    <w:rsid w:val="003038E8"/>
    <w:rsid w:val="00311468"/>
    <w:rsid w:val="0032244F"/>
    <w:rsid w:val="00335BAD"/>
    <w:rsid w:val="00336C26"/>
    <w:rsid w:val="00342B83"/>
    <w:rsid w:val="00360339"/>
    <w:rsid w:val="00365D47"/>
    <w:rsid w:val="0037369E"/>
    <w:rsid w:val="00374934"/>
    <w:rsid w:val="00392E8F"/>
    <w:rsid w:val="003A4083"/>
    <w:rsid w:val="003A6622"/>
    <w:rsid w:val="003A7B04"/>
    <w:rsid w:val="003B2C7B"/>
    <w:rsid w:val="003B39EE"/>
    <w:rsid w:val="003B4B9B"/>
    <w:rsid w:val="003C2C71"/>
    <w:rsid w:val="003E1525"/>
    <w:rsid w:val="00402964"/>
    <w:rsid w:val="00403A3D"/>
    <w:rsid w:val="0043245F"/>
    <w:rsid w:val="004326D9"/>
    <w:rsid w:val="004424CC"/>
    <w:rsid w:val="00450807"/>
    <w:rsid w:val="004550A3"/>
    <w:rsid w:val="00455961"/>
    <w:rsid w:val="004669C4"/>
    <w:rsid w:val="0047273E"/>
    <w:rsid w:val="0047541D"/>
    <w:rsid w:val="00481DA1"/>
    <w:rsid w:val="00486712"/>
    <w:rsid w:val="004867A5"/>
    <w:rsid w:val="0048717D"/>
    <w:rsid w:val="004918B6"/>
    <w:rsid w:val="0049250D"/>
    <w:rsid w:val="00492F97"/>
    <w:rsid w:val="004A6C7B"/>
    <w:rsid w:val="004B3238"/>
    <w:rsid w:val="004E0EAE"/>
    <w:rsid w:val="004F1376"/>
    <w:rsid w:val="00500E53"/>
    <w:rsid w:val="005014AF"/>
    <w:rsid w:val="0050366C"/>
    <w:rsid w:val="005068F4"/>
    <w:rsid w:val="0051095B"/>
    <w:rsid w:val="00513545"/>
    <w:rsid w:val="00515C56"/>
    <w:rsid w:val="005234CD"/>
    <w:rsid w:val="005247E1"/>
    <w:rsid w:val="005332FC"/>
    <w:rsid w:val="00535F1B"/>
    <w:rsid w:val="005369D4"/>
    <w:rsid w:val="0054449C"/>
    <w:rsid w:val="005455B3"/>
    <w:rsid w:val="0055469B"/>
    <w:rsid w:val="005604E4"/>
    <w:rsid w:val="005635E7"/>
    <w:rsid w:val="00564881"/>
    <w:rsid w:val="005700FC"/>
    <w:rsid w:val="005941FB"/>
    <w:rsid w:val="0059550F"/>
    <w:rsid w:val="005A4C97"/>
    <w:rsid w:val="005A4CDF"/>
    <w:rsid w:val="005B0E3C"/>
    <w:rsid w:val="005B3780"/>
    <w:rsid w:val="005B426A"/>
    <w:rsid w:val="005B4D6E"/>
    <w:rsid w:val="005B501E"/>
    <w:rsid w:val="005C7151"/>
    <w:rsid w:val="005D0FA0"/>
    <w:rsid w:val="005D4BCE"/>
    <w:rsid w:val="005D7F71"/>
    <w:rsid w:val="0060242F"/>
    <w:rsid w:val="00604F23"/>
    <w:rsid w:val="00617F4B"/>
    <w:rsid w:val="0062543D"/>
    <w:rsid w:val="00625F9F"/>
    <w:rsid w:val="00630DB4"/>
    <w:rsid w:val="0064178B"/>
    <w:rsid w:val="00650E05"/>
    <w:rsid w:val="0066056F"/>
    <w:rsid w:val="00662091"/>
    <w:rsid w:val="00664BB7"/>
    <w:rsid w:val="00666434"/>
    <w:rsid w:val="00666ADD"/>
    <w:rsid w:val="00671418"/>
    <w:rsid w:val="00690936"/>
    <w:rsid w:val="006B0DF7"/>
    <w:rsid w:val="006B161B"/>
    <w:rsid w:val="006C2DBE"/>
    <w:rsid w:val="006C3717"/>
    <w:rsid w:val="006C458C"/>
    <w:rsid w:val="006D4F14"/>
    <w:rsid w:val="006F0FB1"/>
    <w:rsid w:val="006F5BC6"/>
    <w:rsid w:val="00711A6C"/>
    <w:rsid w:val="00712B46"/>
    <w:rsid w:val="00715081"/>
    <w:rsid w:val="00716F4A"/>
    <w:rsid w:val="0072136F"/>
    <w:rsid w:val="007338EB"/>
    <w:rsid w:val="00735C0F"/>
    <w:rsid w:val="00741C30"/>
    <w:rsid w:val="00742997"/>
    <w:rsid w:val="00743FBC"/>
    <w:rsid w:val="00751328"/>
    <w:rsid w:val="00755C62"/>
    <w:rsid w:val="007675D7"/>
    <w:rsid w:val="007B21D6"/>
    <w:rsid w:val="007B4D61"/>
    <w:rsid w:val="007C123A"/>
    <w:rsid w:val="007E2A50"/>
    <w:rsid w:val="007F136E"/>
    <w:rsid w:val="007F27BE"/>
    <w:rsid w:val="008021DC"/>
    <w:rsid w:val="00802AC4"/>
    <w:rsid w:val="008052F1"/>
    <w:rsid w:val="008070F9"/>
    <w:rsid w:val="00813BCA"/>
    <w:rsid w:val="0081453C"/>
    <w:rsid w:val="008157CB"/>
    <w:rsid w:val="0083226E"/>
    <w:rsid w:val="00834D61"/>
    <w:rsid w:val="00847A95"/>
    <w:rsid w:val="008524D8"/>
    <w:rsid w:val="008547EE"/>
    <w:rsid w:val="00856738"/>
    <w:rsid w:val="0085704C"/>
    <w:rsid w:val="00861E42"/>
    <w:rsid w:val="00870203"/>
    <w:rsid w:val="008748CD"/>
    <w:rsid w:val="00875802"/>
    <w:rsid w:val="00877253"/>
    <w:rsid w:val="00885C18"/>
    <w:rsid w:val="0088711F"/>
    <w:rsid w:val="00890908"/>
    <w:rsid w:val="008A1182"/>
    <w:rsid w:val="008A7A44"/>
    <w:rsid w:val="008B2B7B"/>
    <w:rsid w:val="008C1F23"/>
    <w:rsid w:val="008D2C97"/>
    <w:rsid w:val="008D406A"/>
    <w:rsid w:val="008F0337"/>
    <w:rsid w:val="008F396E"/>
    <w:rsid w:val="008F3A6F"/>
    <w:rsid w:val="008F4944"/>
    <w:rsid w:val="008F73D0"/>
    <w:rsid w:val="009009F6"/>
    <w:rsid w:val="00906671"/>
    <w:rsid w:val="00910461"/>
    <w:rsid w:val="00913D01"/>
    <w:rsid w:val="009172C8"/>
    <w:rsid w:val="0092502B"/>
    <w:rsid w:val="009441D1"/>
    <w:rsid w:val="00951772"/>
    <w:rsid w:val="009547EF"/>
    <w:rsid w:val="0096796E"/>
    <w:rsid w:val="00973B81"/>
    <w:rsid w:val="00975C75"/>
    <w:rsid w:val="0098672B"/>
    <w:rsid w:val="00986A83"/>
    <w:rsid w:val="009925B6"/>
    <w:rsid w:val="00997644"/>
    <w:rsid w:val="009A0BD5"/>
    <w:rsid w:val="009A0FE1"/>
    <w:rsid w:val="009A7418"/>
    <w:rsid w:val="009B0277"/>
    <w:rsid w:val="009B1EC7"/>
    <w:rsid w:val="009C6723"/>
    <w:rsid w:val="009D5118"/>
    <w:rsid w:val="009D719B"/>
    <w:rsid w:val="009D72B0"/>
    <w:rsid w:val="009E22C7"/>
    <w:rsid w:val="009E4F17"/>
    <w:rsid w:val="009E7175"/>
    <w:rsid w:val="00A040C7"/>
    <w:rsid w:val="00A16ED5"/>
    <w:rsid w:val="00A2166C"/>
    <w:rsid w:val="00A35BAB"/>
    <w:rsid w:val="00A36A7C"/>
    <w:rsid w:val="00A41EF6"/>
    <w:rsid w:val="00A5294B"/>
    <w:rsid w:val="00A532C2"/>
    <w:rsid w:val="00A569DA"/>
    <w:rsid w:val="00A61104"/>
    <w:rsid w:val="00A73F67"/>
    <w:rsid w:val="00A826AD"/>
    <w:rsid w:val="00A913FC"/>
    <w:rsid w:val="00AB148E"/>
    <w:rsid w:val="00AB1C2F"/>
    <w:rsid w:val="00AC6113"/>
    <w:rsid w:val="00AE0538"/>
    <w:rsid w:val="00AE1E35"/>
    <w:rsid w:val="00AF27BA"/>
    <w:rsid w:val="00AF37A2"/>
    <w:rsid w:val="00B03957"/>
    <w:rsid w:val="00B056C6"/>
    <w:rsid w:val="00B06C2D"/>
    <w:rsid w:val="00B24A3C"/>
    <w:rsid w:val="00B26DDA"/>
    <w:rsid w:val="00B31C1C"/>
    <w:rsid w:val="00B37CFD"/>
    <w:rsid w:val="00B44BD6"/>
    <w:rsid w:val="00B471D7"/>
    <w:rsid w:val="00B561B1"/>
    <w:rsid w:val="00B57A1D"/>
    <w:rsid w:val="00B57BE3"/>
    <w:rsid w:val="00B63D93"/>
    <w:rsid w:val="00B816B4"/>
    <w:rsid w:val="00B82F3D"/>
    <w:rsid w:val="00B8390A"/>
    <w:rsid w:val="00BA0F18"/>
    <w:rsid w:val="00BA1FCB"/>
    <w:rsid w:val="00BA49F7"/>
    <w:rsid w:val="00BA6493"/>
    <w:rsid w:val="00BA7573"/>
    <w:rsid w:val="00BB2B16"/>
    <w:rsid w:val="00BB66E5"/>
    <w:rsid w:val="00BC1B2B"/>
    <w:rsid w:val="00BD2F0C"/>
    <w:rsid w:val="00BD670E"/>
    <w:rsid w:val="00BF0D16"/>
    <w:rsid w:val="00BF667B"/>
    <w:rsid w:val="00C0779F"/>
    <w:rsid w:val="00C24435"/>
    <w:rsid w:val="00C24486"/>
    <w:rsid w:val="00C2539D"/>
    <w:rsid w:val="00C26101"/>
    <w:rsid w:val="00C37B88"/>
    <w:rsid w:val="00C4099E"/>
    <w:rsid w:val="00C41BB1"/>
    <w:rsid w:val="00C63D6A"/>
    <w:rsid w:val="00C64FF6"/>
    <w:rsid w:val="00C66E91"/>
    <w:rsid w:val="00C73155"/>
    <w:rsid w:val="00C74B27"/>
    <w:rsid w:val="00C76ACB"/>
    <w:rsid w:val="00CA03B6"/>
    <w:rsid w:val="00CA4EC8"/>
    <w:rsid w:val="00CB273E"/>
    <w:rsid w:val="00CB7A0A"/>
    <w:rsid w:val="00CC355E"/>
    <w:rsid w:val="00CC4CE0"/>
    <w:rsid w:val="00CC5413"/>
    <w:rsid w:val="00CD2D7B"/>
    <w:rsid w:val="00CE2204"/>
    <w:rsid w:val="00CE504F"/>
    <w:rsid w:val="00CF08F5"/>
    <w:rsid w:val="00CF2B19"/>
    <w:rsid w:val="00D10981"/>
    <w:rsid w:val="00D123D0"/>
    <w:rsid w:val="00D15672"/>
    <w:rsid w:val="00D239F8"/>
    <w:rsid w:val="00D24255"/>
    <w:rsid w:val="00D24ADF"/>
    <w:rsid w:val="00D25168"/>
    <w:rsid w:val="00D26C43"/>
    <w:rsid w:val="00D3418F"/>
    <w:rsid w:val="00D42716"/>
    <w:rsid w:val="00D60C67"/>
    <w:rsid w:val="00D64A7A"/>
    <w:rsid w:val="00D71C71"/>
    <w:rsid w:val="00D71E58"/>
    <w:rsid w:val="00D763C4"/>
    <w:rsid w:val="00D765A0"/>
    <w:rsid w:val="00D80D7B"/>
    <w:rsid w:val="00D832F3"/>
    <w:rsid w:val="00D90E95"/>
    <w:rsid w:val="00D92D09"/>
    <w:rsid w:val="00D94649"/>
    <w:rsid w:val="00DB4CC8"/>
    <w:rsid w:val="00DB4D77"/>
    <w:rsid w:val="00DB54DF"/>
    <w:rsid w:val="00DC3869"/>
    <w:rsid w:val="00DE07A2"/>
    <w:rsid w:val="00DF4D3A"/>
    <w:rsid w:val="00DF5DEE"/>
    <w:rsid w:val="00E04463"/>
    <w:rsid w:val="00E13D79"/>
    <w:rsid w:val="00E24D26"/>
    <w:rsid w:val="00E321AD"/>
    <w:rsid w:val="00E365F9"/>
    <w:rsid w:val="00E43A50"/>
    <w:rsid w:val="00E5530D"/>
    <w:rsid w:val="00E61588"/>
    <w:rsid w:val="00E70758"/>
    <w:rsid w:val="00E7368F"/>
    <w:rsid w:val="00E92B74"/>
    <w:rsid w:val="00E940DF"/>
    <w:rsid w:val="00E96C3A"/>
    <w:rsid w:val="00EA6AEE"/>
    <w:rsid w:val="00EB3DC1"/>
    <w:rsid w:val="00EE042E"/>
    <w:rsid w:val="00EE15FE"/>
    <w:rsid w:val="00EE3A16"/>
    <w:rsid w:val="00EF023E"/>
    <w:rsid w:val="00EF547D"/>
    <w:rsid w:val="00EF6724"/>
    <w:rsid w:val="00F007D0"/>
    <w:rsid w:val="00F01A0C"/>
    <w:rsid w:val="00F0594B"/>
    <w:rsid w:val="00F064FE"/>
    <w:rsid w:val="00F1516E"/>
    <w:rsid w:val="00F304F9"/>
    <w:rsid w:val="00F511A1"/>
    <w:rsid w:val="00F640EA"/>
    <w:rsid w:val="00F72E2D"/>
    <w:rsid w:val="00F74814"/>
    <w:rsid w:val="00F8093B"/>
    <w:rsid w:val="00F85033"/>
    <w:rsid w:val="00F8524E"/>
    <w:rsid w:val="00F9050B"/>
    <w:rsid w:val="00F91485"/>
    <w:rsid w:val="00FB19BF"/>
    <w:rsid w:val="00FC02AA"/>
    <w:rsid w:val="00FC048F"/>
    <w:rsid w:val="00FC3796"/>
    <w:rsid w:val="00FC5309"/>
    <w:rsid w:val="00FD0904"/>
    <w:rsid w:val="00FD15D6"/>
    <w:rsid w:val="00FD6690"/>
    <w:rsid w:val="00FE219B"/>
    <w:rsid w:val="00FE2BCA"/>
    <w:rsid w:val="00FF1A00"/>
    <w:rsid w:val="00FF467C"/>
    <w:rsid w:val="00FF6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  <w14:docId w14:val="7BB0889E"/>
  <w15:chartTrackingRefBased/>
  <w15:docId w15:val="{E9F201C4-0DA4-4685-920C-BBC37753B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0" w:qFormat="1"/>
    <w:lsdException w:name="heading 3" w:uiPriority="9" w:qFormat="1"/>
    <w:lsdException w:name="heading 4" w:semiHidden="1" w:uiPriority="9" w:unhideWhenUsed="1" w:qFormat="1"/>
    <w:lsdException w:name="heading 5" w:uiPriority="9" w:qFormat="1"/>
    <w:lsdException w:name="heading 6" w:uiPriority="0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0B19A5"/>
    <w:pPr>
      <w:suppressAutoHyphens/>
    </w:pPr>
    <w:rPr>
      <w:rFonts w:eastAsia="Times New Roman"/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rsid w:val="0081453C"/>
    <w:pPr>
      <w:keepNext/>
      <w:numPr>
        <w:numId w:val="1"/>
      </w:numPr>
      <w:jc w:val="center"/>
      <w:outlineLvl w:val="0"/>
    </w:pPr>
    <w:rPr>
      <w:rFonts w:ascii="Arial" w:hAnsi="Arial"/>
      <w:b/>
      <w:sz w:val="28"/>
      <w:szCs w:val="20"/>
    </w:rPr>
  </w:style>
  <w:style w:type="paragraph" w:styleId="Nagwek2">
    <w:name w:val="heading 2"/>
    <w:basedOn w:val="Normalny"/>
    <w:next w:val="Normalny"/>
    <w:qFormat/>
    <w:rsid w:val="0081453C"/>
    <w:pPr>
      <w:keepNext/>
      <w:numPr>
        <w:ilvl w:val="1"/>
        <w:numId w:val="1"/>
      </w:numPr>
      <w:outlineLvl w:val="1"/>
    </w:pPr>
    <w:rPr>
      <w:rFonts w:ascii="Arial" w:hAnsi="Arial"/>
      <w:b/>
      <w:szCs w:val="20"/>
    </w:rPr>
  </w:style>
  <w:style w:type="paragraph" w:styleId="Nagwek3">
    <w:name w:val="heading 3"/>
    <w:basedOn w:val="Normalny"/>
    <w:next w:val="Normalny"/>
    <w:qFormat/>
    <w:rsid w:val="00CB7A0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5">
    <w:name w:val="heading 5"/>
    <w:basedOn w:val="Normalny"/>
    <w:next w:val="Normalny"/>
    <w:qFormat/>
    <w:rsid w:val="00CB7A0A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81453C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aliases w:val=" Znak1 Znak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character" w:styleId="Hipercze">
    <w:name w:val="Hyperlink"/>
    <w:rsid w:val="0081453C"/>
    <w:rPr>
      <w:color w:val="0000FF"/>
      <w:u w:val="single"/>
    </w:rPr>
  </w:style>
  <w:style w:type="paragraph" w:styleId="NormalnyWeb">
    <w:name w:val="Normal (Web)"/>
    <w:basedOn w:val="Normalny"/>
    <w:rsid w:val="0081453C"/>
    <w:pPr>
      <w:spacing w:before="280" w:after="280"/>
      <w:jc w:val="both"/>
    </w:pPr>
    <w:rPr>
      <w:rFonts w:ascii="Arial" w:hAnsi="Arial" w:cs="Arial"/>
      <w:sz w:val="20"/>
      <w:szCs w:val="20"/>
    </w:rPr>
  </w:style>
  <w:style w:type="paragraph" w:styleId="Tekstpodstawowywcity">
    <w:name w:val="Body Text Indent"/>
    <w:basedOn w:val="Normalny"/>
    <w:rsid w:val="0081453C"/>
    <w:pPr>
      <w:spacing w:after="120"/>
      <w:ind w:left="283"/>
    </w:pPr>
  </w:style>
  <w:style w:type="paragraph" w:styleId="Tekstpodstawowywcity2">
    <w:name w:val="Body Text Indent 2"/>
    <w:basedOn w:val="Normalny"/>
    <w:semiHidden/>
    <w:rsid w:val="0081453C"/>
    <w:pPr>
      <w:tabs>
        <w:tab w:val="left" w:pos="709"/>
      </w:tabs>
      <w:autoSpaceDE w:val="0"/>
      <w:spacing w:before="57"/>
      <w:ind w:left="709"/>
      <w:jc w:val="both"/>
    </w:pPr>
    <w:rPr>
      <w:i/>
    </w:rPr>
  </w:style>
  <w:style w:type="character" w:styleId="Pogrubienie">
    <w:name w:val="Strong"/>
    <w:qFormat/>
    <w:rsid w:val="0081453C"/>
    <w:rPr>
      <w:b/>
      <w:bCs/>
    </w:rPr>
  </w:style>
  <w:style w:type="paragraph" w:styleId="Akapitzlist">
    <w:name w:val="List Paragraph"/>
    <w:basedOn w:val="Normalny"/>
    <w:qFormat/>
    <w:rsid w:val="0081453C"/>
    <w:pPr>
      <w:suppressAutoHyphens w:val="0"/>
      <w:ind w:left="720"/>
    </w:pPr>
    <w:rPr>
      <w:lang w:eastAsia="pl-PL"/>
    </w:rPr>
  </w:style>
  <w:style w:type="paragraph" w:styleId="Tekstdymka">
    <w:name w:val="Balloon Text"/>
    <w:basedOn w:val="Normalny"/>
    <w:semiHidden/>
    <w:rsid w:val="009A0BD5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rsid w:val="00711A6C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711A6C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711A6C"/>
  </w:style>
  <w:style w:type="paragraph" w:styleId="Tekstpodstawowy">
    <w:name w:val="Body Text"/>
    <w:basedOn w:val="Normalny"/>
    <w:rsid w:val="007C123A"/>
    <w:pPr>
      <w:spacing w:after="120"/>
    </w:pPr>
  </w:style>
  <w:style w:type="paragraph" w:customStyle="1" w:styleId="body1">
    <w:name w:val="body 1"/>
    <w:basedOn w:val="Normalny"/>
    <w:rsid w:val="007C123A"/>
    <w:pPr>
      <w:widowControl w:val="0"/>
      <w:spacing w:before="20" w:after="60"/>
      <w:jc w:val="both"/>
    </w:pPr>
    <w:rPr>
      <w:sz w:val="22"/>
      <w:szCs w:val="20"/>
    </w:rPr>
  </w:style>
  <w:style w:type="paragraph" w:customStyle="1" w:styleId="body2">
    <w:name w:val="body 2"/>
    <w:basedOn w:val="body1"/>
    <w:rsid w:val="007C123A"/>
    <w:pPr>
      <w:ind w:left="567"/>
    </w:pPr>
  </w:style>
  <w:style w:type="paragraph" w:styleId="Tekstpodstawowywcity3">
    <w:name w:val="Body Text Indent 3"/>
    <w:basedOn w:val="Normalny"/>
    <w:rsid w:val="00CB7A0A"/>
    <w:pPr>
      <w:spacing w:after="120"/>
      <w:ind w:left="283"/>
    </w:pPr>
    <w:rPr>
      <w:sz w:val="16"/>
      <w:szCs w:val="16"/>
    </w:rPr>
  </w:style>
  <w:style w:type="paragraph" w:customStyle="1" w:styleId="pkt">
    <w:name w:val="pkt"/>
    <w:basedOn w:val="Normalny"/>
    <w:rsid w:val="00CB7A0A"/>
    <w:pPr>
      <w:suppressAutoHyphens w:val="0"/>
      <w:spacing w:before="60" w:after="60"/>
      <w:ind w:left="851" w:hanging="295"/>
      <w:jc w:val="both"/>
    </w:pPr>
    <w:rPr>
      <w:szCs w:val="20"/>
      <w:lang w:eastAsia="pl-PL"/>
    </w:rPr>
  </w:style>
  <w:style w:type="paragraph" w:styleId="Tekstprzypisudolnego">
    <w:name w:val="footnote text"/>
    <w:aliases w:val="Podrozdział,Footnote,Podrozdzia3"/>
    <w:basedOn w:val="Normalny"/>
    <w:semiHidden/>
    <w:rsid w:val="00CB7A0A"/>
    <w:pPr>
      <w:suppressAutoHyphens w:val="0"/>
    </w:pPr>
    <w:rPr>
      <w:sz w:val="20"/>
      <w:szCs w:val="20"/>
      <w:lang w:eastAsia="pl-PL"/>
    </w:rPr>
  </w:style>
  <w:style w:type="character" w:styleId="Odwoanieprzypisudolnego">
    <w:name w:val="footnote reference"/>
    <w:semiHidden/>
    <w:rsid w:val="00CB7A0A"/>
    <w:rPr>
      <w:vertAlign w:val="superscript"/>
    </w:rPr>
  </w:style>
  <w:style w:type="paragraph" w:customStyle="1" w:styleId="Tekstpodstawowy21">
    <w:name w:val="Tekst podstawowy 21"/>
    <w:basedOn w:val="Normalny"/>
    <w:rsid w:val="00CB7A0A"/>
    <w:pPr>
      <w:spacing w:after="120" w:line="480" w:lineRule="auto"/>
    </w:pPr>
  </w:style>
  <w:style w:type="paragraph" w:customStyle="1" w:styleId="Znak1">
    <w:name w:val=" Znak1"/>
    <w:basedOn w:val="Normalny"/>
    <w:rsid w:val="009441D1"/>
    <w:pPr>
      <w:suppressAutoHyphens w:val="0"/>
    </w:pPr>
    <w:rPr>
      <w:lang w:eastAsia="pl-PL"/>
    </w:rPr>
  </w:style>
  <w:style w:type="character" w:styleId="Odwoaniedokomentarza">
    <w:name w:val="annotation reference"/>
    <w:uiPriority w:val="99"/>
    <w:semiHidden/>
    <w:unhideWhenUsed/>
    <w:rsid w:val="007F136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F136E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7F136E"/>
    <w:rPr>
      <w:rFonts w:eastAsia="Times New Roman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F136E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7F136E"/>
    <w:rPr>
      <w:rFonts w:eastAsia="Times New Roman"/>
      <w:b/>
      <w:bCs/>
      <w:lang w:eastAsia="ar-SA"/>
    </w:rPr>
  </w:style>
  <w:style w:type="table" w:styleId="Tabela-Siatka">
    <w:name w:val="Table Grid"/>
    <w:basedOn w:val="Standardowy"/>
    <w:uiPriority w:val="39"/>
    <w:rsid w:val="005A4C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Normalny"/>
    <w:rsid w:val="00D763C4"/>
    <w:pPr>
      <w:suppressAutoHyphens w:val="0"/>
      <w:spacing w:before="280" w:after="119"/>
    </w:pPr>
    <w:rPr>
      <w:color w:val="000000"/>
      <w:lang w:eastAsia="zh-CN"/>
    </w:rPr>
  </w:style>
  <w:style w:type="paragraph" w:customStyle="1" w:styleId="Tekstpodstawowywcity21">
    <w:name w:val="Tekst podstawowy wcięty 21"/>
    <w:basedOn w:val="Normalny"/>
    <w:rsid w:val="00D763C4"/>
    <w:pPr>
      <w:spacing w:after="120" w:line="480" w:lineRule="auto"/>
      <w:ind w:left="283"/>
    </w:pPr>
    <w:rPr>
      <w:lang w:eastAsia="zh-CN"/>
    </w:rPr>
  </w:style>
  <w:style w:type="paragraph" w:customStyle="1" w:styleId="Text">
    <w:name w:val="Text"/>
    <w:basedOn w:val="Normalny"/>
    <w:rsid w:val="00D763C4"/>
    <w:pPr>
      <w:numPr>
        <w:numId w:val="3"/>
      </w:numPr>
      <w:suppressLineNumbers/>
      <w:jc w:val="both"/>
    </w:pPr>
    <w:rPr>
      <w:rFonts w:cs="Mangal"/>
      <w:iCs/>
      <w:sz w:val="22"/>
      <w:lang w:eastAsia="zh-CN"/>
    </w:rPr>
  </w:style>
  <w:style w:type="paragraph" w:customStyle="1" w:styleId="Dane">
    <w:name w:val="Dane"/>
    <w:basedOn w:val="Text"/>
    <w:rsid w:val="00D763C4"/>
    <w:pPr>
      <w:numPr>
        <w:numId w:val="0"/>
      </w:numPr>
    </w:pPr>
  </w:style>
  <w:style w:type="paragraph" w:customStyle="1" w:styleId="Nagwek30">
    <w:name w:val="Nagłówek3"/>
    <w:basedOn w:val="Nagwek"/>
    <w:next w:val="Podtytu"/>
    <w:rsid w:val="00D763C4"/>
    <w:pPr>
      <w:jc w:val="center"/>
    </w:pPr>
    <w:rPr>
      <w:b/>
      <w:bCs/>
      <w:sz w:val="28"/>
      <w:szCs w:val="36"/>
      <w:lang w:eastAsia="zh-CN"/>
    </w:rPr>
  </w:style>
  <w:style w:type="paragraph" w:styleId="Podtytu">
    <w:name w:val="Subtitle"/>
    <w:basedOn w:val="Nagwek"/>
    <w:next w:val="Tekstpodstawowy"/>
    <w:link w:val="PodtytuZnak"/>
    <w:qFormat/>
    <w:rsid w:val="00D763C4"/>
    <w:pPr>
      <w:numPr>
        <w:numId w:val="2"/>
      </w:numPr>
      <w:spacing w:before="238" w:after="62"/>
      <w:jc w:val="center"/>
    </w:pPr>
    <w:rPr>
      <w:i/>
      <w:iCs/>
      <w:szCs w:val="28"/>
      <w:lang w:eastAsia="zh-CN"/>
    </w:rPr>
  </w:style>
  <w:style w:type="character" w:customStyle="1" w:styleId="PodtytuZnak">
    <w:name w:val="Podtytuł Znak"/>
    <w:link w:val="Podtytu"/>
    <w:rsid w:val="00D763C4"/>
    <w:rPr>
      <w:rFonts w:eastAsia="Times New Roman"/>
      <w:i/>
      <w:iCs/>
      <w:sz w:val="24"/>
      <w:szCs w:val="28"/>
      <w:lang w:eastAsia="zh-CN"/>
    </w:rPr>
  </w:style>
  <w:style w:type="paragraph" w:customStyle="1" w:styleId="Tekstkomentarza1">
    <w:name w:val="Tekst komentarza1"/>
    <w:basedOn w:val="Normalny"/>
    <w:rsid w:val="00D763C4"/>
    <w:rPr>
      <w:sz w:val="20"/>
      <w:szCs w:val="20"/>
      <w:lang w:eastAsia="zh-CN"/>
    </w:rPr>
  </w:style>
  <w:style w:type="paragraph" w:customStyle="1" w:styleId="Default">
    <w:name w:val="Default"/>
    <w:rsid w:val="00D763C4"/>
    <w:pPr>
      <w:suppressAutoHyphens/>
      <w:autoSpaceDE w:val="0"/>
    </w:pPr>
    <w:rPr>
      <w:rFonts w:ascii="Arial" w:eastAsia="Times New Roman" w:hAnsi="Arial" w:cs="Arial"/>
      <w:color w:val="000000"/>
      <w:sz w:val="24"/>
      <w:szCs w:val="24"/>
      <w:lang w:eastAsia="zh-CN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D527C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2D527C"/>
    <w:rPr>
      <w:rFonts w:eastAsia="Times New Roman"/>
      <w:lang w:eastAsia="ar-SA"/>
    </w:rPr>
  </w:style>
  <w:style w:type="character" w:styleId="Odwoanieprzypisukocowego">
    <w:name w:val="endnote reference"/>
    <w:uiPriority w:val="99"/>
    <w:semiHidden/>
    <w:unhideWhenUsed/>
    <w:rsid w:val="002D527C"/>
    <w:rPr>
      <w:vertAlign w:val="superscript"/>
    </w:rPr>
  </w:style>
  <w:style w:type="character" w:styleId="Nierozpoznanawzmianka">
    <w:name w:val="Unresolved Mention"/>
    <w:uiPriority w:val="99"/>
    <w:semiHidden/>
    <w:unhideWhenUsed/>
    <w:rsid w:val="00755C62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4238D7-ECAA-4D87-B6C0-BF05C544FA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521</Words>
  <Characters>4437</Characters>
  <Application>Microsoft Office Word</Application>
  <DocSecurity>0</DocSecurity>
  <Lines>36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Warszawa, dnia</vt:lpstr>
    </vt:vector>
  </TitlesOfParts>
  <Company>PAIIIZ</Company>
  <LinksUpToDate>false</LinksUpToDate>
  <CharactersWithSpaces>4949</CharactersWithSpaces>
  <SharedDoc>false</SharedDoc>
  <HLinks>
    <vt:vector size="12" baseType="variant">
      <vt:variant>
        <vt:i4>3211320</vt:i4>
      </vt:variant>
      <vt:variant>
        <vt:i4>3</vt:i4>
      </vt:variant>
      <vt:variant>
        <vt:i4>0</vt:i4>
      </vt:variant>
      <vt:variant>
        <vt:i4>5</vt:i4>
      </vt:variant>
      <vt:variant>
        <vt:lpwstr>http://www.paih.gov.pl/</vt:lpwstr>
      </vt:variant>
      <vt:variant>
        <vt:lpwstr/>
      </vt:variant>
      <vt:variant>
        <vt:i4>4784167</vt:i4>
      </vt:variant>
      <vt:variant>
        <vt:i4>0</vt:i4>
      </vt:variant>
      <vt:variant>
        <vt:i4>0</vt:i4>
      </vt:variant>
      <vt:variant>
        <vt:i4>5</vt:i4>
      </vt:variant>
      <vt:variant>
        <vt:lpwstr>mailto:post@paih.gov.pl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Warszawa, dnia</dc:title>
  <dc:subject/>
  <dc:creator>Agnieszka Schutte</dc:creator>
  <cp:keywords/>
  <cp:lastModifiedBy>Dariusz Ciach</cp:lastModifiedBy>
  <cp:revision>2</cp:revision>
  <cp:lastPrinted>2015-11-10T15:51:00Z</cp:lastPrinted>
  <dcterms:created xsi:type="dcterms:W3CDTF">2018-05-08T07:17:00Z</dcterms:created>
  <dcterms:modified xsi:type="dcterms:W3CDTF">2018-05-08T07:17:00Z</dcterms:modified>
</cp:coreProperties>
</file>